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42" w:rsidRPr="00E00A42" w:rsidRDefault="00150B09" w:rsidP="00E00A42">
      <w:pPr>
        <w:rPr>
          <w:szCs w:val="24"/>
        </w:rPr>
        <w:sectPr w:rsidR="00E00A42" w:rsidRPr="00E00A42" w:rsidSect="008660E4">
          <w:footerReference w:type="default" r:id="rId9"/>
          <w:pgSz w:w="11906" w:h="16838" w:code="9"/>
          <w:pgMar w:top="1134" w:right="850" w:bottom="1134" w:left="1701" w:header="720" w:footer="720" w:gutter="0"/>
          <w:cols w:space="720"/>
          <w:noEndnote/>
          <w:docGrid w:linePitch="326"/>
        </w:sectPr>
      </w:pPr>
      <w:bookmarkStart w:id="0" w:name="_GoBack"/>
      <w:r>
        <w:rPr>
          <w:noProof/>
          <w:sz w:val="28"/>
          <w:szCs w:val="28"/>
        </w:rPr>
        <w:drawing>
          <wp:inline distT="0" distB="0" distL="0" distR="0">
            <wp:extent cx="6295222" cy="8654902"/>
            <wp:effectExtent l="0" t="0" r="0" b="0"/>
            <wp:docPr id="1" name="Рисунок 1" descr="E:\На сайт 2024 - 2025 год\Сканы 202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 сайт 2024 - 2025 год\Сканы 2024\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231" cy="8656289"/>
                    </a:xfrm>
                    <a:prstGeom prst="rect">
                      <a:avLst/>
                    </a:prstGeom>
                    <a:noFill/>
                    <a:ln>
                      <a:noFill/>
                    </a:ln>
                  </pic:spPr>
                </pic:pic>
              </a:graphicData>
            </a:graphic>
          </wp:inline>
        </w:drawing>
      </w:r>
      <w:bookmarkEnd w:id="0"/>
    </w:p>
    <w:p w:rsidR="00422CE7" w:rsidRDefault="00422CE7" w:rsidP="00422CE7">
      <w:pPr>
        <w:ind w:right="282"/>
        <w:rPr>
          <w:szCs w:val="24"/>
        </w:rPr>
      </w:pPr>
      <w:bookmarkStart w:id="1" w:name="_Toc135350115"/>
      <w:bookmarkStart w:id="2" w:name="_Hlk176953166"/>
      <w:r>
        <w:rPr>
          <w:b/>
          <w:bCs/>
          <w:szCs w:val="24"/>
        </w:rPr>
        <w:lastRenderedPageBreak/>
        <w:t>ОГЛАВЛЕНИЕ</w:t>
      </w:r>
    </w:p>
    <w:p w:rsidR="00422CE7" w:rsidRPr="001F171B" w:rsidRDefault="00422CE7" w:rsidP="00422CE7">
      <w:pPr>
        <w:ind w:right="282"/>
        <w:rPr>
          <w:b/>
          <w:bCs/>
          <w:szCs w:val="24"/>
        </w:rPr>
      </w:pPr>
      <w:r w:rsidRPr="001F171B">
        <w:rPr>
          <w:b/>
          <w:bCs/>
          <w:szCs w:val="24"/>
        </w:rPr>
        <w:t>1.Целевой раздел Программы 1,5- 2 лет……………………</w:t>
      </w:r>
      <w:r>
        <w:rPr>
          <w:b/>
          <w:bCs/>
          <w:szCs w:val="24"/>
        </w:rPr>
        <w:t>….</w:t>
      </w:r>
      <w:r w:rsidRPr="001F171B">
        <w:rPr>
          <w:b/>
          <w:bCs/>
          <w:szCs w:val="24"/>
        </w:rPr>
        <w:t>…………………………4</w:t>
      </w:r>
    </w:p>
    <w:p w:rsidR="00422CE7" w:rsidRDefault="00422CE7" w:rsidP="00422CE7">
      <w:pPr>
        <w:ind w:right="282"/>
        <w:rPr>
          <w:szCs w:val="24"/>
        </w:rPr>
      </w:pPr>
      <w:r w:rsidRPr="001F171B">
        <w:rPr>
          <w:szCs w:val="24"/>
        </w:rPr>
        <w:t>1.1</w:t>
      </w:r>
      <w:r>
        <w:rPr>
          <w:szCs w:val="24"/>
        </w:rPr>
        <w:t>.Пояснительная записка……………………………………………………………………4</w:t>
      </w:r>
    </w:p>
    <w:p w:rsidR="00422CE7" w:rsidRDefault="00422CE7" w:rsidP="00422CE7">
      <w:pPr>
        <w:ind w:right="282"/>
        <w:rPr>
          <w:szCs w:val="24"/>
        </w:rPr>
      </w:pPr>
      <w:r>
        <w:rPr>
          <w:szCs w:val="24"/>
        </w:rPr>
        <w:t>1.2. Планируемые результаты освоения рабочей Программы детей 1.5-2 лет……………..6</w:t>
      </w:r>
    </w:p>
    <w:p w:rsidR="00422CE7" w:rsidRDefault="00422CE7" w:rsidP="00422CE7">
      <w:pPr>
        <w:ind w:right="282"/>
        <w:rPr>
          <w:szCs w:val="24"/>
        </w:rPr>
      </w:pPr>
      <w:r>
        <w:rPr>
          <w:szCs w:val="24"/>
        </w:rPr>
        <w:t>1.3. Педагогическая диагностика достижения планируемых результатов детей 1,5-2 лет…8</w:t>
      </w:r>
    </w:p>
    <w:p w:rsidR="00422CE7" w:rsidRDefault="00422CE7" w:rsidP="00422CE7">
      <w:pPr>
        <w:ind w:right="282"/>
        <w:rPr>
          <w:szCs w:val="24"/>
        </w:rPr>
      </w:pPr>
      <w:r>
        <w:rPr>
          <w:szCs w:val="24"/>
        </w:rPr>
        <w:t>1.4. Часть Программы, формируемая участниками образовательных отношений…………9</w:t>
      </w:r>
    </w:p>
    <w:p w:rsidR="00422CE7" w:rsidRDefault="00422CE7" w:rsidP="00422CE7">
      <w:pPr>
        <w:ind w:right="282"/>
        <w:rPr>
          <w:b/>
          <w:bCs/>
          <w:szCs w:val="24"/>
        </w:rPr>
      </w:pPr>
      <w:r>
        <w:rPr>
          <w:b/>
          <w:bCs/>
          <w:szCs w:val="24"/>
        </w:rPr>
        <w:t>2. Содержательный раздел Программы 1.5-2 лет……………………………………….11</w:t>
      </w:r>
    </w:p>
    <w:p w:rsidR="00422CE7" w:rsidRDefault="00422CE7" w:rsidP="00422CE7">
      <w:pPr>
        <w:ind w:right="282"/>
        <w:rPr>
          <w:szCs w:val="24"/>
        </w:rPr>
      </w:pPr>
      <w:r>
        <w:rPr>
          <w:szCs w:val="24"/>
        </w:rPr>
        <w:t>2.1. Задачи и содержания образования по образовательным областям……………………11</w:t>
      </w:r>
    </w:p>
    <w:p w:rsidR="00422CE7" w:rsidRDefault="00422CE7" w:rsidP="00422CE7">
      <w:pPr>
        <w:ind w:right="282"/>
        <w:rPr>
          <w:b/>
          <w:bCs/>
          <w:szCs w:val="24"/>
        </w:rPr>
      </w:pPr>
      <w:r>
        <w:rPr>
          <w:b/>
          <w:bCs/>
          <w:szCs w:val="24"/>
        </w:rPr>
        <w:t>Социально- коммуникативное развитие…………………………………………………11</w:t>
      </w:r>
    </w:p>
    <w:p w:rsidR="00422CE7" w:rsidRDefault="00422CE7" w:rsidP="00422CE7">
      <w:pPr>
        <w:ind w:right="282"/>
        <w:rPr>
          <w:b/>
          <w:bCs/>
          <w:szCs w:val="24"/>
        </w:rPr>
      </w:pPr>
      <w:r>
        <w:rPr>
          <w:b/>
          <w:bCs/>
          <w:szCs w:val="24"/>
        </w:rPr>
        <w:t>Познавательное развитие…………………………………………………………………..27</w:t>
      </w:r>
    </w:p>
    <w:p w:rsidR="00422CE7" w:rsidRDefault="00422CE7" w:rsidP="00422CE7">
      <w:pPr>
        <w:ind w:right="282"/>
        <w:rPr>
          <w:b/>
          <w:bCs/>
          <w:szCs w:val="24"/>
        </w:rPr>
      </w:pPr>
      <w:r>
        <w:rPr>
          <w:b/>
          <w:bCs/>
          <w:szCs w:val="24"/>
        </w:rPr>
        <w:t>Речевое развитие…………………………………………………………………………….46</w:t>
      </w:r>
    </w:p>
    <w:p w:rsidR="00422CE7" w:rsidRDefault="00422CE7" w:rsidP="00422CE7">
      <w:pPr>
        <w:ind w:right="282"/>
        <w:rPr>
          <w:b/>
          <w:bCs/>
          <w:szCs w:val="24"/>
        </w:rPr>
      </w:pPr>
      <w:r>
        <w:rPr>
          <w:b/>
          <w:bCs/>
          <w:szCs w:val="24"/>
        </w:rPr>
        <w:t>Художественно- эстетическое развитие…………………………………………………..57</w:t>
      </w:r>
    </w:p>
    <w:p w:rsidR="00422CE7" w:rsidRDefault="00422CE7" w:rsidP="00422CE7">
      <w:pPr>
        <w:ind w:right="282"/>
        <w:rPr>
          <w:b/>
          <w:bCs/>
          <w:szCs w:val="24"/>
        </w:rPr>
      </w:pPr>
      <w:r>
        <w:rPr>
          <w:b/>
          <w:bCs/>
          <w:szCs w:val="24"/>
        </w:rPr>
        <w:t>Физическое развитие……………………………………………………………………….77</w:t>
      </w:r>
    </w:p>
    <w:p w:rsidR="00422CE7" w:rsidRDefault="00422CE7" w:rsidP="00422CE7">
      <w:pPr>
        <w:ind w:right="282"/>
        <w:rPr>
          <w:szCs w:val="24"/>
        </w:rPr>
      </w:pPr>
      <w:r>
        <w:rPr>
          <w:szCs w:val="24"/>
        </w:rPr>
        <w:t>2.2. Вариативные формы, способы, методы и средства реализации Программы……….103</w:t>
      </w:r>
    </w:p>
    <w:p w:rsidR="00422CE7" w:rsidRDefault="00422CE7" w:rsidP="00422CE7">
      <w:pPr>
        <w:ind w:right="282"/>
        <w:rPr>
          <w:szCs w:val="24"/>
        </w:rPr>
      </w:pPr>
      <w:r>
        <w:rPr>
          <w:szCs w:val="24"/>
        </w:rPr>
        <w:t>2.3. Особенности образовательной деятельности разных видов и культурных практик..109</w:t>
      </w:r>
    </w:p>
    <w:p w:rsidR="00422CE7" w:rsidRDefault="00422CE7" w:rsidP="00422CE7">
      <w:pPr>
        <w:ind w:right="282"/>
        <w:rPr>
          <w:szCs w:val="24"/>
        </w:rPr>
      </w:pPr>
      <w:r>
        <w:rPr>
          <w:szCs w:val="24"/>
        </w:rPr>
        <w:t>2.4. Способы и направления поддержки детской инициативы…………………………….118</w:t>
      </w:r>
    </w:p>
    <w:p w:rsidR="00422CE7" w:rsidRDefault="00422CE7" w:rsidP="00422CE7">
      <w:pPr>
        <w:ind w:right="282"/>
        <w:rPr>
          <w:szCs w:val="24"/>
        </w:rPr>
      </w:pPr>
      <w:r>
        <w:rPr>
          <w:szCs w:val="24"/>
        </w:rPr>
        <w:t>2.5. Особенности взаимодействия педагогического коллектива с семьями обучающихся детей 1.5- 2 лет……………………………………………………………………………….120</w:t>
      </w:r>
    </w:p>
    <w:p w:rsidR="00422CE7" w:rsidRDefault="00422CE7" w:rsidP="00422CE7">
      <w:pPr>
        <w:ind w:right="282"/>
        <w:rPr>
          <w:szCs w:val="24"/>
        </w:rPr>
      </w:pPr>
      <w:r>
        <w:rPr>
          <w:szCs w:val="24"/>
        </w:rPr>
        <w:t>2.6. Направления и задачи коррекционно- развивающей работы………………………….124</w:t>
      </w:r>
    </w:p>
    <w:p w:rsidR="00422CE7" w:rsidRDefault="00422CE7" w:rsidP="00422CE7">
      <w:pPr>
        <w:ind w:right="282"/>
        <w:rPr>
          <w:szCs w:val="24"/>
        </w:rPr>
      </w:pPr>
      <w:r>
        <w:rPr>
          <w:szCs w:val="24"/>
        </w:rPr>
        <w:t>2.7. Содержание коррекционно- развивающей работы……………………………………..125</w:t>
      </w:r>
    </w:p>
    <w:p w:rsidR="00422CE7" w:rsidRDefault="00422CE7" w:rsidP="00422CE7">
      <w:pPr>
        <w:ind w:right="282"/>
        <w:rPr>
          <w:szCs w:val="24"/>
        </w:rPr>
      </w:pPr>
      <w:r>
        <w:rPr>
          <w:szCs w:val="24"/>
        </w:rPr>
        <w:t>2.8. Рабочая Программа воспитания……………………………………...………………….129</w:t>
      </w:r>
    </w:p>
    <w:p w:rsidR="00422CE7" w:rsidRDefault="00422CE7" w:rsidP="00422CE7">
      <w:pPr>
        <w:ind w:right="282"/>
        <w:rPr>
          <w:szCs w:val="24"/>
        </w:rPr>
      </w:pPr>
      <w:r>
        <w:rPr>
          <w:szCs w:val="24"/>
        </w:rPr>
        <w:t>2.8.1. Целевой раздел Программы воспитания…………………………………………...…129</w:t>
      </w:r>
    </w:p>
    <w:p w:rsidR="00422CE7" w:rsidRDefault="00422CE7" w:rsidP="00422CE7">
      <w:pPr>
        <w:ind w:right="282"/>
        <w:rPr>
          <w:szCs w:val="24"/>
        </w:rPr>
      </w:pPr>
      <w:r>
        <w:rPr>
          <w:szCs w:val="24"/>
        </w:rPr>
        <w:t>Цели и задачи воспитания…………………………………………………………………….129</w:t>
      </w:r>
    </w:p>
    <w:p w:rsidR="00422CE7" w:rsidRDefault="00422CE7" w:rsidP="00422CE7">
      <w:pPr>
        <w:ind w:right="282"/>
        <w:rPr>
          <w:szCs w:val="24"/>
        </w:rPr>
      </w:pPr>
      <w:r>
        <w:rPr>
          <w:szCs w:val="24"/>
        </w:rPr>
        <w:t>2.8.2. Направления воспитания………………………………………………………………129</w:t>
      </w:r>
    </w:p>
    <w:p w:rsidR="00422CE7" w:rsidRDefault="00422CE7" w:rsidP="00422CE7">
      <w:pPr>
        <w:ind w:right="282"/>
        <w:rPr>
          <w:b/>
          <w:bCs/>
          <w:szCs w:val="24"/>
        </w:rPr>
      </w:pPr>
      <w:r>
        <w:rPr>
          <w:b/>
          <w:bCs/>
          <w:szCs w:val="24"/>
        </w:rPr>
        <w:t>Патриотическое направление воспитания………………………………………………129</w:t>
      </w:r>
    </w:p>
    <w:p w:rsidR="00422CE7" w:rsidRDefault="00422CE7" w:rsidP="00422CE7">
      <w:pPr>
        <w:ind w:right="282"/>
        <w:rPr>
          <w:b/>
          <w:bCs/>
          <w:szCs w:val="24"/>
        </w:rPr>
      </w:pPr>
      <w:r>
        <w:rPr>
          <w:b/>
          <w:bCs/>
          <w:szCs w:val="24"/>
        </w:rPr>
        <w:t>Духовно- нравственное направление воспитания………………………………………129</w:t>
      </w:r>
    </w:p>
    <w:p w:rsidR="00422CE7" w:rsidRDefault="00422CE7" w:rsidP="00422CE7">
      <w:pPr>
        <w:ind w:right="282"/>
        <w:rPr>
          <w:b/>
          <w:bCs/>
          <w:szCs w:val="24"/>
        </w:rPr>
      </w:pPr>
      <w:r>
        <w:rPr>
          <w:b/>
          <w:bCs/>
          <w:szCs w:val="24"/>
        </w:rPr>
        <w:t>Социальное направление воспитания……………………………………………………130</w:t>
      </w:r>
    </w:p>
    <w:p w:rsidR="00422CE7" w:rsidRDefault="00422CE7" w:rsidP="00422CE7">
      <w:pPr>
        <w:ind w:right="282"/>
        <w:rPr>
          <w:b/>
          <w:bCs/>
          <w:szCs w:val="24"/>
        </w:rPr>
      </w:pPr>
      <w:r>
        <w:rPr>
          <w:b/>
          <w:bCs/>
          <w:szCs w:val="24"/>
        </w:rPr>
        <w:t>Познавательное направление воспитания……………………………………………….130</w:t>
      </w:r>
    </w:p>
    <w:p w:rsidR="00422CE7" w:rsidRDefault="00422CE7" w:rsidP="00422CE7">
      <w:pPr>
        <w:ind w:right="282"/>
        <w:rPr>
          <w:b/>
          <w:bCs/>
          <w:szCs w:val="24"/>
        </w:rPr>
      </w:pPr>
      <w:r>
        <w:rPr>
          <w:b/>
          <w:bCs/>
          <w:szCs w:val="24"/>
        </w:rPr>
        <w:t>Физическое и оздоровительное направление воспитания……………………………...130</w:t>
      </w:r>
    </w:p>
    <w:p w:rsidR="00422CE7" w:rsidRDefault="00422CE7" w:rsidP="00422CE7">
      <w:pPr>
        <w:ind w:right="282"/>
        <w:rPr>
          <w:b/>
          <w:bCs/>
          <w:szCs w:val="24"/>
        </w:rPr>
      </w:pPr>
      <w:r>
        <w:rPr>
          <w:b/>
          <w:bCs/>
          <w:szCs w:val="24"/>
        </w:rPr>
        <w:t>Трудовое направление воспитания………………………………………………………...131</w:t>
      </w:r>
    </w:p>
    <w:p w:rsidR="00422CE7" w:rsidRDefault="00422CE7" w:rsidP="00422CE7">
      <w:pPr>
        <w:ind w:right="282"/>
        <w:rPr>
          <w:b/>
          <w:bCs/>
          <w:szCs w:val="24"/>
        </w:rPr>
      </w:pPr>
      <w:r>
        <w:rPr>
          <w:b/>
          <w:bCs/>
          <w:szCs w:val="24"/>
        </w:rPr>
        <w:t>Эстетическое направление воспитания…………………………………………………..131</w:t>
      </w:r>
    </w:p>
    <w:p w:rsidR="00422CE7" w:rsidRDefault="00422CE7" w:rsidP="00422CE7">
      <w:pPr>
        <w:ind w:right="282"/>
        <w:rPr>
          <w:szCs w:val="24"/>
        </w:rPr>
      </w:pPr>
      <w:r>
        <w:rPr>
          <w:szCs w:val="24"/>
        </w:rPr>
        <w:t>2.8.3. Целевые ориентиры воспитания………………………………………………………131</w:t>
      </w:r>
    </w:p>
    <w:p w:rsidR="00422CE7" w:rsidRDefault="00422CE7" w:rsidP="00422CE7">
      <w:pPr>
        <w:ind w:right="282"/>
        <w:rPr>
          <w:szCs w:val="24"/>
        </w:rPr>
      </w:pPr>
      <w:r>
        <w:rPr>
          <w:szCs w:val="24"/>
        </w:rPr>
        <w:t>2.8.4. Содержательный раздел Программы воспитания детей 1,5-2 лет…………………..132</w:t>
      </w:r>
    </w:p>
    <w:p w:rsidR="00422CE7" w:rsidRDefault="00422CE7" w:rsidP="00422CE7">
      <w:pPr>
        <w:ind w:right="282"/>
        <w:rPr>
          <w:szCs w:val="24"/>
        </w:rPr>
      </w:pPr>
      <w:r>
        <w:rPr>
          <w:szCs w:val="24"/>
        </w:rPr>
        <w:t>Уклад образовательной организации………………………………………………………...132</w:t>
      </w:r>
    </w:p>
    <w:p w:rsidR="00422CE7" w:rsidRDefault="00422CE7" w:rsidP="00422CE7">
      <w:pPr>
        <w:ind w:right="282"/>
        <w:rPr>
          <w:szCs w:val="24"/>
        </w:rPr>
      </w:pPr>
      <w:r>
        <w:rPr>
          <w:szCs w:val="24"/>
        </w:rPr>
        <w:t>Воспитывающая среда образовательной организации……………………………………...133</w:t>
      </w:r>
    </w:p>
    <w:p w:rsidR="00422CE7" w:rsidRDefault="00422CE7" w:rsidP="00422CE7">
      <w:pPr>
        <w:ind w:right="282"/>
        <w:rPr>
          <w:szCs w:val="24"/>
        </w:rPr>
      </w:pPr>
      <w:r>
        <w:rPr>
          <w:szCs w:val="24"/>
        </w:rPr>
        <w:t>Общности образовательной организации……………………………………………………134</w:t>
      </w:r>
    </w:p>
    <w:p w:rsidR="00422CE7" w:rsidRDefault="00422CE7" w:rsidP="00422CE7">
      <w:pPr>
        <w:ind w:right="282"/>
        <w:rPr>
          <w:szCs w:val="24"/>
        </w:rPr>
      </w:pPr>
      <w:r>
        <w:rPr>
          <w:szCs w:val="24"/>
        </w:rPr>
        <w:t>Задачи воспитания в образовательных областях……………………………………………136</w:t>
      </w:r>
    </w:p>
    <w:p w:rsidR="00422CE7" w:rsidRDefault="00422CE7" w:rsidP="00422CE7">
      <w:pPr>
        <w:ind w:right="282"/>
        <w:rPr>
          <w:szCs w:val="24"/>
        </w:rPr>
      </w:pPr>
      <w:r>
        <w:rPr>
          <w:szCs w:val="24"/>
        </w:rPr>
        <w:t>Формы современной деятельности в образовательной организации……………………...137</w:t>
      </w:r>
    </w:p>
    <w:p w:rsidR="00422CE7" w:rsidRDefault="00422CE7" w:rsidP="00422CE7">
      <w:pPr>
        <w:ind w:right="282"/>
        <w:rPr>
          <w:szCs w:val="24"/>
        </w:rPr>
      </w:pPr>
      <w:r>
        <w:rPr>
          <w:szCs w:val="24"/>
        </w:rPr>
        <w:t>События образовательной организации……………………………………………………..138</w:t>
      </w:r>
    </w:p>
    <w:p w:rsidR="00422CE7" w:rsidRDefault="00422CE7" w:rsidP="00422CE7">
      <w:pPr>
        <w:ind w:right="282"/>
        <w:rPr>
          <w:szCs w:val="24"/>
        </w:rPr>
      </w:pPr>
      <w:r>
        <w:rPr>
          <w:szCs w:val="24"/>
        </w:rPr>
        <w:t>Совместная деятельность образовательных ситуациях…………………………………….138</w:t>
      </w:r>
    </w:p>
    <w:p w:rsidR="00422CE7" w:rsidRDefault="00422CE7" w:rsidP="00422CE7">
      <w:pPr>
        <w:ind w:right="282"/>
        <w:rPr>
          <w:szCs w:val="24"/>
        </w:rPr>
      </w:pPr>
      <w:r>
        <w:rPr>
          <w:szCs w:val="24"/>
        </w:rPr>
        <w:t>Организация предметно пространственной среды………………………………………….139</w:t>
      </w:r>
    </w:p>
    <w:p w:rsidR="00422CE7" w:rsidRDefault="00422CE7" w:rsidP="00422CE7">
      <w:pPr>
        <w:ind w:right="282"/>
        <w:rPr>
          <w:szCs w:val="24"/>
        </w:rPr>
      </w:pPr>
      <w:r>
        <w:rPr>
          <w:szCs w:val="24"/>
        </w:rPr>
        <w:t>Социальное партнерство……………………………………………………………………...139</w:t>
      </w:r>
    </w:p>
    <w:p w:rsidR="00422CE7" w:rsidRDefault="00422CE7" w:rsidP="00422CE7">
      <w:pPr>
        <w:ind w:right="282"/>
        <w:rPr>
          <w:szCs w:val="24"/>
        </w:rPr>
      </w:pPr>
      <w:r>
        <w:rPr>
          <w:szCs w:val="24"/>
        </w:rPr>
        <w:t>2.8.5. Организационный раздел Программы воспитания…………………………………..140</w:t>
      </w:r>
    </w:p>
    <w:p w:rsidR="00422CE7" w:rsidRDefault="00422CE7" w:rsidP="00422CE7">
      <w:pPr>
        <w:ind w:right="282"/>
        <w:rPr>
          <w:szCs w:val="24"/>
        </w:rPr>
      </w:pPr>
      <w:r>
        <w:rPr>
          <w:szCs w:val="24"/>
        </w:rPr>
        <w:t>Кадровое обеспечения………………………………………………………………………...140</w:t>
      </w:r>
    </w:p>
    <w:p w:rsidR="00422CE7" w:rsidRDefault="00422CE7" w:rsidP="00422CE7">
      <w:pPr>
        <w:ind w:right="282"/>
        <w:rPr>
          <w:szCs w:val="24"/>
        </w:rPr>
      </w:pPr>
      <w:r>
        <w:rPr>
          <w:szCs w:val="24"/>
        </w:rPr>
        <w:t>Нормативно- методическое обеспечение…………………………………………………….140</w:t>
      </w:r>
    </w:p>
    <w:p w:rsidR="00422CE7" w:rsidRDefault="00422CE7" w:rsidP="00422CE7">
      <w:pPr>
        <w:ind w:right="282"/>
        <w:rPr>
          <w:szCs w:val="24"/>
        </w:rPr>
      </w:pPr>
      <w:r>
        <w:rPr>
          <w:szCs w:val="24"/>
        </w:rPr>
        <w:t>Требования к условиям работы с особыми категориями детей……………………………141</w:t>
      </w:r>
    </w:p>
    <w:p w:rsidR="00422CE7" w:rsidRDefault="00422CE7" w:rsidP="00422CE7">
      <w:pPr>
        <w:ind w:right="282"/>
        <w:rPr>
          <w:szCs w:val="24"/>
        </w:rPr>
      </w:pPr>
      <w:r>
        <w:rPr>
          <w:szCs w:val="24"/>
        </w:rPr>
        <w:t>2.9. Региональный компонент………………………………………………………………...141</w:t>
      </w:r>
    </w:p>
    <w:p w:rsidR="00422CE7" w:rsidRDefault="00422CE7" w:rsidP="00422CE7">
      <w:pPr>
        <w:ind w:right="282"/>
        <w:rPr>
          <w:b/>
          <w:bCs/>
          <w:szCs w:val="24"/>
        </w:rPr>
      </w:pPr>
      <w:r>
        <w:rPr>
          <w:b/>
          <w:bCs/>
          <w:szCs w:val="24"/>
        </w:rPr>
        <w:t>3. Организационный раздел Программы…………………………………………………145</w:t>
      </w:r>
    </w:p>
    <w:p w:rsidR="00422CE7" w:rsidRDefault="00422CE7" w:rsidP="00422CE7">
      <w:pPr>
        <w:ind w:right="282"/>
        <w:rPr>
          <w:szCs w:val="24"/>
        </w:rPr>
      </w:pPr>
      <w:r>
        <w:rPr>
          <w:szCs w:val="24"/>
        </w:rPr>
        <w:lastRenderedPageBreak/>
        <w:t>3.11 Психолого- педагогические условия реализации программы………………………...145</w:t>
      </w:r>
    </w:p>
    <w:p w:rsidR="00422CE7" w:rsidRDefault="00422CE7" w:rsidP="00422CE7">
      <w:pPr>
        <w:ind w:right="282"/>
        <w:rPr>
          <w:szCs w:val="24"/>
        </w:rPr>
      </w:pPr>
      <w:r>
        <w:rPr>
          <w:szCs w:val="24"/>
        </w:rPr>
        <w:t xml:space="preserve">3.2. Особенности организации развивающей предметно пространственной среды……...145 </w:t>
      </w:r>
    </w:p>
    <w:p w:rsidR="00422CE7" w:rsidRDefault="00422CE7" w:rsidP="00422CE7">
      <w:pPr>
        <w:ind w:right="282"/>
        <w:rPr>
          <w:szCs w:val="24"/>
        </w:rPr>
      </w:pPr>
      <w:r>
        <w:rPr>
          <w:szCs w:val="24"/>
        </w:rPr>
        <w:t>3.3. Материально техническое обеспечение Программы, обеспеченность методическими материалами и средствами обучения и воспитания………………………………………...152</w:t>
      </w:r>
    </w:p>
    <w:p w:rsidR="00422CE7" w:rsidRDefault="00422CE7" w:rsidP="00422CE7">
      <w:pPr>
        <w:ind w:right="282"/>
        <w:rPr>
          <w:szCs w:val="24"/>
        </w:rPr>
      </w:pPr>
      <w:r>
        <w:rPr>
          <w:szCs w:val="24"/>
        </w:rPr>
        <w:t>3.4. Перечень литературных, музыкальных, художественных, анимационных произведений для реализации Программы…………………………………………………………………..156</w:t>
      </w:r>
    </w:p>
    <w:p w:rsidR="00422CE7" w:rsidRDefault="00422CE7" w:rsidP="00422CE7">
      <w:pPr>
        <w:ind w:right="282"/>
        <w:rPr>
          <w:szCs w:val="24"/>
        </w:rPr>
      </w:pPr>
      <w:r>
        <w:rPr>
          <w:szCs w:val="24"/>
        </w:rPr>
        <w:t>3.5. Кадровые условия реализации Программы…………………………………………….161</w:t>
      </w:r>
    </w:p>
    <w:p w:rsidR="00422CE7" w:rsidRDefault="00422CE7" w:rsidP="00422CE7">
      <w:pPr>
        <w:ind w:right="282"/>
        <w:rPr>
          <w:szCs w:val="24"/>
        </w:rPr>
      </w:pPr>
      <w:r>
        <w:rPr>
          <w:szCs w:val="24"/>
        </w:rPr>
        <w:t>3.6. Режим и распорядок дня в дошкольных группах………………………………………161</w:t>
      </w:r>
    </w:p>
    <w:p w:rsidR="00422CE7" w:rsidRPr="00BB34D5" w:rsidRDefault="00422CE7" w:rsidP="00422CE7">
      <w:pPr>
        <w:ind w:right="282"/>
        <w:rPr>
          <w:szCs w:val="24"/>
        </w:rPr>
      </w:pPr>
      <w:r>
        <w:rPr>
          <w:szCs w:val="24"/>
        </w:rPr>
        <w:t>3.7. Календарный план воспитательной работы……………………………………………168</w:t>
      </w:r>
    </w:p>
    <w:p w:rsidR="00422CE7" w:rsidRDefault="00422CE7" w:rsidP="00E974C0">
      <w:pPr>
        <w:pStyle w:val="1"/>
        <w:keepLines/>
        <w:spacing w:before="0" w:after="0"/>
        <w:ind w:left="-142" w:right="-1"/>
        <w:jc w:val="left"/>
        <w:rPr>
          <w:sz w:val="24"/>
          <w:szCs w:val="24"/>
        </w:rPr>
      </w:pPr>
    </w:p>
    <w:p w:rsidR="001145A5" w:rsidRPr="00BF1695" w:rsidRDefault="001145A5" w:rsidP="00E974C0">
      <w:pPr>
        <w:pStyle w:val="1"/>
        <w:keepLines/>
        <w:spacing w:before="0" w:after="0"/>
        <w:ind w:left="-142" w:right="-1"/>
        <w:jc w:val="left"/>
        <w:rPr>
          <w:sz w:val="24"/>
          <w:szCs w:val="24"/>
        </w:rPr>
      </w:pPr>
      <w:r w:rsidRPr="00BF1695">
        <w:rPr>
          <w:sz w:val="24"/>
          <w:szCs w:val="24"/>
        </w:rPr>
        <w:t xml:space="preserve">1. </w:t>
      </w:r>
      <w:bookmarkStart w:id="3" w:name="_Hlk176954856"/>
      <w:r w:rsidRPr="00BF1695">
        <w:rPr>
          <w:sz w:val="24"/>
          <w:szCs w:val="24"/>
        </w:rPr>
        <w:t>Целевой раздел</w:t>
      </w:r>
      <w:bookmarkEnd w:id="1"/>
      <w:r w:rsidR="005A1387">
        <w:rPr>
          <w:sz w:val="24"/>
          <w:szCs w:val="24"/>
        </w:rPr>
        <w:t xml:space="preserve"> Программы для детей 1.5-2 лет</w:t>
      </w:r>
    </w:p>
    <w:p w:rsidR="001145A5" w:rsidRDefault="001145A5" w:rsidP="00ED147F">
      <w:pPr>
        <w:pStyle w:val="2"/>
        <w:keepLines/>
        <w:numPr>
          <w:ilvl w:val="1"/>
          <w:numId w:val="1"/>
        </w:numPr>
        <w:rPr>
          <w:sz w:val="24"/>
          <w:szCs w:val="24"/>
        </w:rPr>
      </w:pPr>
      <w:bookmarkStart w:id="4" w:name="_Toc135350116"/>
      <w:r w:rsidRPr="00BF1695">
        <w:rPr>
          <w:sz w:val="24"/>
          <w:szCs w:val="24"/>
        </w:rPr>
        <w:t>Пояснительная записка:</w:t>
      </w:r>
      <w:bookmarkEnd w:id="4"/>
    </w:p>
    <w:p w:rsidR="005B22B1" w:rsidRDefault="005B22B1" w:rsidP="008B31F8">
      <w:pPr>
        <w:keepNext/>
        <w:keepLines/>
      </w:pPr>
      <w:r>
        <w:t xml:space="preserve">Настоящая рабочая программа разработана в соответствии с образовательной программой дошкольного </w:t>
      </w:r>
      <w:r w:rsidR="00ED022D">
        <w:t>образования МБДОУ «Детский сад № 10 «Ласточка»</w:t>
      </w:r>
      <w:r>
        <w:t xml:space="preserve"> в соответствии с требованиями ФОП ДО и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от </w:t>
      </w:r>
      <w:r w:rsidR="003546BA">
        <w:t>1</w:t>
      </w:r>
      <w:r>
        <w:t xml:space="preserve"> до </w:t>
      </w:r>
      <w:r w:rsidR="003546BA">
        <w:t>2</w:t>
      </w:r>
      <w:r>
        <w:t xml:space="preserve"> лет с учетом их возрастных и индивидуальных особенностей. Рабочая 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bookmarkEnd w:id="3"/>
    <w:p w:rsidR="005B22B1" w:rsidRDefault="005B22B1" w:rsidP="008B31F8">
      <w:pPr>
        <w:keepNext/>
        <w:keepLines/>
      </w:pPr>
    </w:p>
    <w:tbl>
      <w:tblPr>
        <w:tblStyle w:val="a6"/>
        <w:tblW w:w="0" w:type="auto"/>
        <w:tblLook w:val="04A0" w:firstRow="1" w:lastRow="0" w:firstColumn="1" w:lastColumn="0" w:noHBand="0" w:noVBand="1"/>
      </w:tblPr>
      <w:tblGrid>
        <w:gridCol w:w="2943"/>
        <w:gridCol w:w="6962"/>
      </w:tblGrid>
      <w:tr w:rsidR="005B22B1" w:rsidTr="005B22B1">
        <w:tc>
          <w:tcPr>
            <w:tcW w:w="2943" w:type="dxa"/>
          </w:tcPr>
          <w:p w:rsidR="005B22B1" w:rsidRPr="00E1750B" w:rsidRDefault="005B22B1" w:rsidP="008B31F8">
            <w:pPr>
              <w:pStyle w:val="3"/>
              <w:keepLines/>
              <w:spacing w:line="240" w:lineRule="auto"/>
              <w:outlineLvl w:val="2"/>
              <w:rPr>
                <w:b/>
                <w:bCs w:val="0"/>
              </w:rPr>
            </w:pPr>
            <w:bookmarkStart w:id="5" w:name="_Toc135350117"/>
            <w:bookmarkStart w:id="6" w:name="_Hlk176954907"/>
            <w:r w:rsidRPr="00E1750B">
              <w:rPr>
                <w:b/>
                <w:bCs w:val="0"/>
              </w:rPr>
              <w:t>Цель</w:t>
            </w:r>
            <w:bookmarkEnd w:id="5"/>
          </w:p>
        </w:tc>
        <w:tc>
          <w:tcPr>
            <w:tcW w:w="6962" w:type="dxa"/>
          </w:tcPr>
          <w:p w:rsidR="005B22B1" w:rsidRDefault="003F7872" w:rsidP="008B31F8">
            <w:pPr>
              <w:keepNext/>
              <w:keepLines/>
              <w:spacing w:line="240" w:lineRule="auto"/>
            </w:pPr>
            <w:r>
              <w:t>Реализация содержания образовательной программы дошкол</w:t>
            </w:r>
            <w:r w:rsidR="00315101">
              <w:t>ьного образования МБДОУ № 10 «Ласточка»</w:t>
            </w:r>
            <w:r>
              <w:t xml:space="preserve"> в соответствии с требованиями ФОП ДО и ФГОС ДО.</w:t>
            </w:r>
          </w:p>
        </w:tc>
      </w:tr>
      <w:tr w:rsidR="005B22B1" w:rsidTr="005B22B1">
        <w:tc>
          <w:tcPr>
            <w:tcW w:w="2943" w:type="dxa"/>
          </w:tcPr>
          <w:p w:rsidR="005B22B1" w:rsidRPr="00E1750B" w:rsidRDefault="005B22B1" w:rsidP="008B31F8">
            <w:pPr>
              <w:pStyle w:val="3"/>
              <w:keepLines/>
              <w:spacing w:line="240" w:lineRule="auto"/>
              <w:outlineLvl w:val="2"/>
              <w:rPr>
                <w:b/>
                <w:bCs w:val="0"/>
              </w:rPr>
            </w:pPr>
            <w:bookmarkStart w:id="7" w:name="_Toc135350118"/>
            <w:r w:rsidRPr="00E1750B">
              <w:rPr>
                <w:b/>
                <w:bCs w:val="0"/>
              </w:rPr>
              <w:t>Задачи</w:t>
            </w:r>
            <w:bookmarkEnd w:id="7"/>
          </w:p>
        </w:tc>
        <w:tc>
          <w:tcPr>
            <w:tcW w:w="6962" w:type="dxa"/>
          </w:tcPr>
          <w:p w:rsidR="003F7872" w:rsidRDefault="003F7872" w:rsidP="00ED147F">
            <w:pPr>
              <w:keepNext/>
              <w:keepLines/>
              <w:numPr>
                <w:ilvl w:val="0"/>
                <w:numId w:val="3"/>
              </w:numPr>
              <w:spacing w:line="240" w:lineRule="auto"/>
            </w:pPr>
            <w:r>
              <w:t xml:space="preserve">обеспечение единых для Российской Федерации содержания ДО и планируемых результатов освоения образовательной программы ДО; </w:t>
            </w:r>
          </w:p>
          <w:p w:rsidR="003F7872" w:rsidRDefault="003F7872" w:rsidP="00ED147F">
            <w:pPr>
              <w:keepNext/>
              <w:keepLines/>
              <w:numPr>
                <w:ilvl w:val="0"/>
                <w:numId w:val="3"/>
              </w:numPr>
              <w:spacing w:line="240" w:lineRule="auto"/>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3F7872" w:rsidRDefault="003F7872" w:rsidP="00ED147F">
            <w:pPr>
              <w:keepNext/>
              <w:keepLines/>
              <w:numPr>
                <w:ilvl w:val="0"/>
                <w:numId w:val="3"/>
              </w:numPr>
              <w:spacing w:line="240" w:lineRule="auto"/>
            </w:pPr>
            <w: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3F7872" w:rsidRDefault="003F7872" w:rsidP="00ED147F">
            <w:pPr>
              <w:keepNext/>
              <w:keepLines/>
              <w:numPr>
                <w:ilvl w:val="0"/>
                <w:numId w:val="3"/>
              </w:numPr>
              <w:spacing w:line="240" w:lineRule="auto"/>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3F7872" w:rsidRDefault="003F7872" w:rsidP="00ED147F">
            <w:pPr>
              <w:keepNext/>
              <w:keepLines/>
              <w:numPr>
                <w:ilvl w:val="0"/>
                <w:numId w:val="3"/>
              </w:numPr>
              <w:spacing w:line="240" w:lineRule="auto"/>
            </w:pPr>
            <w: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F7872" w:rsidRDefault="003F7872" w:rsidP="00ED147F">
            <w:pPr>
              <w:keepNext/>
              <w:keepLines/>
              <w:numPr>
                <w:ilvl w:val="0"/>
                <w:numId w:val="3"/>
              </w:numPr>
              <w:spacing w:line="240" w:lineRule="auto"/>
            </w:pPr>
            <w:r>
              <w:t>охрана и укрепление физического и психического здоровья детей, в том числе их эмоционального благополучия;</w:t>
            </w:r>
          </w:p>
          <w:p w:rsidR="003F7872" w:rsidRDefault="003F7872" w:rsidP="00ED147F">
            <w:pPr>
              <w:keepNext/>
              <w:keepLines/>
              <w:numPr>
                <w:ilvl w:val="0"/>
                <w:numId w:val="3"/>
              </w:numPr>
              <w:spacing w:line="240" w:lineRule="auto"/>
            </w:pP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3F7872" w:rsidRDefault="003F7872" w:rsidP="00ED147F">
            <w:pPr>
              <w:keepNext/>
              <w:keepLines/>
              <w:numPr>
                <w:ilvl w:val="0"/>
                <w:numId w:val="3"/>
              </w:numPr>
              <w:spacing w:line="240" w:lineRule="auto"/>
            </w:pPr>
            <w:r>
              <w:t xml:space="preserve">обеспечение психолого-педагогической поддержки семьи и повышение компетентности родителей (законных </w:t>
            </w:r>
            <w:r>
              <w:lastRenderedPageBreak/>
              <w:t>представителей) в вопросах воспитания, обучения и развития, охраны и укрепления здоровья детей, обеспечения их безопасности;</w:t>
            </w:r>
          </w:p>
          <w:p w:rsidR="005B22B1" w:rsidRDefault="003F7872" w:rsidP="00ED147F">
            <w:pPr>
              <w:keepNext/>
              <w:keepLines/>
              <w:numPr>
                <w:ilvl w:val="0"/>
                <w:numId w:val="3"/>
              </w:numPr>
              <w:spacing w:line="240" w:lineRule="auto"/>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5B22B1" w:rsidTr="005B22B1">
        <w:tc>
          <w:tcPr>
            <w:tcW w:w="2943" w:type="dxa"/>
          </w:tcPr>
          <w:p w:rsidR="005B22B1" w:rsidRPr="00E1750B" w:rsidRDefault="005B22B1" w:rsidP="008B31F8">
            <w:pPr>
              <w:pStyle w:val="3"/>
              <w:keepLines/>
              <w:spacing w:line="240" w:lineRule="auto"/>
              <w:jc w:val="left"/>
              <w:outlineLvl w:val="2"/>
              <w:rPr>
                <w:b/>
                <w:bCs w:val="0"/>
              </w:rPr>
            </w:pPr>
            <w:bookmarkStart w:id="8" w:name="_Toc135350119"/>
            <w:r w:rsidRPr="00E1750B">
              <w:rPr>
                <w:b/>
                <w:bCs w:val="0"/>
              </w:rPr>
              <w:lastRenderedPageBreak/>
              <w:t>Принципы и подходы к формированию рабочей программы</w:t>
            </w:r>
            <w:bookmarkEnd w:id="8"/>
          </w:p>
        </w:tc>
        <w:tc>
          <w:tcPr>
            <w:tcW w:w="6962" w:type="dxa"/>
          </w:tcPr>
          <w:p w:rsidR="00405778" w:rsidRDefault="00405778" w:rsidP="008B31F8">
            <w:pPr>
              <w:keepNext/>
              <w:keepLines/>
              <w:spacing w:line="240" w:lineRule="auto"/>
            </w:pPr>
            <w: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405778" w:rsidRDefault="00405778" w:rsidP="008B31F8">
            <w:pPr>
              <w:keepNext/>
              <w:keepLines/>
              <w:spacing w:line="240" w:lineRule="auto"/>
            </w:pPr>
            <w: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405778" w:rsidRDefault="00405778" w:rsidP="008B31F8">
            <w:pPr>
              <w:keepNext/>
              <w:keepLines/>
              <w:spacing w:line="240" w:lineRule="auto"/>
            </w:pPr>
            <w: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405778" w:rsidRDefault="00405778" w:rsidP="008B31F8">
            <w:pPr>
              <w:keepNext/>
              <w:keepLines/>
              <w:spacing w:line="240" w:lineRule="auto"/>
            </w:pPr>
            <w:r>
              <w:t xml:space="preserve">4) признание ребёнка полноценным участником (субъектом) образовательных отношений; </w:t>
            </w:r>
          </w:p>
          <w:p w:rsidR="00405778" w:rsidRDefault="00405778" w:rsidP="008B31F8">
            <w:pPr>
              <w:keepNext/>
              <w:keepLines/>
              <w:spacing w:line="240" w:lineRule="auto"/>
            </w:pPr>
            <w:r>
              <w:t xml:space="preserve">5) поддержка инициативы детей в различных видах деятельности; </w:t>
            </w:r>
          </w:p>
          <w:p w:rsidR="00405778" w:rsidRDefault="00405778" w:rsidP="008B31F8">
            <w:pPr>
              <w:keepNext/>
              <w:keepLines/>
              <w:spacing w:line="240" w:lineRule="auto"/>
            </w:pPr>
            <w:r>
              <w:t>6) сотрудничество ДОО с семьей;</w:t>
            </w:r>
          </w:p>
          <w:p w:rsidR="00405778" w:rsidRDefault="00405778" w:rsidP="008B31F8">
            <w:pPr>
              <w:keepNext/>
              <w:keepLines/>
              <w:spacing w:line="240" w:lineRule="auto"/>
            </w:pPr>
            <w:r>
              <w:t>7) приобщение детей к социокультурным нормам, традициям семьи, общества и государства;</w:t>
            </w:r>
          </w:p>
          <w:p w:rsidR="00405778" w:rsidRDefault="00405778" w:rsidP="008B31F8">
            <w:pPr>
              <w:keepNext/>
              <w:keepLines/>
              <w:spacing w:line="240" w:lineRule="auto"/>
            </w:pPr>
            <w:r>
              <w:t xml:space="preserve">8) формирование познавательных интересов и познавательных действий ребёнка в различных видах деятельности; </w:t>
            </w:r>
          </w:p>
          <w:p w:rsidR="00405778" w:rsidRDefault="00405778" w:rsidP="008B31F8">
            <w:pPr>
              <w:keepNext/>
              <w:keepLines/>
              <w:spacing w:line="240" w:lineRule="auto"/>
            </w:pPr>
            <w:r>
              <w:t xml:space="preserve">9) возрастная адекватность дошкольного образования (соответствие условий, требований, методов возрасту и особенностям развития); </w:t>
            </w:r>
          </w:p>
          <w:p w:rsidR="005B22B1" w:rsidRDefault="00405778" w:rsidP="008B31F8">
            <w:pPr>
              <w:keepNext/>
              <w:keepLines/>
              <w:spacing w:line="240" w:lineRule="auto"/>
            </w:pPr>
            <w:r>
              <w:t>10) учёт этнокультурной ситуации развития детей.</w:t>
            </w:r>
          </w:p>
        </w:tc>
      </w:tr>
      <w:tr w:rsidR="005B22B1" w:rsidTr="005B22B1">
        <w:tc>
          <w:tcPr>
            <w:tcW w:w="2943" w:type="dxa"/>
          </w:tcPr>
          <w:p w:rsidR="005B22B1" w:rsidRPr="00E1750B" w:rsidRDefault="005B22B1" w:rsidP="008B31F8">
            <w:pPr>
              <w:pStyle w:val="3"/>
              <w:keepLines/>
              <w:spacing w:line="240" w:lineRule="auto"/>
              <w:outlineLvl w:val="2"/>
              <w:rPr>
                <w:b/>
                <w:bCs w:val="0"/>
              </w:rPr>
            </w:pPr>
            <w:bookmarkStart w:id="9" w:name="_Toc135350120"/>
            <w:r w:rsidRPr="00E1750B">
              <w:rPr>
                <w:b/>
                <w:bCs w:val="0"/>
              </w:rPr>
              <w:t>Нормативно-правовые документы</w:t>
            </w:r>
            <w:bookmarkEnd w:id="9"/>
          </w:p>
        </w:tc>
        <w:tc>
          <w:tcPr>
            <w:tcW w:w="6962" w:type="dxa"/>
          </w:tcPr>
          <w:p w:rsidR="00613AC6" w:rsidRDefault="00613AC6" w:rsidP="00ED147F">
            <w:pPr>
              <w:keepNext/>
              <w:keepLines/>
              <w:numPr>
                <w:ilvl w:val="0"/>
                <w:numId w:val="2"/>
              </w:numPr>
              <w:spacing w:line="240" w:lineRule="auto"/>
            </w:pPr>
            <w:r>
              <w:t xml:space="preserve">Федеральный закон от 29.12.2012 № 273-ФЗ (ред. от 29.12.2022) «Об образовании в Российской Федерации» (с изм. и доп., вступ. в силу с 11.01.2023) </w:t>
            </w:r>
          </w:p>
          <w:p w:rsidR="00613AC6" w:rsidRDefault="00613AC6" w:rsidP="00ED147F">
            <w:pPr>
              <w:keepNext/>
              <w:keepLines/>
              <w:numPr>
                <w:ilvl w:val="0"/>
                <w:numId w:val="2"/>
              </w:numPr>
              <w:spacing w:line="240" w:lineRule="auto"/>
            </w:pPr>
            <w: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613AC6" w:rsidRDefault="00613AC6" w:rsidP="00ED147F">
            <w:pPr>
              <w:keepNext/>
              <w:keepLines/>
              <w:numPr>
                <w:ilvl w:val="0"/>
                <w:numId w:val="2"/>
              </w:numPr>
              <w:spacing w:line="240" w:lineRule="auto"/>
            </w:pPr>
            <w: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613AC6" w:rsidRDefault="00613AC6" w:rsidP="00ED147F">
            <w:pPr>
              <w:keepNext/>
              <w:keepLines/>
              <w:numPr>
                <w:ilvl w:val="0"/>
                <w:numId w:val="2"/>
              </w:numPr>
              <w:spacing w:line="240" w:lineRule="auto"/>
            </w:pPr>
            <w: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5B22B1" w:rsidRPr="003F7872" w:rsidRDefault="005B22B1" w:rsidP="00ED147F">
            <w:pPr>
              <w:keepNext/>
              <w:keepLines/>
              <w:numPr>
                <w:ilvl w:val="0"/>
                <w:numId w:val="2"/>
              </w:numPr>
              <w:spacing w:line="240" w:lineRule="auto"/>
            </w:pPr>
            <w:r w:rsidRPr="003F7872">
              <w:t xml:space="preserve">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w:t>
            </w:r>
            <w:r w:rsidRPr="003F7872">
              <w:lastRenderedPageBreak/>
              <w:t>2013г. № 1155</w:t>
            </w:r>
            <w:r w:rsidR="003F7872" w:rsidRPr="003F7872">
              <w:t xml:space="preserve"> (с изм. на 08.11.2022)</w:t>
            </w:r>
            <w:r w:rsidRPr="003F7872">
              <w:t xml:space="preserve">;  </w:t>
            </w:r>
          </w:p>
          <w:p w:rsidR="005B22B1" w:rsidRDefault="005B22B1" w:rsidP="00ED147F">
            <w:pPr>
              <w:keepNext/>
              <w:keepLines/>
              <w:numPr>
                <w:ilvl w:val="0"/>
                <w:numId w:val="2"/>
              </w:numPr>
              <w:spacing w:line="240" w:lineRule="auto"/>
            </w:pPr>
            <w:r>
              <w:t xml:space="preserve">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 </w:t>
            </w:r>
          </w:p>
          <w:p w:rsidR="005B22B1" w:rsidRDefault="005B22B1" w:rsidP="00ED147F">
            <w:pPr>
              <w:keepNext/>
              <w:keepLines/>
              <w:numPr>
                <w:ilvl w:val="0"/>
                <w:numId w:val="2"/>
              </w:numPr>
              <w:spacing w:line="240" w:lineRule="auto"/>
            </w:pPr>
            <w: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rsidR="003F7872" w:rsidRDefault="003F7872" w:rsidP="00ED147F">
            <w:pPr>
              <w:keepNext/>
              <w:keepLines/>
              <w:numPr>
                <w:ilvl w:val="0"/>
                <w:numId w:val="2"/>
              </w:numPr>
              <w:spacing w:line="240" w:lineRule="auto"/>
            </w:pPr>
            <w: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5B22B1" w:rsidRDefault="005B22B1" w:rsidP="00ED147F">
            <w:pPr>
              <w:keepNext/>
              <w:keepLines/>
              <w:numPr>
                <w:ilvl w:val="0"/>
                <w:numId w:val="2"/>
              </w:numPr>
              <w:spacing w:line="240" w:lineRule="auto"/>
            </w:pPr>
            <w:r>
              <w:t>Постановление Главного государственного санитарного врача Российской Федерации от 28.09.2020г. «Об утверждении санитарных правил СП 2.4.3648-20 «Санитарно</w:t>
            </w:r>
            <w:r w:rsidR="00613AC6">
              <w:t>-</w:t>
            </w:r>
            <w:r>
              <w:t xml:space="preserve">эпидемиологические требования к организациям воспитания и обучения, отдыха и оздоровления детей и молодежи»; </w:t>
            </w:r>
          </w:p>
          <w:p w:rsidR="005B22B1" w:rsidRDefault="005B22B1" w:rsidP="00ED147F">
            <w:pPr>
              <w:keepNext/>
              <w:keepLines/>
              <w:numPr>
                <w:ilvl w:val="0"/>
                <w:numId w:val="2"/>
              </w:numPr>
              <w:spacing w:line="240" w:lineRule="auto"/>
            </w:pPr>
            <w: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rsidR="00613AC6" w:rsidRDefault="005B22B1" w:rsidP="00ED147F">
            <w:pPr>
              <w:keepNext/>
              <w:keepLines/>
              <w:numPr>
                <w:ilvl w:val="0"/>
                <w:numId w:val="2"/>
              </w:numPr>
              <w:spacing w:line="240" w:lineRule="auto"/>
            </w:pPr>
            <w:r>
              <w:t xml:space="preserve">Образовательная программа дошкольного образования; </w:t>
            </w:r>
          </w:p>
          <w:p w:rsidR="00613AC6" w:rsidRDefault="00CE0870" w:rsidP="00ED147F">
            <w:pPr>
              <w:keepNext/>
              <w:keepLines/>
              <w:numPr>
                <w:ilvl w:val="0"/>
                <w:numId w:val="2"/>
              </w:numPr>
              <w:spacing w:line="240" w:lineRule="auto"/>
            </w:pPr>
            <w:r>
              <w:t>Устав МБДОУ № 10 «Ласточка»</w:t>
            </w:r>
          </w:p>
          <w:p w:rsidR="005B22B1" w:rsidRDefault="005B22B1" w:rsidP="00ED147F">
            <w:pPr>
              <w:keepNext/>
              <w:keepLines/>
              <w:numPr>
                <w:ilvl w:val="0"/>
                <w:numId w:val="2"/>
              </w:numPr>
              <w:spacing w:line="240" w:lineRule="auto"/>
            </w:pPr>
            <w:r>
              <w:t xml:space="preserve">Локально-нормативные акты </w:t>
            </w:r>
          </w:p>
        </w:tc>
      </w:tr>
      <w:tr w:rsidR="005271E6" w:rsidTr="005B22B1">
        <w:tc>
          <w:tcPr>
            <w:tcW w:w="2943" w:type="dxa"/>
          </w:tcPr>
          <w:p w:rsidR="005271E6" w:rsidRPr="00E1750B" w:rsidRDefault="005271E6" w:rsidP="005271E6">
            <w:pPr>
              <w:pStyle w:val="3"/>
              <w:keepLines/>
              <w:spacing w:line="240" w:lineRule="auto"/>
              <w:jc w:val="left"/>
              <w:outlineLvl w:val="2"/>
              <w:rPr>
                <w:b/>
                <w:bCs w:val="0"/>
              </w:rPr>
            </w:pPr>
            <w:bookmarkStart w:id="10" w:name="_Toc135350121"/>
            <w:r w:rsidRPr="00E1750B">
              <w:rPr>
                <w:b/>
                <w:bCs w:val="0"/>
              </w:rPr>
              <w:lastRenderedPageBreak/>
              <w:t>Психолог педагогическая характеристика особенностей развития детей группы</w:t>
            </w:r>
            <w:bookmarkEnd w:id="10"/>
          </w:p>
        </w:tc>
        <w:tc>
          <w:tcPr>
            <w:tcW w:w="6962" w:type="dxa"/>
          </w:tcPr>
          <w:p w:rsidR="005271E6" w:rsidRDefault="005271E6" w:rsidP="005271E6">
            <w:pPr>
              <w:suppressLineNumbers/>
              <w:spacing w:line="240" w:lineRule="auto"/>
              <w:ind w:firstLine="179"/>
            </w:pPr>
            <w:r>
              <w:t>Характеристика воспитанников группы «Орлята» на 2024-2025 учебный год:</w:t>
            </w:r>
          </w:p>
          <w:p w:rsidR="005271E6" w:rsidRDefault="005271E6" w:rsidP="005271E6">
            <w:pPr>
              <w:suppressLineNumbers/>
              <w:spacing w:line="240" w:lineRule="auto"/>
            </w:pPr>
            <w:r>
              <w:t>Общее количество детей -2</w:t>
            </w:r>
            <w:r w:rsidR="00C77D74">
              <w:t xml:space="preserve">1 </w:t>
            </w:r>
            <w:r>
              <w:t xml:space="preserve">человек </w:t>
            </w:r>
          </w:p>
          <w:p w:rsidR="005271E6" w:rsidRDefault="005271E6" w:rsidP="005271E6">
            <w:pPr>
              <w:suppressLineNumbers/>
              <w:spacing w:line="240" w:lineRule="auto"/>
            </w:pPr>
            <w:r>
              <w:t>1</w:t>
            </w:r>
            <w:r w:rsidR="00C77D74">
              <w:t xml:space="preserve">2 </w:t>
            </w:r>
            <w:r>
              <w:t>девочек - 5</w:t>
            </w:r>
            <w:r w:rsidR="00C77D74">
              <w:t>7</w:t>
            </w:r>
            <w:r>
              <w:t>%</w:t>
            </w:r>
          </w:p>
          <w:p w:rsidR="005271E6" w:rsidRDefault="005271E6" w:rsidP="005271E6">
            <w:pPr>
              <w:suppressLineNumbers/>
              <w:spacing w:line="240" w:lineRule="auto"/>
            </w:pPr>
            <w:r>
              <w:t>9мальчиков – 4</w:t>
            </w:r>
            <w:r w:rsidR="00C77D74">
              <w:t>3</w:t>
            </w:r>
            <w:r>
              <w:t>%</w:t>
            </w:r>
          </w:p>
          <w:p w:rsidR="005271E6" w:rsidRDefault="005271E6" w:rsidP="005271E6">
            <w:pPr>
              <w:keepNext/>
              <w:keepLines/>
              <w:spacing w:line="240" w:lineRule="auto"/>
              <w:ind w:firstLine="179"/>
            </w:pPr>
            <w:r>
              <w:t>Относительно все дети здоровы 2</w:t>
            </w:r>
            <w:r w:rsidR="00C77D74">
              <w:t>1</w:t>
            </w:r>
            <w:r>
              <w:t>. По группам здоровья 4 детей имеют первую группу здоровья, 2 группа 1</w:t>
            </w:r>
            <w:r w:rsidR="00C77D74">
              <w:t>7</w:t>
            </w:r>
            <w:r>
              <w:t xml:space="preserve"> детей. Группу посещают дети славянской и не славянской национальности.  В течении лета проходила адаптация, в основном дети адаптировались легко. У детей сформированы культурно-гигиенические навыки. Воспитанники группы проявляют активность и любознательность. Дети научились самостоятельно мыть руки, знают свое полотенце, умеют снимать и обувать обувь, складывать вещи на стульчик, одевать вещи с помощью взрослого. Дети научились кушать самостоятельно, и аккуратно, говорить спасибо. В свободной деятельности начали появляться зачатки игры. Дети могут обыграть простейший сюжет.</w:t>
            </w:r>
          </w:p>
        </w:tc>
      </w:tr>
      <w:tr w:rsidR="005271E6" w:rsidTr="005B22B1">
        <w:tc>
          <w:tcPr>
            <w:tcW w:w="2943" w:type="dxa"/>
          </w:tcPr>
          <w:p w:rsidR="005271E6" w:rsidRPr="00E1750B" w:rsidRDefault="005271E6" w:rsidP="005271E6">
            <w:pPr>
              <w:pStyle w:val="3"/>
              <w:keepLines/>
              <w:spacing w:line="240" w:lineRule="auto"/>
              <w:jc w:val="left"/>
              <w:outlineLvl w:val="2"/>
              <w:rPr>
                <w:b/>
                <w:bCs w:val="0"/>
              </w:rPr>
            </w:pPr>
            <w:bookmarkStart w:id="11" w:name="_Toc135350122"/>
            <w:r w:rsidRPr="00E1750B">
              <w:rPr>
                <w:b/>
                <w:bCs w:val="0"/>
              </w:rPr>
              <w:t>Срок реализации рабочей программы</w:t>
            </w:r>
            <w:bookmarkEnd w:id="11"/>
          </w:p>
        </w:tc>
        <w:tc>
          <w:tcPr>
            <w:tcW w:w="6962" w:type="dxa"/>
          </w:tcPr>
          <w:p w:rsidR="005271E6" w:rsidRDefault="005271E6" w:rsidP="005271E6">
            <w:pPr>
              <w:suppressLineNumbers/>
              <w:spacing w:line="240" w:lineRule="auto"/>
            </w:pPr>
            <w:r>
              <w:t xml:space="preserve">2024-2025 учебный год </w:t>
            </w:r>
          </w:p>
          <w:p w:rsidR="005271E6" w:rsidRDefault="005271E6" w:rsidP="005271E6">
            <w:pPr>
              <w:suppressLineNumbers/>
              <w:spacing w:line="240" w:lineRule="auto"/>
            </w:pPr>
            <w:r>
              <w:t>(1 сентября 2024 – 30 мая 2025 года)</w:t>
            </w:r>
          </w:p>
        </w:tc>
      </w:tr>
      <w:bookmarkEnd w:id="6"/>
    </w:tbl>
    <w:p w:rsidR="00405778" w:rsidRDefault="00405778" w:rsidP="008B31F8"/>
    <w:p w:rsidR="004E0C0F" w:rsidRDefault="004E0C0F" w:rsidP="00ED147F">
      <w:pPr>
        <w:pStyle w:val="2"/>
        <w:keepLines/>
        <w:numPr>
          <w:ilvl w:val="1"/>
          <w:numId w:val="1"/>
        </w:numPr>
        <w:rPr>
          <w:sz w:val="24"/>
          <w:szCs w:val="24"/>
        </w:rPr>
      </w:pPr>
      <w:bookmarkStart w:id="12" w:name="_Toc135350123"/>
      <w:r w:rsidRPr="00BF1695">
        <w:rPr>
          <w:sz w:val="24"/>
          <w:szCs w:val="24"/>
        </w:rPr>
        <w:t>Планируемые результаты освоения рабочей программы</w:t>
      </w:r>
      <w:bookmarkEnd w:id="12"/>
      <w:r w:rsidR="00FE781A">
        <w:rPr>
          <w:sz w:val="24"/>
          <w:szCs w:val="24"/>
        </w:rPr>
        <w:t xml:space="preserve"> детей 1,5-2 лет.</w:t>
      </w:r>
    </w:p>
    <w:tbl>
      <w:tblPr>
        <w:tblStyle w:val="a6"/>
        <w:tblW w:w="10047" w:type="dxa"/>
        <w:tblLook w:val="04A0" w:firstRow="1" w:lastRow="0" w:firstColumn="1" w:lastColumn="0" w:noHBand="0" w:noVBand="1"/>
      </w:tblPr>
      <w:tblGrid>
        <w:gridCol w:w="817"/>
        <w:gridCol w:w="9230"/>
      </w:tblGrid>
      <w:tr w:rsidR="005A3FB3" w:rsidTr="00704D50">
        <w:tc>
          <w:tcPr>
            <w:tcW w:w="817" w:type="dxa"/>
          </w:tcPr>
          <w:p w:rsidR="005A3FB3" w:rsidRDefault="005A3FB3">
            <w:pPr>
              <w:numPr>
                <w:ilvl w:val="0"/>
                <w:numId w:val="17"/>
              </w:numPr>
              <w:tabs>
                <w:tab w:val="left" w:pos="142"/>
              </w:tabs>
              <w:ind w:hanging="578"/>
              <w:jc w:val="left"/>
            </w:pPr>
          </w:p>
        </w:tc>
        <w:tc>
          <w:tcPr>
            <w:tcW w:w="9230" w:type="dxa"/>
          </w:tcPr>
          <w:p w:rsidR="005A3FB3" w:rsidRPr="00704D50" w:rsidRDefault="005A3FB3" w:rsidP="005A3FB3">
            <w:pPr>
              <w:pStyle w:val="a7"/>
              <w:spacing w:before="0" w:beforeAutospacing="0" w:after="0" w:afterAutospacing="0" w:line="276" w:lineRule="auto"/>
              <w:jc w:val="both"/>
            </w:pPr>
            <w:r w:rsidRPr="0044680A">
              <w:rPr>
                <w:color w:val="000000"/>
              </w:rPr>
              <w:t>ребенок проявляет инициативу в общении со взрослыми и сверстниками;</w:t>
            </w:r>
          </w:p>
        </w:tc>
      </w:tr>
      <w:tr w:rsidR="005A3FB3" w:rsidTr="00704D50">
        <w:tc>
          <w:tcPr>
            <w:tcW w:w="817" w:type="dxa"/>
          </w:tcPr>
          <w:p w:rsidR="005A3FB3" w:rsidRDefault="005A3FB3">
            <w:pPr>
              <w:numPr>
                <w:ilvl w:val="0"/>
                <w:numId w:val="17"/>
              </w:numPr>
              <w:tabs>
                <w:tab w:val="left" w:pos="142"/>
              </w:tabs>
              <w:ind w:hanging="578"/>
              <w:jc w:val="left"/>
            </w:pPr>
          </w:p>
        </w:tc>
        <w:tc>
          <w:tcPr>
            <w:tcW w:w="9230" w:type="dxa"/>
          </w:tcPr>
          <w:p w:rsidR="005A3FB3" w:rsidRPr="00704D50" w:rsidRDefault="005A3FB3" w:rsidP="005A3FB3">
            <w:pPr>
              <w:spacing w:line="276" w:lineRule="auto"/>
              <w:rPr>
                <w:szCs w:val="24"/>
              </w:rPr>
            </w:pPr>
            <w:r w:rsidRPr="0044680A">
              <w:rPr>
                <w:color w:val="000000"/>
              </w:rPr>
              <w:t xml:space="preserve">ребенок проявляет интерес к себе, желание участвовать в совместной деятельности, </w:t>
            </w:r>
            <w:r w:rsidRPr="0044680A">
              <w:rPr>
                <w:color w:val="000000"/>
              </w:rPr>
              <w:lastRenderedPageBreak/>
              <w:t>игре, развлечении;</w:t>
            </w:r>
          </w:p>
        </w:tc>
      </w:tr>
      <w:tr w:rsidR="005A3FB3" w:rsidTr="00704D50">
        <w:tc>
          <w:tcPr>
            <w:tcW w:w="817" w:type="dxa"/>
          </w:tcPr>
          <w:p w:rsidR="005A3FB3" w:rsidRDefault="005A3FB3">
            <w:pPr>
              <w:numPr>
                <w:ilvl w:val="0"/>
                <w:numId w:val="17"/>
              </w:numPr>
              <w:tabs>
                <w:tab w:val="left" w:pos="142"/>
              </w:tabs>
              <w:ind w:hanging="578"/>
              <w:jc w:val="left"/>
            </w:pPr>
          </w:p>
        </w:tc>
        <w:tc>
          <w:tcPr>
            <w:tcW w:w="9230" w:type="dxa"/>
          </w:tcPr>
          <w:p w:rsidR="005A3FB3" w:rsidRPr="00704D50" w:rsidRDefault="005A3FB3" w:rsidP="005A3FB3">
            <w:pPr>
              <w:pStyle w:val="a7"/>
              <w:spacing w:before="0" w:beforeAutospacing="0" w:after="0" w:afterAutospacing="0" w:line="276" w:lineRule="auto"/>
              <w:jc w:val="both"/>
            </w:pPr>
            <w:r w:rsidRPr="0044680A">
              <w:rPr>
                <w:color w:val="000000"/>
              </w:rPr>
              <w:t>ребенок умеет группировать однородные предметы по одному из трех признаков (величина, цвет, форма) по образцу и словесному указанию;</w:t>
            </w:r>
          </w:p>
        </w:tc>
      </w:tr>
      <w:tr w:rsidR="005A3FB3" w:rsidTr="00704D50">
        <w:tc>
          <w:tcPr>
            <w:tcW w:w="817" w:type="dxa"/>
          </w:tcPr>
          <w:p w:rsidR="005A3FB3" w:rsidRDefault="005A3FB3">
            <w:pPr>
              <w:numPr>
                <w:ilvl w:val="0"/>
                <w:numId w:val="17"/>
              </w:numPr>
              <w:tabs>
                <w:tab w:val="left" w:pos="142"/>
              </w:tabs>
              <w:ind w:hanging="578"/>
              <w:jc w:val="left"/>
            </w:pPr>
          </w:p>
        </w:tc>
        <w:tc>
          <w:tcPr>
            <w:tcW w:w="9230" w:type="dxa"/>
          </w:tcPr>
          <w:p w:rsidR="005A3FB3" w:rsidRPr="00704D50" w:rsidRDefault="005A3FB3" w:rsidP="005A3FB3">
            <w:pPr>
              <w:spacing w:line="276" w:lineRule="auto"/>
              <w:rPr>
                <w:szCs w:val="24"/>
              </w:rPr>
            </w:pPr>
            <w:r w:rsidRPr="0044680A">
              <w:rPr>
                <w:color w:val="000000"/>
              </w:rPr>
              <w:t>ребенок способен обобщать, узнавать и стремится называть предметы и объекты, изображенные на картинке (в том числе и объекты природы);</w:t>
            </w:r>
          </w:p>
        </w:tc>
      </w:tr>
      <w:tr w:rsidR="005A3FB3" w:rsidTr="00704D50">
        <w:trPr>
          <w:trHeight w:val="734"/>
        </w:trPr>
        <w:tc>
          <w:tcPr>
            <w:tcW w:w="817" w:type="dxa"/>
          </w:tcPr>
          <w:p w:rsidR="005A3FB3" w:rsidRDefault="005A3FB3">
            <w:pPr>
              <w:numPr>
                <w:ilvl w:val="0"/>
                <w:numId w:val="17"/>
              </w:numPr>
              <w:tabs>
                <w:tab w:val="left" w:pos="142"/>
              </w:tabs>
              <w:ind w:hanging="578"/>
              <w:jc w:val="left"/>
            </w:pPr>
          </w:p>
        </w:tc>
        <w:tc>
          <w:tcPr>
            <w:tcW w:w="9230" w:type="dxa"/>
          </w:tcPr>
          <w:p w:rsidR="005A3FB3" w:rsidRPr="00704D50" w:rsidRDefault="005A3FB3" w:rsidP="005A3FB3">
            <w:pPr>
              <w:pStyle w:val="a7"/>
              <w:spacing w:before="0" w:beforeAutospacing="0" w:after="0" w:afterAutospacing="0" w:line="276" w:lineRule="auto"/>
              <w:jc w:val="both"/>
            </w:pPr>
            <w:r w:rsidRPr="0044680A">
              <w:rPr>
                <w:color w:val="000000"/>
              </w:rPr>
              <w:t>у ребенка сформированы элементарные представления: о самом себе – о своем имени; о внешнем виде; о своих действиях; о желаниях; о близких людях; о пище; о блюдах; о ближайшем предметном окружении; о личных вещах; о некоторых конкретных, близких ребёнку, ситуациях общественной жизни;</w:t>
            </w:r>
          </w:p>
        </w:tc>
      </w:tr>
      <w:tr w:rsidR="005A3FB3" w:rsidTr="00704D50">
        <w:tc>
          <w:tcPr>
            <w:tcW w:w="817" w:type="dxa"/>
          </w:tcPr>
          <w:p w:rsidR="005A3FB3" w:rsidRDefault="005A3FB3">
            <w:pPr>
              <w:numPr>
                <w:ilvl w:val="0"/>
                <w:numId w:val="17"/>
              </w:numPr>
              <w:tabs>
                <w:tab w:val="left" w:pos="142"/>
              </w:tabs>
              <w:ind w:hanging="578"/>
              <w:jc w:val="left"/>
            </w:pPr>
          </w:p>
        </w:tc>
        <w:tc>
          <w:tcPr>
            <w:tcW w:w="9230" w:type="dxa"/>
          </w:tcPr>
          <w:p w:rsidR="005A3FB3" w:rsidRPr="00704D50" w:rsidRDefault="005A3FB3" w:rsidP="005A3FB3">
            <w:pPr>
              <w:pStyle w:val="a7"/>
              <w:spacing w:before="0" w:beforeAutospacing="0" w:after="0" w:afterAutospacing="0" w:line="276" w:lineRule="auto"/>
              <w:jc w:val="both"/>
            </w:pPr>
            <w:r w:rsidRPr="0044680A">
              <w:rPr>
                <w:color w:val="000000"/>
              </w:rPr>
              <w:t>ребенок умеет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r>
      <w:tr w:rsidR="005A3FB3" w:rsidTr="00704D50">
        <w:tc>
          <w:tcPr>
            <w:tcW w:w="817" w:type="dxa"/>
          </w:tcPr>
          <w:p w:rsidR="005A3FB3" w:rsidRDefault="005A3FB3">
            <w:pPr>
              <w:numPr>
                <w:ilvl w:val="0"/>
                <w:numId w:val="17"/>
              </w:numPr>
              <w:tabs>
                <w:tab w:val="left" w:pos="142"/>
              </w:tabs>
              <w:ind w:hanging="578"/>
              <w:jc w:val="left"/>
            </w:pPr>
          </w:p>
        </w:tc>
        <w:tc>
          <w:tcPr>
            <w:tcW w:w="9230" w:type="dxa"/>
          </w:tcPr>
          <w:p w:rsidR="005A3FB3" w:rsidRPr="00704D50" w:rsidRDefault="005A3FB3" w:rsidP="005A3FB3">
            <w:pPr>
              <w:pStyle w:val="a7"/>
              <w:spacing w:before="0" w:beforeAutospacing="0" w:after="0" w:afterAutospacing="0" w:line="276" w:lineRule="auto"/>
              <w:jc w:val="both"/>
            </w:pPr>
            <w:r w:rsidRPr="0044680A">
              <w:rPr>
                <w:color w:val="000000"/>
              </w:rPr>
              <w:t>ребенок понимает слова, обозначающие предметы, некоторые действия, признаки, размер, цвет, местоположение; понимает речь взрослого и выполняет его просьбы; выполняет несложные поручения;</w:t>
            </w:r>
          </w:p>
        </w:tc>
      </w:tr>
      <w:tr w:rsidR="005A3FB3" w:rsidTr="00704D50">
        <w:tc>
          <w:tcPr>
            <w:tcW w:w="817" w:type="dxa"/>
          </w:tcPr>
          <w:p w:rsidR="005A3FB3" w:rsidRDefault="005A3FB3">
            <w:pPr>
              <w:numPr>
                <w:ilvl w:val="0"/>
                <w:numId w:val="17"/>
              </w:numPr>
              <w:tabs>
                <w:tab w:val="left" w:pos="142"/>
              </w:tabs>
              <w:ind w:hanging="578"/>
              <w:jc w:val="left"/>
            </w:pPr>
          </w:p>
        </w:tc>
        <w:tc>
          <w:tcPr>
            <w:tcW w:w="9230" w:type="dxa"/>
          </w:tcPr>
          <w:p w:rsidR="005A3FB3" w:rsidRPr="00704D50" w:rsidRDefault="005A3FB3" w:rsidP="005A3FB3">
            <w:pPr>
              <w:pStyle w:val="a7"/>
              <w:spacing w:before="0" w:beforeAutospacing="0" w:after="0" w:afterAutospacing="0" w:line="276" w:lineRule="auto"/>
              <w:jc w:val="both"/>
            </w:pPr>
            <w:r w:rsidRPr="0044680A">
              <w:rPr>
                <w:color w:val="000000"/>
              </w:rPr>
              <w:t>ребенок использует накопленный запас слов по подражанию и самостоятельно; воспроизводит за взрослым отдельные слова и короткие фразы; употребляет несложные для произношения слова и простые предложения;</w:t>
            </w:r>
          </w:p>
        </w:tc>
      </w:tr>
      <w:tr w:rsidR="005A3FB3" w:rsidTr="00704D50">
        <w:tc>
          <w:tcPr>
            <w:tcW w:w="817" w:type="dxa"/>
          </w:tcPr>
          <w:p w:rsidR="005A3FB3" w:rsidRDefault="005A3FB3">
            <w:pPr>
              <w:numPr>
                <w:ilvl w:val="0"/>
                <w:numId w:val="17"/>
              </w:numPr>
              <w:tabs>
                <w:tab w:val="left" w:pos="142"/>
              </w:tabs>
              <w:ind w:hanging="578"/>
              <w:jc w:val="left"/>
            </w:pPr>
          </w:p>
        </w:tc>
        <w:tc>
          <w:tcPr>
            <w:tcW w:w="9230" w:type="dxa"/>
          </w:tcPr>
          <w:p w:rsidR="005A3FB3" w:rsidRPr="00704D50" w:rsidRDefault="005A3FB3" w:rsidP="005A3FB3">
            <w:pPr>
              <w:pStyle w:val="a7"/>
              <w:spacing w:before="0" w:beforeAutospacing="0" w:after="0" w:afterAutospacing="0" w:line="276" w:lineRule="auto"/>
              <w:jc w:val="both"/>
            </w:pPr>
            <w:r w:rsidRPr="0044680A">
              <w:rPr>
                <w:color w:val="000000"/>
              </w:rPr>
              <w:t>ребенок с удовольствием слушает чтение взрослым наизусть потешек, стихов, песенок, сказок с наглядным сопровождением; договаривает (заканчивать) слова и строчки знакомых песенок и стихов;</w:t>
            </w:r>
          </w:p>
        </w:tc>
      </w:tr>
      <w:tr w:rsidR="005A3FB3" w:rsidTr="00704D50">
        <w:tc>
          <w:tcPr>
            <w:tcW w:w="817" w:type="dxa"/>
          </w:tcPr>
          <w:p w:rsidR="005A3FB3" w:rsidRDefault="005A3FB3">
            <w:pPr>
              <w:numPr>
                <w:ilvl w:val="0"/>
                <w:numId w:val="17"/>
              </w:numPr>
              <w:tabs>
                <w:tab w:val="left" w:pos="142"/>
              </w:tabs>
              <w:ind w:hanging="578"/>
              <w:jc w:val="left"/>
            </w:pPr>
          </w:p>
        </w:tc>
        <w:tc>
          <w:tcPr>
            <w:tcW w:w="9230" w:type="dxa"/>
          </w:tcPr>
          <w:p w:rsidR="005A3FB3" w:rsidRPr="00704D50" w:rsidRDefault="005A3FB3" w:rsidP="005A3FB3">
            <w:pPr>
              <w:pStyle w:val="a7"/>
              <w:spacing w:before="0" w:beforeAutospacing="0" w:after="0" w:afterAutospacing="0" w:line="276" w:lineRule="auto"/>
              <w:jc w:val="both"/>
              <w:rPr>
                <w:color w:val="000000"/>
              </w:rPr>
            </w:pPr>
            <w:r w:rsidRPr="0044680A">
              <w:rPr>
                <w:color w:val="000000"/>
              </w:rPr>
              <w:t>ребёнок с удовольствием слушает музыку, подпевает, выполняет простые танцевальные движения, игровые действия под музыку;</w:t>
            </w:r>
          </w:p>
        </w:tc>
      </w:tr>
      <w:tr w:rsidR="005A3FB3" w:rsidTr="00704D50">
        <w:tc>
          <w:tcPr>
            <w:tcW w:w="817" w:type="dxa"/>
          </w:tcPr>
          <w:p w:rsidR="005A3FB3" w:rsidRDefault="005A3FB3">
            <w:pPr>
              <w:numPr>
                <w:ilvl w:val="0"/>
                <w:numId w:val="17"/>
              </w:numPr>
              <w:tabs>
                <w:tab w:val="left" w:pos="142"/>
              </w:tabs>
              <w:ind w:hanging="578"/>
              <w:jc w:val="left"/>
            </w:pPr>
          </w:p>
        </w:tc>
        <w:tc>
          <w:tcPr>
            <w:tcW w:w="9230" w:type="dxa"/>
          </w:tcPr>
          <w:p w:rsidR="005A3FB3" w:rsidRPr="00704D50" w:rsidRDefault="005A3FB3" w:rsidP="005A3FB3">
            <w:pPr>
              <w:pStyle w:val="a7"/>
              <w:spacing w:before="0" w:beforeAutospacing="0" w:after="0" w:afterAutospacing="0" w:line="276" w:lineRule="auto"/>
              <w:jc w:val="both"/>
            </w:pPr>
            <w:r w:rsidRPr="0044680A">
              <w:rPr>
                <w:color w:val="000000"/>
              </w:rPr>
              <w:t>ребёнок осваивает основы изобразительной деятельности (лепка, рисование);</w:t>
            </w:r>
          </w:p>
        </w:tc>
      </w:tr>
      <w:tr w:rsidR="005A3FB3" w:rsidTr="00704D50">
        <w:tc>
          <w:tcPr>
            <w:tcW w:w="817" w:type="dxa"/>
          </w:tcPr>
          <w:p w:rsidR="005A3FB3" w:rsidRDefault="005A3FB3">
            <w:pPr>
              <w:numPr>
                <w:ilvl w:val="0"/>
                <w:numId w:val="17"/>
              </w:numPr>
              <w:tabs>
                <w:tab w:val="left" w:pos="142"/>
              </w:tabs>
              <w:ind w:hanging="578"/>
              <w:jc w:val="left"/>
            </w:pPr>
          </w:p>
        </w:tc>
        <w:tc>
          <w:tcPr>
            <w:tcW w:w="9230" w:type="dxa"/>
          </w:tcPr>
          <w:p w:rsidR="005A3FB3" w:rsidRPr="00704D50" w:rsidRDefault="005A3FB3" w:rsidP="005A3FB3">
            <w:pPr>
              <w:pStyle w:val="a7"/>
              <w:spacing w:before="0" w:beforeAutospacing="0" w:after="0" w:afterAutospacing="0" w:line="276" w:lineRule="auto"/>
              <w:jc w:val="both"/>
              <w:rPr>
                <w:color w:val="000000"/>
              </w:rPr>
            </w:pPr>
            <w:r w:rsidRPr="0044680A">
              <w:rPr>
                <w:color w:val="000000"/>
              </w:rPr>
              <w:t>ребенок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r>
              <w:rPr>
                <w:color w:val="000000"/>
              </w:rPr>
              <w:t>.</w:t>
            </w:r>
          </w:p>
        </w:tc>
      </w:tr>
    </w:tbl>
    <w:p w:rsidR="00405778" w:rsidRPr="00405778" w:rsidRDefault="00405778" w:rsidP="008B31F8"/>
    <w:p w:rsidR="001145A5" w:rsidRDefault="006574F8" w:rsidP="00FE781A">
      <w:pPr>
        <w:pStyle w:val="2"/>
        <w:keepLines/>
        <w:numPr>
          <w:ilvl w:val="1"/>
          <w:numId w:val="1"/>
        </w:numPr>
        <w:ind w:left="709" w:hanging="425"/>
        <w:rPr>
          <w:sz w:val="24"/>
          <w:szCs w:val="24"/>
        </w:rPr>
      </w:pPr>
      <w:r>
        <w:rPr>
          <w:sz w:val="24"/>
          <w:szCs w:val="24"/>
        </w:rPr>
        <w:lastRenderedPageBreak/>
        <w:t>Педагогическая диагностика достижения планируемых результатов</w:t>
      </w:r>
      <w:r w:rsidR="00FE781A">
        <w:rPr>
          <w:sz w:val="24"/>
          <w:szCs w:val="24"/>
        </w:rPr>
        <w:t xml:space="preserve"> детей 15,-2 лет.</w:t>
      </w:r>
    </w:p>
    <w:p w:rsidR="00405778" w:rsidRDefault="00405778" w:rsidP="008B31F8">
      <w:pPr>
        <w:keepNext/>
        <w:keepLines/>
      </w:pPr>
      <w:r>
        <w:t>Реализация программы предполагает оценку индивидуального развития детей. Педагогическая диагностика (мониторинг) проводится в ходе наблюдений детей в спонтанной и специально организованной деятельности. Инструментарием для педагогической диагн</w:t>
      </w:r>
      <w:r w:rsidR="009067D5">
        <w:t>остики (мо</w:t>
      </w:r>
      <w:r w:rsidR="001441A9">
        <w:t>ниторинга) служит Верещагина Н.В.</w:t>
      </w:r>
      <w:r>
        <w:t xml:space="preserve"> Результаты педагогической диагностики (мониторинга) используются для индивидуализации образования (в том числе поддержки ребенка, построения его образовательной траектории), оптимизации работы с группой детей.</w:t>
      </w:r>
    </w:p>
    <w:tbl>
      <w:tblPr>
        <w:tblStyle w:val="a6"/>
        <w:tblW w:w="0" w:type="auto"/>
        <w:tblLook w:val="04A0" w:firstRow="1" w:lastRow="0" w:firstColumn="1" w:lastColumn="0" w:noHBand="0" w:noVBand="1"/>
      </w:tblPr>
      <w:tblGrid>
        <w:gridCol w:w="2058"/>
        <w:gridCol w:w="1974"/>
        <w:gridCol w:w="2009"/>
        <w:gridCol w:w="1932"/>
        <w:gridCol w:w="1932"/>
      </w:tblGrid>
      <w:tr w:rsidR="00711189" w:rsidRPr="00711189" w:rsidTr="005A1387">
        <w:tc>
          <w:tcPr>
            <w:tcW w:w="2058" w:type="dxa"/>
          </w:tcPr>
          <w:p w:rsidR="00711189" w:rsidRPr="00711189" w:rsidRDefault="00711189" w:rsidP="008B31F8">
            <w:pPr>
              <w:keepNext/>
              <w:keepLines/>
              <w:jc w:val="center"/>
            </w:pPr>
            <w:r w:rsidRPr="00711189">
              <w:t>Объект педагогической диагностики (мониторинга)</w:t>
            </w:r>
          </w:p>
        </w:tc>
        <w:tc>
          <w:tcPr>
            <w:tcW w:w="1974" w:type="dxa"/>
          </w:tcPr>
          <w:p w:rsidR="00711189" w:rsidRPr="00711189" w:rsidRDefault="00711189" w:rsidP="008B31F8">
            <w:pPr>
              <w:keepNext/>
              <w:keepLines/>
              <w:jc w:val="center"/>
            </w:pPr>
            <w:r w:rsidRPr="00711189">
              <w:t>Формы и методы педагогической диагностики</w:t>
            </w:r>
          </w:p>
        </w:tc>
        <w:tc>
          <w:tcPr>
            <w:tcW w:w="2009" w:type="dxa"/>
          </w:tcPr>
          <w:p w:rsidR="00711189" w:rsidRPr="00711189" w:rsidRDefault="00711189" w:rsidP="008B31F8">
            <w:pPr>
              <w:keepNext/>
              <w:keepLines/>
              <w:jc w:val="center"/>
            </w:pPr>
            <w:r w:rsidRPr="00711189">
              <w:t>Периодичность проведения педагогической диагностики</w:t>
            </w:r>
          </w:p>
        </w:tc>
        <w:tc>
          <w:tcPr>
            <w:tcW w:w="1932" w:type="dxa"/>
          </w:tcPr>
          <w:p w:rsidR="00711189" w:rsidRPr="00711189" w:rsidRDefault="00711189" w:rsidP="008B31F8">
            <w:pPr>
              <w:keepNext/>
              <w:keepLines/>
              <w:jc w:val="center"/>
            </w:pPr>
            <w:r w:rsidRPr="00711189">
              <w:t>Длительность проведения педагогической диагностики</w:t>
            </w:r>
          </w:p>
        </w:tc>
        <w:tc>
          <w:tcPr>
            <w:tcW w:w="1932" w:type="dxa"/>
          </w:tcPr>
          <w:p w:rsidR="00711189" w:rsidRPr="00711189" w:rsidRDefault="00711189" w:rsidP="008B31F8">
            <w:pPr>
              <w:keepNext/>
              <w:keepLines/>
              <w:jc w:val="center"/>
            </w:pPr>
            <w:r w:rsidRPr="00711189">
              <w:t>Сроки проведения педагогической диагностики</w:t>
            </w:r>
          </w:p>
        </w:tc>
      </w:tr>
      <w:tr w:rsidR="00711189" w:rsidTr="005A1387">
        <w:trPr>
          <w:trHeight w:val="1225"/>
        </w:trPr>
        <w:tc>
          <w:tcPr>
            <w:tcW w:w="2058" w:type="dxa"/>
          </w:tcPr>
          <w:p w:rsidR="00711189" w:rsidRDefault="009067D5" w:rsidP="008B31F8">
            <w:pPr>
              <w:keepNext/>
              <w:keepLines/>
            </w:pPr>
            <w:r>
              <w:t>«Социально-коммуникативное развитие»</w:t>
            </w:r>
          </w:p>
          <w:p w:rsidR="009067D5" w:rsidRDefault="009067D5" w:rsidP="008B31F8">
            <w:pPr>
              <w:keepNext/>
              <w:keepLines/>
            </w:pPr>
            <w:r>
              <w:t>«Познавательное развитие»</w:t>
            </w:r>
          </w:p>
          <w:p w:rsidR="009067D5" w:rsidRDefault="009067D5" w:rsidP="008B31F8">
            <w:pPr>
              <w:keepNext/>
              <w:keepLines/>
            </w:pPr>
            <w:r>
              <w:t>«Речевое развитие»</w:t>
            </w:r>
          </w:p>
          <w:p w:rsidR="009067D5" w:rsidRDefault="009067D5" w:rsidP="008B31F8">
            <w:pPr>
              <w:keepNext/>
              <w:keepLines/>
            </w:pPr>
            <w:r>
              <w:t>«Художественно-эстетическое развитие»</w:t>
            </w:r>
          </w:p>
          <w:p w:rsidR="009067D5" w:rsidRDefault="009067D5" w:rsidP="008B31F8">
            <w:pPr>
              <w:keepNext/>
              <w:keepLines/>
            </w:pPr>
            <w:r>
              <w:t>«Физическое развитие»</w:t>
            </w:r>
          </w:p>
        </w:tc>
        <w:tc>
          <w:tcPr>
            <w:tcW w:w="1974" w:type="dxa"/>
          </w:tcPr>
          <w:p w:rsidR="00711189" w:rsidRDefault="009067D5" w:rsidP="008B31F8">
            <w:pPr>
              <w:keepNext/>
              <w:keepLines/>
            </w:pPr>
            <w:r>
              <w:t>наблюдения, свободные беседы с детьми, анализ продуктов детской деятельности (рисунков, работ по лепке, аппликации, построек, поделок и тому подобное), специальных диагностических ситуаций.</w:t>
            </w:r>
          </w:p>
        </w:tc>
        <w:tc>
          <w:tcPr>
            <w:tcW w:w="2009" w:type="dxa"/>
          </w:tcPr>
          <w:p w:rsidR="00711189" w:rsidRDefault="009067D5" w:rsidP="008B31F8">
            <w:pPr>
              <w:keepNext/>
              <w:keepLines/>
            </w:pPr>
            <w:r>
              <w:t>Периодичность проведения</w:t>
            </w:r>
            <w:r w:rsidR="00FC3BEB">
              <w:t xml:space="preserve">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w:t>
            </w:r>
            <w:r w:rsidR="00882E8E">
              <w:t xml:space="preserve"> При проведении диагностики на начальном этапе учитывается адаптационный период пребывания </w:t>
            </w:r>
            <w:r w:rsidR="00882E8E">
              <w:lastRenderedPageBreak/>
              <w:t>ребёнка в группе.</w:t>
            </w:r>
          </w:p>
        </w:tc>
        <w:tc>
          <w:tcPr>
            <w:tcW w:w="1932" w:type="dxa"/>
          </w:tcPr>
          <w:p w:rsidR="00711189" w:rsidRDefault="00882E8E" w:rsidP="008B31F8">
            <w:pPr>
              <w:keepNext/>
              <w:keepLines/>
            </w:pPr>
            <w:r>
              <w:lastRenderedPageBreak/>
              <w:t>Сентябрь – две недели.</w:t>
            </w:r>
          </w:p>
          <w:p w:rsidR="00882E8E" w:rsidRDefault="00882E8E" w:rsidP="008B31F8">
            <w:pPr>
              <w:keepNext/>
              <w:keepLines/>
            </w:pPr>
            <w:r>
              <w:t>Май – две недели.</w:t>
            </w:r>
          </w:p>
        </w:tc>
        <w:tc>
          <w:tcPr>
            <w:tcW w:w="1932" w:type="dxa"/>
          </w:tcPr>
          <w:p w:rsidR="00711189" w:rsidRDefault="00882E8E" w:rsidP="008B31F8">
            <w:pPr>
              <w:keepNext/>
              <w:keepLines/>
            </w:pPr>
            <w:r>
              <w:t>Два раза в год.</w:t>
            </w:r>
          </w:p>
        </w:tc>
      </w:tr>
    </w:tbl>
    <w:p w:rsidR="005A1387" w:rsidRDefault="005A1387" w:rsidP="005A1387">
      <w:pPr>
        <w:pStyle w:val="2"/>
        <w:keepLines/>
        <w:rPr>
          <w:sz w:val="24"/>
          <w:szCs w:val="24"/>
        </w:rPr>
      </w:pPr>
      <w:r>
        <w:rPr>
          <w:sz w:val="24"/>
          <w:szCs w:val="24"/>
        </w:rPr>
        <w:lastRenderedPageBreak/>
        <w:t>1.4</w:t>
      </w:r>
      <w:r w:rsidRPr="00BF1695">
        <w:rPr>
          <w:sz w:val="24"/>
          <w:szCs w:val="24"/>
        </w:rPr>
        <w:t xml:space="preserve"> Часть </w:t>
      </w:r>
      <w:r w:rsidR="00FE781A">
        <w:rPr>
          <w:sz w:val="24"/>
          <w:szCs w:val="24"/>
        </w:rPr>
        <w:t>П</w:t>
      </w:r>
      <w:r w:rsidRPr="00BF1695">
        <w:rPr>
          <w:sz w:val="24"/>
          <w:szCs w:val="24"/>
        </w:rPr>
        <w:t>рограммы, формируемая участниками образовательных отношений</w:t>
      </w:r>
    </w:p>
    <w:tbl>
      <w:tblPr>
        <w:tblStyle w:val="a6"/>
        <w:tblW w:w="0" w:type="auto"/>
        <w:tblLook w:val="04A0" w:firstRow="1" w:lastRow="0" w:firstColumn="1" w:lastColumn="0" w:noHBand="0" w:noVBand="1"/>
      </w:tblPr>
      <w:tblGrid>
        <w:gridCol w:w="2467"/>
        <w:gridCol w:w="2592"/>
        <w:gridCol w:w="2468"/>
        <w:gridCol w:w="2469"/>
      </w:tblGrid>
      <w:tr w:rsidR="005A1387" w:rsidTr="00F66D67">
        <w:trPr>
          <w:trHeight w:val="521"/>
        </w:trPr>
        <w:tc>
          <w:tcPr>
            <w:tcW w:w="2470" w:type="dxa"/>
          </w:tcPr>
          <w:p w:rsidR="005A1387" w:rsidRDefault="005A1387" w:rsidP="00F66D67">
            <w:pPr>
              <w:jc w:val="left"/>
            </w:pPr>
            <w:r>
              <w:t>Актуальность</w:t>
            </w:r>
          </w:p>
        </w:tc>
        <w:tc>
          <w:tcPr>
            <w:tcW w:w="7411" w:type="dxa"/>
            <w:gridSpan w:val="3"/>
          </w:tcPr>
          <w:p w:rsidR="005A1387" w:rsidRDefault="005A1387" w:rsidP="00F66D67">
            <w:pPr>
              <w:jc w:val="left"/>
            </w:pPr>
            <w:r>
              <w:t>Содержание программы ориентированно на поощрение педагогом экспериментирования детей с красками, глиной, пластилином. Педагог формирует умение у детей рисовать на больших цветных листах бумаги, обращая внимание на красоту цветовых пятен. Процесс рисования носит характер совместных действий.</w:t>
            </w:r>
          </w:p>
        </w:tc>
      </w:tr>
      <w:tr w:rsidR="005A1387" w:rsidTr="00F66D67">
        <w:trPr>
          <w:trHeight w:val="1079"/>
        </w:trPr>
        <w:tc>
          <w:tcPr>
            <w:tcW w:w="2470" w:type="dxa"/>
          </w:tcPr>
          <w:p w:rsidR="005A1387" w:rsidRDefault="005A1387" w:rsidP="00F66D67">
            <w:pPr>
              <w:jc w:val="left"/>
            </w:pPr>
            <w:r>
              <w:t>Парциальная программа</w:t>
            </w:r>
          </w:p>
        </w:tc>
        <w:tc>
          <w:tcPr>
            <w:tcW w:w="7411" w:type="dxa"/>
            <w:gridSpan w:val="3"/>
          </w:tcPr>
          <w:p w:rsidR="005A1387" w:rsidRDefault="005A1387" w:rsidP="00F66D67">
            <w:pPr>
              <w:jc w:val="left"/>
            </w:pPr>
            <w:r>
              <w:t xml:space="preserve">Парциальная образовательная программа по </w:t>
            </w:r>
            <w:r w:rsidR="00C858B9">
              <w:t>«Изобразительному</w:t>
            </w:r>
            <w:r>
              <w:t xml:space="preserve"> искусству</w:t>
            </w:r>
            <w:r w:rsidR="00C858B9">
              <w:t>»,</w:t>
            </w:r>
            <w:r>
              <w:t xml:space="preserve"> автор И. А. Лыкова.</w:t>
            </w:r>
          </w:p>
        </w:tc>
      </w:tr>
      <w:tr w:rsidR="005A1387" w:rsidTr="00F66D67">
        <w:trPr>
          <w:trHeight w:val="521"/>
        </w:trPr>
        <w:tc>
          <w:tcPr>
            <w:tcW w:w="2470" w:type="dxa"/>
          </w:tcPr>
          <w:p w:rsidR="005A1387" w:rsidRDefault="005A1387" w:rsidP="00F66D67">
            <w:pPr>
              <w:jc w:val="left"/>
            </w:pPr>
            <w:r>
              <w:t>Цель</w:t>
            </w:r>
          </w:p>
        </w:tc>
        <w:tc>
          <w:tcPr>
            <w:tcW w:w="7411" w:type="dxa"/>
            <w:gridSpan w:val="3"/>
          </w:tcPr>
          <w:p w:rsidR="005A1387" w:rsidRDefault="005A1387" w:rsidP="00F66D67">
            <w:pPr>
              <w:jc w:val="left"/>
            </w:pPr>
            <w:r>
              <w:t>Раскрытие основных направлений изобразительного искусства детей1,5-2лет и задач в соответствии с требованиями Стандарта к структуре программы, условиям её реализации и результатами освоения с учётом возрастных особенностей детей 1,5-2 лет.</w:t>
            </w:r>
          </w:p>
        </w:tc>
      </w:tr>
      <w:tr w:rsidR="005A1387" w:rsidTr="00F66D67">
        <w:trPr>
          <w:trHeight w:val="521"/>
        </w:trPr>
        <w:tc>
          <w:tcPr>
            <w:tcW w:w="2470" w:type="dxa"/>
          </w:tcPr>
          <w:p w:rsidR="005A1387" w:rsidRDefault="005A1387" w:rsidP="00F66D67">
            <w:pPr>
              <w:jc w:val="left"/>
            </w:pPr>
            <w:r>
              <w:t>Задачи</w:t>
            </w:r>
          </w:p>
        </w:tc>
        <w:tc>
          <w:tcPr>
            <w:tcW w:w="7411" w:type="dxa"/>
            <w:gridSpan w:val="3"/>
          </w:tcPr>
          <w:p w:rsidR="005A1387" w:rsidRDefault="005A1387" w:rsidP="00F66D67">
            <w:pPr>
              <w:jc w:val="left"/>
            </w:pPr>
            <w:r>
              <w:t>- обеспечивать возможности наблюдать за процессом рисования, лепки, взрослого, вызвать к ним интерес;</w:t>
            </w:r>
          </w:p>
          <w:p w:rsidR="005A1387" w:rsidRDefault="005A1387" w:rsidP="00F66D67">
            <w:pPr>
              <w:jc w:val="left"/>
            </w:pPr>
            <w:r>
              <w:t xml:space="preserve">- поощрять у </w:t>
            </w:r>
            <w:r w:rsidR="00A36DD7">
              <w:t>детей желание</w:t>
            </w:r>
            <w:r>
              <w:t xml:space="preserve"> рисовать красками, карандашами, фломастерами, предоставляя возможность ритмично заполнять лист бумаги яркими пятнами, мазками, линиями.</w:t>
            </w:r>
          </w:p>
          <w:p w:rsidR="005A1387" w:rsidRDefault="005A1387" w:rsidP="00F66D67">
            <w:pPr>
              <w:jc w:val="left"/>
            </w:pPr>
          </w:p>
        </w:tc>
      </w:tr>
      <w:tr w:rsidR="005A1387" w:rsidTr="00F66D67">
        <w:trPr>
          <w:trHeight w:val="1042"/>
        </w:trPr>
        <w:tc>
          <w:tcPr>
            <w:tcW w:w="2470" w:type="dxa"/>
          </w:tcPr>
          <w:p w:rsidR="005A1387" w:rsidRDefault="005A1387" w:rsidP="00F66D67">
            <w:pPr>
              <w:jc w:val="left"/>
            </w:pPr>
            <w:r>
              <w:t>Основные направления</w:t>
            </w:r>
          </w:p>
        </w:tc>
        <w:tc>
          <w:tcPr>
            <w:tcW w:w="7411" w:type="dxa"/>
            <w:gridSpan w:val="3"/>
          </w:tcPr>
          <w:p w:rsidR="005A1387" w:rsidRDefault="005A1387" w:rsidP="00F66D67">
            <w:pPr>
              <w:jc w:val="left"/>
            </w:pPr>
            <w:r>
              <w:t>Наглядность в обучении – осуществляется на восприятии наглядного материала.</w:t>
            </w:r>
          </w:p>
          <w:p w:rsidR="005A1387" w:rsidRDefault="005A1387" w:rsidP="00F66D67">
            <w:pPr>
              <w:jc w:val="left"/>
            </w:pPr>
            <w:r>
              <w:t xml:space="preserve">Доступность – деятельность осуществляется с учётом возрастных особенностей, построенного по принципу дидактики </w:t>
            </w:r>
            <w:r w:rsidR="00A36DD7">
              <w:t>(от</w:t>
            </w:r>
            <w:r>
              <w:t xml:space="preserve"> простого к сложному).</w:t>
            </w:r>
          </w:p>
          <w:p w:rsidR="005A1387" w:rsidRDefault="005A1387" w:rsidP="00F66D67">
            <w:pPr>
              <w:jc w:val="left"/>
            </w:pPr>
            <w:r>
              <w:t xml:space="preserve">Проблемность – направленная на поиск разрешения проблемных </w:t>
            </w:r>
            <w:r w:rsidR="00A36DD7">
              <w:t>и игровых</w:t>
            </w:r>
            <w:r>
              <w:t xml:space="preserve"> ситуаций.</w:t>
            </w:r>
          </w:p>
          <w:p w:rsidR="005A1387" w:rsidRDefault="005A1387" w:rsidP="00F66D67">
            <w:pPr>
              <w:jc w:val="left"/>
            </w:pPr>
            <w:r>
              <w:t>Принцип интеграции – образовательная область интегрируется с другими областями.</w:t>
            </w:r>
          </w:p>
          <w:p w:rsidR="005A1387" w:rsidRDefault="005A1387" w:rsidP="00F66D67">
            <w:pPr>
              <w:jc w:val="left"/>
            </w:pPr>
            <w:r>
              <w:t>Развивающий и воспитательный характер обучения – расширение кругозора, развитие познавательных интересов.</w:t>
            </w:r>
          </w:p>
        </w:tc>
      </w:tr>
      <w:tr w:rsidR="005A1387" w:rsidTr="00F66D67">
        <w:trPr>
          <w:trHeight w:val="1079"/>
        </w:trPr>
        <w:tc>
          <w:tcPr>
            <w:tcW w:w="2470" w:type="dxa"/>
            <w:vMerge w:val="restart"/>
          </w:tcPr>
          <w:p w:rsidR="005A1387" w:rsidRDefault="005A1387" w:rsidP="00F66D67">
            <w:pPr>
              <w:jc w:val="left"/>
            </w:pPr>
            <w:r>
              <w:t>Формы, методы, средства</w:t>
            </w:r>
          </w:p>
        </w:tc>
        <w:tc>
          <w:tcPr>
            <w:tcW w:w="2470" w:type="dxa"/>
            <w:vAlign w:val="center"/>
          </w:tcPr>
          <w:p w:rsidR="005A1387" w:rsidRPr="006564AB" w:rsidRDefault="005A1387" w:rsidP="00F66D67">
            <w:pPr>
              <w:jc w:val="center"/>
              <w:rPr>
                <w:i/>
                <w:iCs/>
              </w:rPr>
            </w:pPr>
            <w:r w:rsidRPr="006564AB">
              <w:rPr>
                <w:i/>
                <w:iCs/>
              </w:rPr>
              <w:t>Образовательная деятельность</w:t>
            </w:r>
          </w:p>
        </w:tc>
        <w:tc>
          <w:tcPr>
            <w:tcW w:w="2470" w:type="dxa"/>
            <w:vAlign w:val="center"/>
          </w:tcPr>
          <w:p w:rsidR="005A1387" w:rsidRPr="006564AB" w:rsidRDefault="005A1387" w:rsidP="00F66D67">
            <w:pPr>
              <w:jc w:val="center"/>
              <w:rPr>
                <w:i/>
                <w:iCs/>
              </w:rPr>
            </w:pPr>
            <w:r w:rsidRPr="006564AB">
              <w:rPr>
                <w:i/>
                <w:iCs/>
              </w:rPr>
              <w:t>Режимные моменты</w:t>
            </w:r>
          </w:p>
        </w:tc>
        <w:tc>
          <w:tcPr>
            <w:tcW w:w="2471" w:type="dxa"/>
            <w:vAlign w:val="center"/>
          </w:tcPr>
          <w:p w:rsidR="005A1387" w:rsidRPr="006564AB" w:rsidRDefault="005A1387" w:rsidP="00F66D67">
            <w:pPr>
              <w:jc w:val="center"/>
              <w:rPr>
                <w:i/>
                <w:iCs/>
              </w:rPr>
            </w:pPr>
            <w:r w:rsidRPr="006564AB">
              <w:rPr>
                <w:i/>
                <w:iCs/>
              </w:rPr>
              <w:t>Самостоятельная деятельность детей</w:t>
            </w:r>
          </w:p>
        </w:tc>
      </w:tr>
      <w:tr w:rsidR="005A1387" w:rsidTr="00F66D67">
        <w:trPr>
          <w:trHeight w:val="521"/>
        </w:trPr>
        <w:tc>
          <w:tcPr>
            <w:tcW w:w="2470" w:type="dxa"/>
            <w:vMerge/>
          </w:tcPr>
          <w:p w:rsidR="005A1387" w:rsidRDefault="005A1387" w:rsidP="00F66D67">
            <w:pPr>
              <w:jc w:val="left"/>
            </w:pPr>
          </w:p>
        </w:tc>
        <w:tc>
          <w:tcPr>
            <w:tcW w:w="2470" w:type="dxa"/>
          </w:tcPr>
          <w:p w:rsidR="005A1387" w:rsidRDefault="005A1387" w:rsidP="00F66D67">
            <w:pPr>
              <w:spacing w:line="240" w:lineRule="auto"/>
              <w:jc w:val="left"/>
            </w:pPr>
            <w:r>
              <w:rPr>
                <w:szCs w:val="24"/>
              </w:rPr>
              <w:sym w:font="Symbol" w:char="F02D"/>
            </w:r>
            <w:r>
              <w:t xml:space="preserve"> Рисование, апплицирование, лепка; </w:t>
            </w:r>
          </w:p>
          <w:p w:rsidR="005A1387" w:rsidRDefault="005A1387" w:rsidP="00F66D67">
            <w:pPr>
              <w:spacing w:line="240" w:lineRule="auto"/>
              <w:jc w:val="left"/>
            </w:pPr>
            <w:r>
              <w:rPr>
                <w:szCs w:val="24"/>
              </w:rPr>
              <w:sym w:font="Symbol" w:char="F02D"/>
            </w:r>
            <w:r>
              <w:t xml:space="preserve"> Изготовление украшений, декораций, подарков, предметов и т.д.; </w:t>
            </w:r>
          </w:p>
          <w:p w:rsidR="005A1387" w:rsidRDefault="005A1387" w:rsidP="00F66D67">
            <w:pPr>
              <w:spacing w:line="240" w:lineRule="auto"/>
              <w:jc w:val="left"/>
            </w:pPr>
            <w:r>
              <w:rPr>
                <w:szCs w:val="24"/>
              </w:rPr>
              <w:sym w:font="Symbol" w:char="F02D"/>
            </w:r>
            <w:r>
              <w:t xml:space="preserve"> Экспериментирование; </w:t>
            </w:r>
          </w:p>
          <w:p w:rsidR="005A1387" w:rsidRDefault="005A1387" w:rsidP="00F66D67">
            <w:pPr>
              <w:spacing w:line="240" w:lineRule="auto"/>
              <w:jc w:val="left"/>
            </w:pPr>
            <w:r>
              <w:rPr>
                <w:szCs w:val="24"/>
              </w:rPr>
              <w:sym w:font="Symbol" w:char="F02D"/>
            </w:r>
            <w:r>
              <w:t xml:space="preserve"> Рассматривание </w:t>
            </w:r>
            <w:r>
              <w:lastRenderedPageBreak/>
              <w:t xml:space="preserve">эстетически привлекательных объектов природы, быта, произведений искусства; </w:t>
            </w:r>
          </w:p>
          <w:p w:rsidR="005A1387" w:rsidRDefault="005A1387" w:rsidP="00F66D67">
            <w:pPr>
              <w:spacing w:line="240" w:lineRule="auto"/>
              <w:jc w:val="left"/>
            </w:pPr>
            <w:r>
              <w:rPr>
                <w:szCs w:val="24"/>
              </w:rPr>
              <w:sym w:font="Symbol" w:char="F02D"/>
            </w:r>
            <w:r>
              <w:t xml:space="preserve"> Игры (дидактические, сюжетно-ролевые, строительные); </w:t>
            </w:r>
          </w:p>
          <w:p w:rsidR="005A1387" w:rsidRDefault="005A1387" w:rsidP="00F66D67">
            <w:pPr>
              <w:spacing w:line="240" w:lineRule="auto"/>
              <w:jc w:val="left"/>
            </w:pPr>
            <w:r>
              <w:rPr>
                <w:szCs w:val="24"/>
              </w:rPr>
              <w:sym w:font="Symbol" w:char="F02D"/>
            </w:r>
            <w:r>
              <w:t xml:space="preserve"> Тематические досуги; </w:t>
            </w:r>
          </w:p>
          <w:p w:rsidR="005A1387" w:rsidRDefault="005A1387" w:rsidP="00F66D67">
            <w:pPr>
              <w:spacing w:line="240" w:lineRule="auto"/>
              <w:jc w:val="left"/>
            </w:pPr>
            <w:r>
              <w:rPr>
                <w:szCs w:val="24"/>
              </w:rPr>
              <w:sym w:font="Symbol" w:char="F02D"/>
            </w:r>
            <w:r>
              <w:t xml:space="preserve"> Выставки работ декоративно-прикладного искусства; </w:t>
            </w:r>
          </w:p>
          <w:p w:rsidR="005A1387" w:rsidRDefault="005A1387" w:rsidP="00F66D67">
            <w:pPr>
              <w:spacing w:line="240" w:lineRule="auto"/>
              <w:jc w:val="left"/>
            </w:pPr>
            <w:r>
              <w:rPr>
                <w:szCs w:val="24"/>
              </w:rPr>
              <w:sym w:font="Symbol" w:char="F02D"/>
            </w:r>
            <w:r>
              <w:t xml:space="preserve"> Проектная деятельность; </w:t>
            </w:r>
          </w:p>
          <w:p w:rsidR="005A1387" w:rsidRDefault="005A1387" w:rsidP="00F66D67">
            <w:pPr>
              <w:jc w:val="left"/>
            </w:pPr>
            <w:r>
              <w:rPr>
                <w:szCs w:val="24"/>
              </w:rPr>
              <w:sym w:font="Symbol" w:char="F02D"/>
            </w:r>
            <w:r>
              <w:t xml:space="preserve"> Создание коллекций</w:t>
            </w:r>
          </w:p>
        </w:tc>
        <w:tc>
          <w:tcPr>
            <w:tcW w:w="2470" w:type="dxa"/>
          </w:tcPr>
          <w:p w:rsidR="005A1387" w:rsidRDefault="005A1387" w:rsidP="00F66D67">
            <w:pPr>
              <w:jc w:val="left"/>
              <w:rPr>
                <w:szCs w:val="24"/>
              </w:rPr>
            </w:pPr>
            <w:r>
              <w:rPr>
                <w:szCs w:val="24"/>
              </w:rPr>
              <w:lastRenderedPageBreak/>
              <w:t>Наблюдение;</w:t>
            </w:r>
          </w:p>
          <w:p w:rsidR="005A1387" w:rsidRDefault="005A1387" w:rsidP="00F66D67">
            <w:pPr>
              <w:jc w:val="left"/>
              <w:rPr>
                <w:szCs w:val="24"/>
              </w:rPr>
            </w:pPr>
            <w:r>
              <w:rPr>
                <w:szCs w:val="24"/>
              </w:rPr>
              <w:t>- Рассматривание эстетики привлекательных объектов природы;</w:t>
            </w:r>
          </w:p>
          <w:p w:rsidR="005A1387" w:rsidRDefault="005A1387" w:rsidP="00F66D67">
            <w:pPr>
              <w:jc w:val="left"/>
            </w:pPr>
            <w:r>
              <w:t>- Игра;</w:t>
            </w:r>
          </w:p>
          <w:p w:rsidR="005A1387" w:rsidRDefault="005A1387" w:rsidP="00F66D67">
            <w:pPr>
              <w:jc w:val="left"/>
            </w:pPr>
            <w:r>
              <w:t>- Игровое упражнение;</w:t>
            </w:r>
          </w:p>
          <w:p w:rsidR="005A1387" w:rsidRDefault="005A1387" w:rsidP="00F66D67">
            <w:pPr>
              <w:jc w:val="left"/>
            </w:pPr>
            <w:r>
              <w:t xml:space="preserve">- Проблемная </w:t>
            </w:r>
            <w:r>
              <w:lastRenderedPageBreak/>
              <w:t>ситуация;</w:t>
            </w:r>
          </w:p>
          <w:p w:rsidR="005A1387" w:rsidRDefault="005A1387" w:rsidP="00F66D67">
            <w:pPr>
              <w:jc w:val="left"/>
            </w:pPr>
            <w:r>
              <w:t>- Конструирование из песка;</w:t>
            </w:r>
          </w:p>
          <w:p w:rsidR="005A1387" w:rsidRDefault="005A1387" w:rsidP="00F66D67">
            <w:pPr>
              <w:jc w:val="left"/>
            </w:pPr>
            <w:r>
              <w:t xml:space="preserve">Обсуждение </w:t>
            </w:r>
            <w:r w:rsidR="00C858B9">
              <w:t>(произведений</w:t>
            </w:r>
            <w:r>
              <w:t xml:space="preserve"> искусства, средств выразительности);</w:t>
            </w:r>
          </w:p>
          <w:p w:rsidR="005A1387" w:rsidRDefault="005A1387" w:rsidP="00F66D67">
            <w:pPr>
              <w:jc w:val="left"/>
            </w:pPr>
            <w:r>
              <w:t>- Создание коллекций</w:t>
            </w:r>
          </w:p>
        </w:tc>
        <w:tc>
          <w:tcPr>
            <w:tcW w:w="2471" w:type="dxa"/>
          </w:tcPr>
          <w:p w:rsidR="005A1387" w:rsidRDefault="005A1387" w:rsidP="00F66D67">
            <w:pPr>
              <w:jc w:val="left"/>
            </w:pPr>
            <w:r>
              <w:rPr>
                <w:szCs w:val="24"/>
              </w:rPr>
              <w:lastRenderedPageBreak/>
              <w:sym w:font="Symbol" w:char="F02D"/>
            </w:r>
            <w:r>
              <w:t xml:space="preserve"> Украшение личных предметов; </w:t>
            </w:r>
            <w:r>
              <w:rPr>
                <w:szCs w:val="24"/>
              </w:rPr>
              <w:sym w:font="Symbol" w:char="F02D"/>
            </w:r>
            <w:r>
              <w:t xml:space="preserve"> Игры (дидактические, сюжетно-ролевые, строительные); </w:t>
            </w:r>
            <w:r>
              <w:rPr>
                <w:szCs w:val="24"/>
              </w:rPr>
              <w:sym w:font="Symbol" w:char="F02D"/>
            </w:r>
            <w:r>
              <w:t xml:space="preserve"> Рассматривание эстетически привлекательных объектов природы, </w:t>
            </w:r>
            <w:r>
              <w:lastRenderedPageBreak/>
              <w:t xml:space="preserve">быта, произведений искусства; </w:t>
            </w:r>
            <w:r>
              <w:rPr>
                <w:szCs w:val="24"/>
              </w:rPr>
              <w:sym w:font="Symbol" w:char="F02D"/>
            </w:r>
            <w:r>
              <w:t xml:space="preserve"> Самостоятельная изобразительная деятельность.</w:t>
            </w:r>
          </w:p>
        </w:tc>
      </w:tr>
      <w:bookmarkEnd w:id="2"/>
    </w:tbl>
    <w:p w:rsidR="00196C62" w:rsidRDefault="00196C62" w:rsidP="008B31F8">
      <w:pPr>
        <w:keepNext/>
        <w:keepLines/>
        <w:sectPr w:rsidR="00196C62" w:rsidSect="007B00E8">
          <w:pgSz w:w="11906" w:h="16838" w:code="9"/>
          <w:pgMar w:top="1134" w:right="850" w:bottom="1134" w:left="1276" w:header="720" w:footer="720" w:gutter="0"/>
          <w:cols w:space="720"/>
          <w:noEndnote/>
          <w:docGrid w:linePitch="326"/>
        </w:sectPr>
      </w:pPr>
    </w:p>
    <w:p w:rsidR="00196C62" w:rsidRDefault="00196C62" w:rsidP="007B00E8">
      <w:pPr>
        <w:pStyle w:val="1"/>
        <w:keepLines/>
        <w:spacing w:before="0" w:after="0"/>
        <w:ind w:left="284"/>
        <w:rPr>
          <w:sz w:val="24"/>
          <w:szCs w:val="24"/>
        </w:rPr>
      </w:pPr>
      <w:bookmarkStart w:id="13" w:name="_Toc135350231"/>
      <w:r w:rsidRPr="00BF1695">
        <w:rPr>
          <w:sz w:val="24"/>
          <w:szCs w:val="24"/>
        </w:rPr>
        <w:lastRenderedPageBreak/>
        <w:t>2. Содержательный раздел</w:t>
      </w:r>
      <w:bookmarkEnd w:id="13"/>
    </w:p>
    <w:p w:rsidR="00F34ADF" w:rsidRPr="0029285A" w:rsidRDefault="00F34ADF" w:rsidP="007B00E8">
      <w:pPr>
        <w:pStyle w:val="2"/>
        <w:keepLines/>
        <w:ind w:left="284"/>
        <w:rPr>
          <w:color w:val="000000" w:themeColor="text1"/>
          <w:sz w:val="24"/>
          <w:szCs w:val="24"/>
        </w:rPr>
      </w:pPr>
      <w:bookmarkStart w:id="14" w:name="_Toc134737136"/>
      <w:r w:rsidRPr="0029285A">
        <w:rPr>
          <w:color w:val="000000" w:themeColor="text1"/>
          <w:sz w:val="24"/>
          <w:szCs w:val="24"/>
        </w:rPr>
        <w:t xml:space="preserve">2.1 </w:t>
      </w:r>
      <w:bookmarkStart w:id="15" w:name="_Hlk145180300"/>
      <w:bookmarkEnd w:id="14"/>
      <w:r w:rsidRPr="0029285A">
        <w:rPr>
          <w:color w:val="000000" w:themeColor="text1"/>
          <w:sz w:val="24"/>
          <w:szCs w:val="24"/>
        </w:rPr>
        <w:t>Задачи и содержание образования (обучения и воспитания) по образовательным областям</w:t>
      </w:r>
    </w:p>
    <w:p w:rsidR="00F34ADF" w:rsidRPr="0029285A" w:rsidRDefault="00F34ADF" w:rsidP="007B00E8">
      <w:pPr>
        <w:rPr>
          <w:color w:val="000000" w:themeColor="text1"/>
          <w:szCs w:val="24"/>
        </w:rPr>
      </w:pPr>
      <w:r w:rsidRPr="0029285A">
        <w:rPr>
          <w:color w:val="000000" w:themeColor="text1"/>
        </w:rPr>
        <w:t>Федеральная 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r w:rsidRPr="0029285A">
        <w:rPr>
          <w:color w:val="000000" w:themeColor="text1"/>
          <w:szCs w:val="24"/>
        </w:rPr>
        <w:t>В каждой образовательной области сформулированы задачи и содержание образовательной деятельности.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F34ADF" w:rsidRPr="00F34ADF" w:rsidRDefault="00F34ADF" w:rsidP="007B00E8">
      <w:pPr>
        <w:ind w:left="284"/>
        <w:rPr>
          <w:b/>
          <w:color w:val="000000" w:themeColor="text1"/>
          <w:szCs w:val="24"/>
        </w:rPr>
      </w:pPr>
      <w:bookmarkStart w:id="16" w:name="_Hlk145180330"/>
      <w:bookmarkEnd w:id="15"/>
      <w:r w:rsidRPr="0029285A">
        <w:rPr>
          <w:b/>
          <w:color w:val="000000" w:themeColor="text1"/>
          <w:szCs w:val="24"/>
        </w:rPr>
        <w:t>Социально-коммуникативное развитие.</w:t>
      </w:r>
      <w:bookmarkEnd w:id="16"/>
    </w:p>
    <w:tbl>
      <w:tblPr>
        <w:tblW w:w="5018"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8"/>
        <w:gridCol w:w="10021"/>
      </w:tblGrid>
      <w:tr w:rsidR="00196C62" w:rsidTr="00A36DD7">
        <w:trPr>
          <w:trHeight w:val="267"/>
          <w:tblCellSpacing w:w="0" w:type="dxa"/>
        </w:trPr>
        <w:tc>
          <w:tcPr>
            <w:tcW w:w="5000" w:type="pct"/>
            <w:gridSpan w:val="2"/>
            <w:shd w:val="clear" w:color="auto" w:fill="auto"/>
            <w:vAlign w:val="center"/>
            <w:hideMark/>
          </w:tcPr>
          <w:p w:rsidR="00196C62" w:rsidRPr="00E93E1E" w:rsidRDefault="00196C62" w:rsidP="007B00E8">
            <w:pPr>
              <w:pStyle w:val="3"/>
              <w:ind w:left="284"/>
              <w:rPr>
                <w:b/>
                <w:bCs w:val="0"/>
                <w:sz w:val="48"/>
                <w:szCs w:val="48"/>
              </w:rPr>
            </w:pPr>
            <w:bookmarkStart w:id="17" w:name="_Toc131894430"/>
            <w:bookmarkStart w:id="18" w:name="_Toc135350233"/>
            <w:r w:rsidRPr="00E93E1E">
              <w:rPr>
                <w:b/>
                <w:bCs w:val="0"/>
              </w:rPr>
              <w:t>Социально-коммуникативное развитие.</w:t>
            </w:r>
            <w:bookmarkEnd w:id="17"/>
            <w:bookmarkEnd w:id="18"/>
          </w:p>
        </w:tc>
      </w:tr>
      <w:tr w:rsidR="00196C62" w:rsidTr="00A36DD7">
        <w:trPr>
          <w:trHeight w:val="267"/>
          <w:tblCellSpacing w:w="0" w:type="dxa"/>
        </w:trPr>
        <w:tc>
          <w:tcPr>
            <w:tcW w:w="1628" w:type="pct"/>
            <w:shd w:val="clear" w:color="auto" w:fill="auto"/>
            <w:vAlign w:val="center"/>
            <w:hideMark/>
          </w:tcPr>
          <w:p w:rsidR="00196C62" w:rsidRDefault="00196C62" w:rsidP="007B00E8">
            <w:pPr>
              <w:tabs>
                <w:tab w:val="left" w:pos="1461"/>
              </w:tabs>
              <w:ind w:left="284"/>
            </w:pPr>
            <w:bookmarkStart w:id="19" w:name="_Hlk131619628"/>
            <w:r>
              <w:rPr>
                <w:i/>
                <w:iCs/>
                <w:color w:val="000000"/>
              </w:rPr>
              <w:t>Основные задачи</w:t>
            </w:r>
            <w:bookmarkEnd w:id="19"/>
          </w:p>
        </w:tc>
        <w:tc>
          <w:tcPr>
            <w:tcW w:w="3372" w:type="pct"/>
            <w:shd w:val="clear" w:color="auto" w:fill="auto"/>
            <w:vAlign w:val="center"/>
            <w:hideMark/>
          </w:tcPr>
          <w:p w:rsidR="00196C62" w:rsidRDefault="00196C62" w:rsidP="007B00E8">
            <w:pPr>
              <w:tabs>
                <w:tab w:val="left" w:pos="1461"/>
              </w:tabs>
              <w:ind w:left="284"/>
            </w:pPr>
            <w:r>
              <w:rPr>
                <w:i/>
                <w:iCs/>
                <w:color w:val="000000"/>
              </w:rPr>
              <w:t>Содержание образовательной деятельности.</w:t>
            </w:r>
          </w:p>
        </w:tc>
      </w:tr>
      <w:tr w:rsidR="00196C62" w:rsidTr="00A36DD7">
        <w:trPr>
          <w:trHeight w:val="267"/>
          <w:tblCellSpacing w:w="0" w:type="dxa"/>
        </w:trPr>
        <w:tc>
          <w:tcPr>
            <w:tcW w:w="1628" w:type="pct"/>
            <w:shd w:val="clear" w:color="auto" w:fill="auto"/>
          </w:tcPr>
          <w:p w:rsidR="00196C62" w:rsidRPr="005D03CD" w:rsidRDefault="00196C62" w:rsidP="007B00E8">
            <w:pPr>
              <w:spacing w:line="240" w:lineRule="auto"/>
              <w:ind w:left="284" w:firstLine="709"/>
              <w:rPr>
                <w:color w:val="000000"/>
                <w:szCs w:val="24"/>
              </w:rPr>
            </w:pPr>
            <w:r w:rsidRPr="005D03CD">
              <w:rPr>
                <w:color w:val="000000"/>
                <w:szCs w:val="24"/>
              </w:rPr>
              <w:t>поддерживать эмоционально-положительное состояние детей в период адаптации к ДОО;</w:t>
            </w:r>
          </w:p>
          <w:p w:rsidR="00196C62" w:rsidRPr="005D03CD" w:rsidRDefault="00196C62" w:rsidP="007B00E8">
            <w:pPr>
              <w:spacing w:line="240" w:lineRule="auto"/>
              <w:ind w:left="284" w:firstLine="709"/>
              <w:rPr>
                <w:color w:val="000000"/>
                <w:szCs w:val="24"/>
              </w:rPr>
            </w:pPr>
            <w:r w:rsidRPr="005D03CD">
              <w:rPr>
                <w:color w:val="000000"/>
                <w:szCs w:val="24"/>
              </w:rPr>
              <w:t>развивать игровой опыт ребёнка, помогая детям отражать в игре представления об окружающей действительности;</w:t>
            </w:r>
          </w:p>
          <w:p w:rsidR="00196C62" w:rsidRPr="005D03CD" w:rsidRDefault="00196C62" w:rsidP="007B00E8">
            <w:pPr>
              <w:spacing w:line="240" w:lineRule="auto"/>
              <w:ind w:left="284" w:firstLine="709"/>
              <w:rPr>
                <w:color w:val="000000"/>
                <w:szCs w:val="24"/>
              </w:rPr>
            </w:pPr>
            <w:r w:rsidRPr="005D03CD">
              <w:rPr>
                <w:color w:val="000000"/>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196C62" w:rsidRPr="005D03CD" w:rsidRDefault="00196C62" w:rsidP="007B00E8">
            <w:pPr>
              <w:spacing w:line="240" w:lineRule="auto"/>
              <w:ind w:left="284" w:firstLine="709"/>
              <w:rPr>
                <w:color w:val="000000"/>
                <w:szCs w:val="24"/>
              </w:rPr>
            </w:pPr>
            <w:r w:rsidRPr="005D03CD">
              <w:rPr>
                <w:color w:val="000000"/>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196C62" w:rsidRPr="005D03CD" w:rsidRDefault="00196C62" w:rsidP="007B00E8">
            <w:pPr>
              <w:spacing w:line="240" w:lineRule="auto"/>
              <w:ind w:left="284" w:firstLine="709"/>
              <w:rPr>
                <w:color w:val="000000"/>
                <w:szCs w:val="24"/>
              </w:rPr>
            </w:pPr>
            <w:r w:rsidRPr="005D03CD">
              <w:rPr>
                <w:color w:val="000000"/>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196C62" w:rsidRPr="008B31F8" w:rsidRDefault="00196C62" w:rsidP="007B00E8">
            <w:pPr>
              <w:tabs>
                <w:tab w:val="left" w:pos="1461"/>
              </w:tabs>
              <w:ind w:left="284"/>
            </w:pPr>
          </w:p>
        </w:tc>
        <w:tc>
          <w:tcPr>
            <w:tcW w:w="3372" w:type="pct"/>
            <w:shd w:val="clear" w:color="auto" w:fill="auto"/>
          </w:tcPr>
          <w:p w:rsidR="00196C62" w:rsidRPr="005D03CD" w:rsidRDefault="00196C62" w:rsidP="007B00E8">
            <w:pPr>
              <w:spacing w:line="240" w:lineRule="auto"/>
              <w:ind w:left="284" w:firstLine="709"/>
              <w:contextualSpacing/>
              <w:rPr>
                <w:bCs/>
                <w:color w:val="000000"/>
                <w:szCs w:val="24"/>
              </w:rPr>
            </w:pPr>
            <w:r w:rsidRPr="005D03CD">
              <w:rPr>
                <w:bCs/>
                <w:color w:val="000000"/>
                <w:szCs w:val="24"/>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196C62" w:rsidRPr="005D03CD" w:rsidRDefault="00196C62" w:rsidP="007B00E8">
            <w:pPr>
              <w:spacing w:line="240" w:lineRule="auto"/>
              <w:ind w:left="284" w:firstLine="709"/>
              <w:contextualSpacing/>
              <w:rPr>
                <w:bCs/>
                <w:color w:val="000000"/>
                <w:szCs w:val="24"/>
              </w:rPr>
            </w:pPr>
            <w:r w:rsidRPr="005D03CD">
              <w:rPr>
                <w:color w:val="000000"/>
                <w:szCs w:val="24"/>
              </w:rPr>
              <w:t xml:space="preserve">Педагог </w:t>
            </w:r>
            <w:r w:rsidRPr="005D03CD">
              <w:rPr>
                <w:bCs/>
                <w:color w:val="000000"/>
                <w:szCs w:val="24"/>
              </w:rPr>
              <w:t>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196C62" w:rsidRPr="005D03CD" w:rsidRDefault="00196C62" w:rsidP="007B00E8">
            <w:pPr>
              <w:spacing w:line="240" w:lineRule="auto"/>
              <w:ind w:left="284" w:firstLine="709"/>
              <w:contextualSpacing/>
              <w:rPr>
                <w:bCs/>
                <w:color w:val="000000"/>
                <w:szCs w:val="24"/>
              </w:rPr>
            </w:pPr>
            <w:r w:rsidRPr="005D03CD">
              <w:rPr>
                <w:bCs/>
                <w:color w:val="000000"/>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196C62" w:rsidRPr="005D03CD" w:rsidRDefault="00196C62" w:rsidP="007B00E8">
            <w:pPr>
              <w:spacing w:line="240" w:lineRule="auto"/>
              <w:ind w:left="284" w:firstLine="709"/>
              <w:contextualSpacing/>
              <w:rPr>
                <w:bCs/>
                <w:color w:val="000000"/>
                <w:szCs w:val="24"/>
              </w:rPr>
            </w:pPr>
            <w:r w:rsidRPr="005D03CD">
              <w:rPr>
                <w:bCs/>
                <w:color w:val="000000"/>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196C62" w:rsidRPr="005D03CD" w:rsidRDefault="00196C62" w:rsidP="007B00E8">
            <w:pPr>
              <w:spacing w:line="240" w:lineRule="auto"/>
              <w:ind w:left="284" w:firstLine="709"/>
              <w:contextualSpacing/>
              <w:rPr>
                <w:bCs/>
                <w:color w:val="000000"/>
                <w:szCs w:val="24"/>
              </w:rPr>
            </w:pPr>
            <w:r w:rsidRPr="005D03CD">
              <w:rPr>
                <w:bCs/>
                <w:color w:val="000000"/>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w:t>
            </w:r>
            <w:r w:rsidRPr="005D03CD">
              <w:rPr>
                <w:bCs/>
                <w:color w:val="000000"/>
                <w:szCs w:val="24"/>
              </w:rPr>
              <w:lastRenderedPageBreak/>
              <w:t>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196C62" w:rsidRPr="005D03CD" w:rsidRDefault="00196C62" w:rsidP="007B00E8">
            <w:pPr>
              <w:spacing w:line="240" w:lineRule="auto"/>
              <w:ind w:left="284" w:firstLine="709"/>
              <w:contextualSpacing/>
              <w:rPr>
                <w:bCs/>
                <w:color w:val="000000"/>
                <w:szCs w:val="24"/>
              </w:rPr>
            </w:pPr>
            <w:r w:rsidRPr="005D03CD">
              <w:rPr>
                <w:bCs/>
                <w:color w:val="000000"/>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196C62" w:rsidRPr="005D03CD" w:rsidRDefault="00196C62" w:rsidP="007B00E8">
            <w:pPr>
              <w:spacing w:line="240" w:lineRule="auto"/>
              <w:ind w:left="284" w:firstLine="709"/>
              <w:contextualSpacing/>
              <w:rPr>
                <w:bCs/>
                <w:color w:val="000000"/>
                <w:szCs w:val="24"/>
              </w:rPr>
            </w:pPr>
            <w:r w:rsidRPr="005D03CD">
              <w:rPr>
                <w:bCs/>
                <w:color w:val="000000"/>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196C62" w:rsidRPr="008B31F8" w:rsidRDefault="00196C62" w:rsidP="007B00E8">
            <w:pPr>
              <w:tabs>
                <w:tab w:val="left" w:pos="1461"/>
              </w:tabs>
              <w:ind w:left="284"/>
            </w:pPr>
            <w:r w:rsidRPr="005D03CD">
              <w:rPr>
                <w:bCs/>
                <w:color w:val="000000"/>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196C62" w:rsidTr="00A36DD7">
        <w:trPr>
          <w:trHeight w:val="244"/>
          <w:tblCellSpacing w:w="0" w:type="dxa"/>
        </w:trPr>
        <w:tc>
          <w:tcPr>
            <w:tcW w:w="1628" w:type="pct"/>
            <w:shd w:val="clear" w:color="auto" w:fill="auto"/>
          </w:tcPr>
          <w:p w:rsidR="00196C62" w:rsidRPr="008B31F8" w:rsidRDefault="00196C62" w:rsidP="007B00E8">
            <w:pPr>
              <w:tabs>
                <w:tab w:val="left" w:pos="1461"/>
              </w:tabs>
              <w:ind w:left="284"/>
            </w:pPr>
            <w:r w:rsidRPr="008B31F8">
              <w:rPr>
                <w:i/>
                <w:iCs/>
                <w:color w:val="000000"/>
              </w:rPr>
              <w:lastRenderedPageBreak/>
              <w:t>Ценности</w:t>
            </w:r>
          </w:p>
        </w:tc>
        <w:tc>
          <w:tcPr>
            <w:tcW w:w="3372" w:type="pct"/>
            <w:shd w:val="clear" w:color="auto" w:fill="auto"/>
          </w:tcPr>
          <w:p w:rsidR="00196C62" w:rsidRPr="008B31F8" w:rsidRDefault="00196C62" w:rsidP="007B00E8">
            <w:pPr>
              <w:tabs>
                <w:tab w:val="left" w:pos="1461"/>
              </w:tabs>
              <w:ind w:left="284"/>
            </w:pPr>
            <w:r w:rsidRPr="008B31F8">
              <w:rPr>
                <w:color w:val="000000"/>
              </w:rPr>
              <w:t>«Родина», «Природа», «Семья», «Человек», «Жизнь», «Милосердие», «Добро», «Дружба», «Сотрудничество», «Труд».</w:t>
            </w:r>
          </w:p>
        </w:tc>
      </w:tr>
      <w:tr w:rsidR="00196C62" w:rsidTr="00A36DD7">
        <w:trPr>
          <w:trHeight w:val="244"/>
          <w:tblCellSpacing w:w="0" w:type="dxa"/>
        </w:trPr>
        <w:tc>
          <w:tcPr>
            <w:tcW w:w="1628" w:type="pct"/>
            <w:shd w:val="clear" w:color="auto" w:fill="auto"/>
          </w:tcPr>
          <w:p w:rsidR="00196C62" w:rsidRPr="008B31F8" w:rsidRDefault="00196C62" w:rsidP="007B00E8">
            <w:pPr>
              <w:tabs>
                <w:tab w:val="left" w:pos="1461"/>
              </w:tabs>
              <w:ind w:left="284"/>
            </w:pPr>
            <w:r w:rsidRPr="008B31F8">
              <w:t>Задачи воспитания</w:t>
            </w:r>
          </w:p>
        </w:tc>
        <w:tc>
          <w:tcPr>
            <w:tcW w:w="3372" w:type="pct"/>
            <w:shd w:val="clear" w:color="auto" w:fill="auto"/>
          </w:tcPr>
          <w:p w:rsidR="00196C62" w:rsidRPr="008B31F8" w:rsidRDefault="00196C62" w:rsidP="007B00E8">
            <w:pPr>
              <w:numPr>
                <w:ilvl w:val="0"/>
                <w:numId w:val="18"/>
              </w:numPr>
              <w:ind w:left="284" w:firstLine="0"/>
            </w:pPr>
            <w:r w:rsidRPr="008B31F8">
              <w:t>Воспитание уважения к своей семье, своему населенному пункту, родному краю, своей стране.</w:t>
            </w:r>
          </w:p>
          <w:p w:rsidR="00196C62" w:rsidRPr="008B31F8" w:rsidRDefault="00196C62" w:rsidP="007B00E8">
            <w:pPr>
              <w:numPr>
                <w:ilvl w:val="0"/>
                <w:numId w:val="18"/>
              </w:numPr>
              <w:ind w:left="284" w:firstLine="0"/>
            </w:pPr>
            <w:r w:rsidRPr="008B31F8">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96C62" w:rsidRPr="008B31F8" w:rsidRDefault="00196C62" w:rsidP="007B00E8">
            <w:pPr>
              <w:numPr>
                <w:ilvl w:val="0"/>
                <w:numId w:val="18"/>
              </w:numPr>
              <w:ind w:left="284" w:firstLine="0"/>
            </w:pPr>
            <w:r w:rsidRPr="008B31F8">
              <w:t>Воспитание ценностного отношения к культурному наследию своего народа, к нравственным и культурным традициям России.</w:t>
            </w:r>
          </w:p>
          <w:p w:rsidR="00196C62" w:rsidRPr="008B31F8" w:rsidRDefault="00196C62" w:rsidP="007B00E8">
            <w:pPr>
              <w:numPr>
                <w:ilvl w:val="0"/>
                <w:numId w:val="18"/>
              </w:numPr>
              <w:ind w:left="284" w:firstLine="0"/>
            </w:pPr>
            <w:r w:rsidRPr="008B31F8">
              <w:t>Содействие становлению целостной картины мира, основанной на представлениях о добре и зле, красоте и уродстве, правде и лжи.</w:t>
            </w:r>
          </w:p>
          <w:p w:rsidR="00196C62" w:rsidRPr="008B31F8" w:rsidRDefault="00196C62" w:rsidP="007B00E8">
            <w:pPr>
              <w:numPr>
                <w:ilvl w:val="0"/>
                <w:numId w:val="18"/>
              </w:numPr>
              <w:ind w:left="284" w:firstLine="0"/>
            </w:pPr>
            <w:r w:rsidRPr="008B31F8">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96C62" w:rsidRPr="008B31F8" w:rsidRDefault="00196C62" w:rsidP="007B00E8">
            <w:pPr>
              <w:numPr>
                <w:ilvl w:val="0"/>
                <w:numId w:val="18"/>
              </w:numPr>
              <w:ind w:left="284" w:firstLine="0"/>
            </w:pPr>
            <w:r w:rsidRPr="008B31F8">
              <w:t>Создание условий для возникновения у ребёнка нравственного, социально значимого поступка, приобретения ребёнком опыта милосердия и заботы.</w:t>
            </w:r>
          </w:p>
          <w:p w:rsidR="00196C62" w:rsidRPr="008B31F8" w:rsidRDefault="00196C62" w:rsidP="007B00E8">
            <w:pPr>
              <w:numPr>
                <w:ilvl w:val="0"/>
                <w:numId w:val="18"/>
              </w:numPr>
              <w:ind w:left="284" w:firstLine="0"/>
            </w:pPr>
            <w:r w:rsidRPr="008B31F8">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96C62" w:rsidRPr="008B31F8" w:rsidRDefault="00196C62" w:rsidP="007B00E8">
            <w:pPr>
              <w:tabs>
                <w:tab w:val="left" w:pos="1461"/>
              </w:tabs>
              <w:ind w:left="284"/>
            </w:pPr>
            <w:r w:rsidRPr="008B31F8">
              <w:t xml:space="preserve">Формирование способности бережно и уважительно относиться к результатам своего труда </w:t>
            </w:r>
            <w:r w:rsidRPr="008B31F8">
              <w:lastRenderedPageBreak/>
              <w:t>и труда других людей.</w:t>
            </w:r>
          </w:p>
        </w:tc>
      </w:tr>
    </w:tbl>
    <w:p w:rsidR="00F34ADF" w:rsidRDefault="00F34ADF" w:rsidP="007B00E8">
      <w:pPr>
        <w:ind w:left="284"/>
        <w:jc w:val="center"/>
        <w:rPr>
          <w:b/>
          <w:color w:val="000000" w:themeColor="text1"/>
        </w:rPr>
      </w:pPr>
    </w:p>
    <w:p w:rsidR="00F34ADF" w:rsidRPr="0029285A" w:rsidRDefault="00F34ADF" w:rsidP="007B00E8">
      <w:pPr>
        <w:ind w:left="284"/>
        <w:jc w:val="center"/>
        <w:rPr>
          <w:rFonts w:eastAsia="Calibri"/>
          <w:b/>
          <w:color w:val="000000" w:themeColor="text1"/>
          <w:szCs w:val="24"/>
          <w:lang w:eastAsia="en-US"/>
        </w:rPr>
      </w:pPr>
      <w:r w:rsidRPr="0029285A">
        <w:rPr>
          <w:b/>
          <w:color w:val="000000" w:themeColor="text1"/>
        </w:rPr>
        <w:t xml:space="preserve">Перспективное планирование </w:t>
      </w:r>
      <w:r w:rsidRPr="0029285A">
        <w:rPr>
          <w:rFonts w:eastAsia="Calibri"/>
          <w:b/>
          <w:color w:val="000000" w:themeColor="text1"/>
          <w:szCs w:val="24"/>
          <w:lang w:eastAsia="en-US"/>
        </w:rPr>
        <w:t>«Социализация, развитие общения, нравственное воспитание»</w:t>
      </w:r>
    </w:p>
    <w:tbl>
      <w:tblPr>
        <w:tblStyle w:val="a6"/>
        <w:tblW w:w="14850" w:type="dxa"/>
        <w:tblLook w:val="04A0" w:firstRow="1" w:lastRow="0" w:firstColumn="1" w:lastColumn="0" w:noHBand="0" w:noVBand="1"/>
      </w:tblPr>
      <w:tblGrid>
        <w:gridCol w:w="1630"/>
        <w:gridCol w:w="1268"/>
        <w:gridCol w:w="3085"/>
        <w:gridCol w:w="8867"/>
      </w:tblGrid>
      <w:tr w:rsidR="007B00E8" w:rsidRPr="0029285A" w:rsidTr="007B00E8">
        <w:tc>
          <w:tcPr>
            <w:tcW w:w="1630" w:type="dxa"/>
          </w:tcPr>
          <w:p w:rsidR="00F34ADF" w:rsidRPr="0029285A" w:rsidRDefault="00F34ADF" w:rsidP="007B00E8">
            <w:pPr>
              <w:ind w:left="284"/>
              <w:jc w:val="center"/>
              <w:rPr>
                <w:color w:val="000000" w:themeColor="text1"/>
              </w:rPr>
            </w:pPr>
            <w:r w:rsidRPr="0029285A">
              <w:rPr>
                <w:color w:val="000000" w:themeColor="text1"/>
              </w:rPr>
              <w:t xml:space="preserve">Месяц </w:t>
            </w:r>
          </w:p>
        </w:tc>
        <w:tc>
          <w:tcPr>
            <w:tcW w:w="1268" w:type="dxa"/>
          </w:tcPr>
          <w:p w:rsidR="00F34ADF" w:rsidRPr="0029285A" w:rsidRDefault="00F34ADF" w:rsidP="007B00E8">
            <w:pPr>
              <w:ind w:left="284"/>
              <w:jc w:val="center"/>
              <w:rPr>
                <w:color w:val="000000" w:themeColor="text1"/>
              </w:rPr>
            </w:pPr>
            <w:r w:rsidRPr="0029285A">
              <w:rPr>
                <w:color w:val="000000" w:themeColor="text1"/>
              </w:rPr>
              <w:t xml:space="preserve">Неделя </w:t>
            </w:r>
          </w:p>
        </w:tc>
        <w:tc>
          <w:tcPr>
            <w:tcW w:w="3085" w:type="dxa"/>
          </w:tcPr>
          <w:p w:rsidR="00F34ADF" w:rsidRPr="0029285A" w:rsidRDefault="00F34ADF" w:rsidP="007B00E8">
            <w:pPr>
              <w:ind w:left="284"/>
              <w:jc w:val="center"/>
              <w:rPr>
                <w:color w:val="000000" w:themeColor="text1"/>
              </w:rPr>
            </w:pPr>
            <w:r w:rsidRPr="0029285A">
              <w:rPr>
                <w:color w:val="000000" w:themeColor="text1"/>
              </w:rPr>
              <w:t>тема</w:t>
            </w:r>
          </w:p>
        </w:tc>
        <w:tc>
          <w:tcPr>
            <w:tcW w:w="8867" w:type="dxa"/>
          </w:tcPr>
          <w:p w:rsidR="00F34ADF" w:rsidRPr="0029285A" w:rsidRDefault="00F34ADF" w:rsidP="007B00E8">
            <w:pPr>
              <w:ind w:left="284"/>
              <w:jc w:val="center"/>
              <w:rPr>
                <w:color w:val="000000" w:themeColor="text1"/>
              </w:rPr>
            </w:pPr>
            <w:r w:rsidRPr="0029285A">
              <w:rPr>
                <w:color w:val="000000" w:themeColor="text1"/>
              </w:rPr>
              <w:t>Задачи</w:t>
            </w:r>
          </w:p>
        </w:tc>
      </w:tr>
      <w:tr w:rsidR="007B00E8" w:rsidRPr="0029285A" w:rsidTr="007B00E8">
        <w:tc>
          <w:tcPr>
            <w:tcW w:w="1630" w:type="dxa"/>
            <w:vMerge w:val="restart"/>
          </w:tcPr>
          <w:p w:rsidR="00F34ADF" w:rsidRPr="0029285A" w:rsidRDefault="00F34ADF" w:rsidP="007B00E8">
            <w:pPr>
              <w:ind w:left="284"/>
              <w:jc w:val="center"/>
              <w:rPr>
                <w:color w:val="000000" w:themeColor="text1"/>
              </w:rPr>
            </w:pPr>
            <w:r w:rsidRPr="0029285A">
              <w:rPr>
                <w:bCs/>
                <w:color w:val="000000" w:themeColor="text1"/>
              </w:rPr>
              <w:t>Сентябрь</w:t>
            </w:r>
          </w:p>
          <w:p w:rsidR="00F34ADF" w:rsidRPr="0029285A" w:rsidRDefault="00F34ADF" w:rsidP="007B00E8">
            <w:pPr>
              <w:ind w:left="284"/>
              <w:jc w:val="center"/>
              <w:rPr>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1</w:t>
            </w:r>
          </w:p>
        </w:tc>
        <w:tc>
          <w:tcPr>
            <w:tcW w:w="3085" w:type="dxa"/>
          </w:tcPr>
          <w:p w:rsidR="00F34ADF" w:rsidRPr="0029285A" w:rsidRDefault="00F34ADF" w:rsidP="007B00E8">
            <w:pPr>
              <w:ind w:left="284"/>
              <w:jc w:val="center"/>
              <w:rPr>
                <w:color w:val="000000" w:themeColor="text1"/>
              </w:rPr>
            </w:pPr>
            <w:r w:rsidRPr="0029285A">
              <w:rPr>
                <w:bCs/>
                <w:color w:val="000000" w:themeColor="text1"/>
              </w:rPr>
              <w:t>Беседа: «Алеша привыкает к детскому саду»</w:t>
            </w:r>
          </w:p>
        </w:tc>
        <w:tc>
          <w:tcPr>
            <w:tcW w:w="8867" w:type="dxa"/>
          </w:tcPr>
          <w:p w:rsidR="00F34ADF" w:rsidRPr="0029285A" w:rsidRDefault="00F34ADF" w:rsidP="007B00E8">
            <w:pPr>
              <w:ind w:left="284"/>
              <w:rPr>
                <w:color w:val="000000" w:themeColor="text1"/>
              </w:rPr>
            </w:pPr>
            <w:r w:rsidRPr="0029285A">
              <w:rPr>
                <w:color w:val="000000" w:themeColor="text1"/>
              </w:rPr>
              <w:t xml:space="preserve"> расширять представления дошкольников об окружающем мире, помочь обрести верных друзей, приобрести новые знания, развивать фантазию и логическое мышление.</w:t>
            </w:r>
          </w:p>
        </w:tc>
      </w:tr>
      <w:tr w:rsidR="007B00E8" w:rsidRPr="0029285A" w:rsidTr="007B00E8">
        <w:tc>
          <w:tcPr>
            <w:tcW w:w="1630" w:type="dxa"/>
            <w:vMerge/>
          </w:tcPr>
          <w:p w:rsidR="00F34ADF" w:rsidRPr="0029285A" w:rsidRDefault="00F34ADF" w:rsidP="007B00E8">
            <w:pPr>
              <w:ind w:left="284"/>
              <w:jc w:val="center"/>
              <w:rPr>
                <w:b/>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2</w:t>
            </w:r>
          </w:p>
        </w:tc>
        <w:tc>
          <w:tcPr>
            <w:tcW w:w="3085" w:type="dxa"/>
          </w:tcPr>
          <w:p w:rsidR="00F34ADF" w:rsidRPr="0029285A" w:rsidRDefault="00F34ADF" w:rsidP="007B00E8">
            <w:pPr>
              <w:ind w:left="284"/>
              <w:jc w:val="center"/>
              <w:rPr>
                <w:bCs/>
                <w:color w:val="000000" w:themeColor="text1"/>
              </w:rPr>
            </w:pPr>
            <w:r w:rsidRPr="0029285A">
              <w:rPr>
                <w:bCs/>
                <w:color w:val="000000" w:themeColor="text1"/>
              </w:rPr>
              <w:t>Беседа: «Моя дружная семья»</w:t>
            </w:r>
          </w:p>
        </w:tc>
        <w:tc>
          <w:tcPr>
            <w:tcW w:w="8867" w:type="dxa"/>
          </w:tcPr>
          <w:p w:rsidR="00F34ADF" w:rsidRPr="0029285A" w:rsidRDefault="00F34ADF" w:rsidP="007B00E8">
            <w:pPr>
              <w:ind w:left="284"/>
              <w:rPr>
                <w:color w:val="000000" w:themeColor="text1"/>
              </w:rPr>
            </w:pPr>
            <w:r w:rsidRPr="0029285A">
              <w:rPr>
                <w:color w:val="000000" w:themeColor="text1"/>
              </w:rPr>
              <w:t>познакомить с социальными отношениями в семье. Воспитывать дружелюбное отношение к членам семьи. Развивать умение вслушиваться в речь воспитателя и других детей.</w:t>
            </w:r>
          </w:p>
        </w:tc>
      </w:tr>
      <w:tr w:rsidR="007B00E8" w:rsidRPr="0029285A" w:rsidTr="007B00E8">
        <w:trPr>
          <w:trHeight w:val="929"/>
        </w:trPr>
        <w:tc>
          <w:tcPr>
            <w:tcW w:w="1630" w:type="dxa"/>
            <w:vMerge w:val="restart"/>
          </w:tcPr>
          <w:p w:rsidR="00F34ADF" w:rsidRPr="0029285A" w:rsidRDefault="00F34ADF" w:rsidP="007B00E8">
            <w:pPr>
              <w:ind w:left="284"/>
              <w:jc w:val="center"/>
              <w:rPr>
                <w:b/>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3</w:t>
            </w:r>
          </w:p>
        </w:tc>
        <w:tc>
          <w:tcPr>
            <w:tcW w:w="3085" w:type="dxa"/>
          </w:tcPr>
          <w:p w:rsidR="00F34ADF" w:rsidRPr="0029285A" w:rsidRDefault="00F34ADF" w:rsidP="007B00E8">
            <w:pPr>
              <w:ind w:left="284"/>
              <w:jc w:val="center"/>
              <w:rPr>
                <w:bCs/>
                <w:color w:val="000000" w:themeColor="text1"/>
              </w:rPr>
            </w:pPr>
            <w:r w:rsidRPr="0029285A">
              <w:rPr>
                <w:bCs/>
                <w:color w:val="000000" w:themeColor="text1"/>
              </w:rPr>
              <w:t>Беседа: «Детский сад»</w:t>
            </w:r>
          </w:p>
          <w:p w:rsidR="00F34ADF" w:rsidRPr="0029285A" w:rsidRDefault="00F34ADF" w:rsidP="007B00E8">
            <w:pPr>
              <w:ind w:left="284"/>
              <w:jc w:val="center"/>
              <w:rPr>
                <w:bCs/>
                <w:color w:val="000000" w:themeColor="text1"/>
              </w:rPr>
            </w:pPr>
          </w:p>
        </w:tc>
        <w:tc>
          <w:tcPr>
            <w:tcW w:w="8867" w:type="dxa"/>
          </w:tcPr>
          <w:p w:rsidR="00F34ADF" w:rsidRPr="0029285A" w:rsidRDefault="00F34ADF" w:rsidP="007B00E8">
            <w:pPr>
              <w:ind w:left="284"/>
              <w:rPr>
                <w:color w:val="000000" w:themeColor="text1"/>
              </w:rPr>
            </w:pPr>
            <w:r w:rsidRPr="0029285A">
              <w:rPr>
                <w:color w:val="000000" w:themeColor="text1"/>
              </w:rPr>
              <w:t>формировать доброжелательное отношение ко всем детям в группе, воспитывать дружелюбное отношение к детям группы, развивать умение слушать.</w:t>
            </w:r>
          </w:p>
        </w:tc>
      </w:tr>
      <w:tr w:rsidR="007B00E8" w:rsidRPr="0029285A" w:rsidTr="007B00E8">
        <w:trPr>
          <w:trHeight w:val="929"/>
        </w:trPr>
        <w:tc>
          <w:tcPr>
            <w:tcW w:w="1630" w:type="dxa"/>
            <w:vMerge/>
          </w:tcPr>
          <w:p w:rsidR="00F34ADF" w:rsidRPr="0029285A" w:rsidRDefault="00F34ADF" w:rsidP="007B00E8">
            <w:pPr>
              <w:ind w:left="284"/>
              <w:jc w:val="center"/>
              <w:rPr>
                <w:b/>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4</w:t>
            </w:r>
          </w:p>
        </w:tc>
        <w:tc>
          <w:tcPr>
            <w:tcW w:w="3085" w:type="dxa"/>
          </w:tcPr>
          <w:p w:rsidR="00F34ADF" w:rsidRPr="0029285A" w:rsidRDefault="00F34ADF" w:rsidP="007B00E8">
            <w:pPr>
              <w:ind w:left="284"/>
              <w:jc w:val="center"/>
              <w:rPr>
                <w:bCs/>
                <w:color w:val="000000" w:themeColor="text1"/>
              </w:rPr>
            </w:pPr>
            <w:r w:rsidRPr="0029285A">
              <w:rPr>
                <w:bCs/>
                <w:color w:val="000000" w:themeColor="text1"/>
              </w:rPr>
              <w:t>Беседа: «Вежливые слова»</w:t>
            </w:r>
          </w:p>
        </w:tc>
        <w:tc>
          <w:tcPr>
            <w:tcW w:w="8867" w:type="dxa"/>
          </w:tcPr>
          <w:p w:rsidR="00F34ADF" w:rsidRPr="0029285A" w:rsidRDefault="00F34ADF" w:rsidP="007B00E8">
            <w:pPr>
              <w:ind w:left="284"/>
              <w:rPr>
                <w:color w:val="000000" w:themeColor="text1"/>
              </w:rPr>
            </w:pPr>
            <w:r w:rsidRPr="0029285A">
              <w:rPr>
                <w:color w:val="000000" w:themeColor="text1"/>
              </w:rPr>
              <w:t>познакомить детей с правилами речевого общения. Обогащать и активировать словарь по теме, употреблять в речи этикетные формы приветствий, благодарности, извинений. Воспитывать доброжелательное отношение к людям.</w:t>
            </w:r>
          </w:p>
        </w:tc>
      </w:tr>
      <w:tr w:rsidR="007B00E8" w:rsidRPr="0029285A" w:rsidTr="007B00E8">
        <w:trPr>
          <w:trHeight w:val="929"/>
        </w:trPr>
        <w:tc>
          <w:tcPr>
            <w:tcW w:w="1630" w:type="dxa"/>
            <w:vMerge w:val="restart"/>
          </w:tcPr>
          <w:p w:rsidR="00F34ADF" w:rsidRPr="0029285A" w:rsidRDefault="00F34ADF" w:rsidP="007B00E8">
            <w:pPr>
              <w:ind w:left="284"/>
              <w:jc w:val="center"/>
              <w:rPr>
                <w:bCs/>
                <w:color w:val="000000" w:themeColor="text1"/>
              </w:rPr>
            </w:pPr>
            <w:r w:rsidRPr="0029285A">
              <w:rPr>
                <w:bCs/>
                <w:color w:val="000000" w:themeColor="text1"/>
              </w:rPr>
              <w:t> </w:t>
            </w:r>
          </w:p>
          <w:p w:rsidR="00F34ADF" w:rsidRPr="0029285A" w:rsidRDefault="00F34ADF" w:rsidP="007B00E8">
            <w:pPr>
              <w:ind w:left="284"/>
              <w:jc w:val="center"/>
              <w:rPr>
                <w:bCs/>
                <w:color w:val="000000" w:themeColor="text1"/>
              </w:rPr>
            </w:pPr>
            <w:r w:rsidRPr="0029285A">
              <w:rPr>
                <w:bCs/>
                <w:color w:val="000000" w:themeColor="text1"/>
              </w:rPr>
              <w:t>Октябрь</w:t>
            </w:r>
          </w:p>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p>
          <w:p w:rsidR="00F34ADF" w:rsidRPr="0029285A" w:rsidRDefault="00F34ADF" w:rsidP="007B00E8">
            <w:pPr>
              <w:ind w:left="284"/>
              <w:jc w:val="center"/>
              <w:rPr>
                <w:color w:val="000000" w:themeColor="text1"/>
              </w:rPr>
            </w:pPr>
            <w:r w:rsidRPr="0029285A">
              <w:rPr>
                <w:color w:val="000000" w:themeColor="text1"/>
              </w:rPr>
              <w:t>1</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Беседа:«Профессии в детском саду»</w:t>
            </w:r>
          </w:p>
        </w:tc>
        <w:tc>
          <w:tcPr>
            <w:tcW w:w="8867" w:type="dxa"/>
          </w:tcPr>
          <w:p w:rsidR="00F34ADF" w:rsidRPr="0029285A" w:rsidRDefault="00F34ADF" w:rsidP="007B00E8">
            <w:pPr>
              <w:ind w:left="284"/>
              <w:rPr>
                <w:color w:val="000000" w:themeColor="text1"/>
              </w:rPr>
            </w:pPr>
            <w:r w:rsidRPr="0029285A">
              <w:rPr>
                <w:color w:val="000000" w:themeColor="text1"/>
              </w:rPr>
              <w:t>познакомить детей с трудом работников детского сада. Обогащать и активировать словарь по данной теме. Воспитывать уважительное отношение к труду взрослых.</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2</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«Мой город»</w:t>
            </w:r>
          </w:p>
        </w:tc>
        <w:tc>
          <w:tcPr>
            <w:tcW w:w="8867" w:type="dxa"/>
          </w:tcPr>
          <w:p w:rsidR="00F34ADF" w:rsidRPr="0029285A" w:rsidRDefault="00F34ADF" w:rsidP="007B00E8">
            <w:pPr>
              <w:ind w:left="284"/>
              <w:rPr>
                <w:color w:val="000000" w:themeColor="text1"/>
              </w:rPr>
            </w:pPr>
            <w:r w:rsidRPr="0029285A">
              <w:rPr>
                <w:color w:val="000000" w:themeColor="text1"/>
              </w:rPr>
              <w:t>познакомить детей с названием родного города и названиями его разных мест и достопримечательностей. Воспитывать любовь к родному городу, Родине. Развивать внимание</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3</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«День Рождения»</w:t>
            </w:r>
          </w:p>
        </w:tc>
        <w:tc>
          <w:tcPr>
            <w:tcW w:w="8867" w:type="dxa"/>
          </w:tcPr>
          <w:p w:rsidR="00F34ADF" w:rsidRPr="0029285A" w:rsidRDefault="00F34ADF" w:rsidP="007B00E8">
            <w:pPr>
              <w:ind w:left="284"/>
              <w:rPr>
                <w:color w:val="000000" w:themeColor="text1"/>
              </w:rPr>
            </w:pPr>
            <w:r w:rsidRPr="0029285A">
              <w:rPr>
                <w:color w:val="000000" w:themeColor="text1"/>
              </w:rPr>
              <w:t>познакомить детей с семейным праздником – днем рождения. Обогащать и активизировать словарь по теме. Воспитывать любовь к близким людям и сверстникам.</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4</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«Берегите книгу»</w:t>
            </w:r>
          </w:p>
        </w:tc>
        <w:tc>
          <w:tcPr>
            <w:tcW w:w="8867" w:type="dxa"/>
          </w:tcPr>
          <w:p w:rsidR="00F34ADF" w:rsidRPr="0029285A" w:rsidRDefault="00F34ADF" w:rsidP="007B00E8">
            <w:pPr>
              <w:ind w:left="284"/>
              <w:rPr>
                <w:color w:val="000000" w:themeColor="text1"/>
              </w:rPr>
            </w:pPr>
            <w:r w:rsidRPr="0029285A">
              <w:rPr>
                <w:color w:val="000000" w:themeColor="text1"/>
              </w:rPr>
              <w:t>формировать у детей навыки бережного отношения к вещам. Воспитывать аккуратность, учить ценить труд взрослых.</w:t>
            </w:r>
          </w:p>
        </w:tc>
      </w:tr>
      <w:tr w:rsidR="007B00E8" w:rsidRPr="0029285A" w:rsidTr="007B00E8">
        <w:trPr>
          <w:trHeight w:val="929"/>
        </w:trPr>
        <w:tc>
          <w:tcPr>
            <w:tcW w:w="1630" w:type="dxa"/>
            <w:vMerge w:val="restart"/>
          </w:tcPr>
          <w:p w:rsidR="00F34ADF" w:rsidRPr="0029285A" w:rsidRDefault="00F34ADF" w:rsidP="007B00E8">
            <w:pPr>
              <w:ind w:left="284"/>
              <w:jc w:val="center"/>
              <w:rPr>
                <w:bCs/>
                <w:color w:val="000000" w:themeColor="text1"/>
              </w:rPr>
            </w:pPr>
            <w:r w:rsidRPr="0029285A">
              <w:rPr>
                <w:bCs/>
                <w:color w:val="000000" w:themeColor="text1"/>
              </w:rPr>
              <w:lastRenderedPageBreak/>
              <w:t>Ноябрь</w:t>
            </w:r>
          </w:p>
        </w:tc>
        <w:tc>
          <w:tcPr>
            <w:tcW w:w="1268" w:type="dxa"/>
          </w:tcPr>
          <w:p w:rsidR="00F34ADF" w:rsidRPr="0029285A" w:rsidRDefault="00F34ADF" w:rsidP="007B00E8">
            <w:pPr>
              <w:ind w:left="284"/>
              <w:jc w:val="center"/>
              <w:rPr>
                <w:color w:val="000000" w:themeColor="text1"/>
              </w:rPr>
            </w:pPr>
            <w:r w:rsidRPr="0029285A">
              <w:rPr>
                <w:color w:val="000000" w:themeColor="text1"/>
              </w:rPr>
              <w:t>1</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«Твоя любимая игрушка»</w:t>
            </w:r>
          </w:p>
        </w:tc>
        <w:tc>
          <w:tcPr>
            <w:tcW w:w="8867" w:type="dxa"/>
          </w:tcPr>
          <w:p w:rsidR="00F34ADF" w:rsidRPr="0029285A" w:rsidRDefault="00F34ADF" w:rsidP="007B00E8">
            <w:pPr>
              <w:ind w:left="284"/>
              <w:rPr>
                <w:color w:val="000000" w:themeColor="text1"/>
              </w:rPr>
            </w:pPr>
            <w:r w:rsidRPr="0029285A">
              <w:rPr>
                <w:color w:val="000000" w:themeColor="text1"/>
              </w:rPr>
              <w:t>обогащать детей знаниями об окружающем мире, способствовать нравственному развитию детей, пробудить интерес ребенка к себе как к формирующейся личности</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2</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«Какими должны быть мальчики и девочки?»</w:t>
            </w:r>
          </w:p>
        </w:tc>
        <w:tc>
          <w:tcPr>
            <w:tcW w:w="8867" w:type="dxa"/>
          </w:tcPr>
          <w:p w:rsidR="00F34ADF" w:rsidRPr="0029285A" w:rsidRDefault="00F34ADF" w:rsidP="007B00E8">
            <w:pPr>
              <w:ind w:left="284"/>
              <w:rPr>
                <w:color w:val="000000" w:themeColor="text1"/>
              </w:rPr>
            </w:pPr>
            <w:r w:rsidRPr="0029285A">
              <w:rPr>
                <w:color w:val="000000" w:themeColor="text1"/>
              </w:rPr>
              <w:t>обогащать знания детей об окружающем мире. Развивать самосознание детей, образное мышление. Формировать нравственные основы личности ребенка. Расширять словарный запас детей по теме.</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3</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«Как можно пожалеть?»</w:t>
            </w:r>
          </w:p>
        </w:tc>
        <w:tc>
          <w:tcPr>
            <w:tcW w:w="8867" w:type="dxa"/>
          </w:tcPr>
          <w:p w:rsidR="00F34ADF" w:rsidRPr="0029285A" w:rsidRDefault="00F34ADF" w:rsidP="007B00E8">
            <w:pPr>
              <w:ind w:left="284"/>
              <w:rPr>
                <w:color w:val="000000" w:themeColor="text1"/>
              </w:rPr>
            </w:pPr>
            <w:r w:rsidRPr="0029285A">
              <w:rPr>
                <w:color w:val="000000" w:themeColor="text1"/>
              </w:rPr>
              <w:t>способствовать нравственному развитию детей путем формирования у него представлений о добре, дружбе, культуре общения; развивать самосознание детей. Формировать интерес к общению со взрослыми.</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4</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«Что ты знаешь о своем друге?»</w:t>
            </w:r>
          </w:p>
        </w:tc>
        <w:tc>
          <w:tcPr>
            <w:tcW w:w="8867" w:type="dxa"/>
          </w:tcPr>
          <w:p w:rsidR="00F34ADF" w:rsidRPr="0029285A" w:rsidRDefault="00F34ADF" w:rsidP="007B00E8">
            <w:pPr>
              <w:ind w:left="284"/>
              <w:rPr>
                <w:color w:val="000000" w:themeColor="text1"/>
              </w:rPr>
            </w:pPr>
            <w:r w:rsidRPr="0029285A">
              <w:rPr>
                <w:color w:val="000000" w:themeColor="text1"/>
              </w:rPr>
              <w:t>обогащать знания детей об окружающем мире, формировать представления о дружбе и взаимопомощи, развивать познавательный интерес, внимание, мышление. Создавать нравственные основы личности ребенка.</w:t>
            </w:r>
          </w:p>
        </w:tc>
      </w:tr>
      <w:tr w:rsidR="007B00E8" w:rsidRPr="0029285A" w:rsidTr="007B00E8">
        <w:trPr>
          <w:trHeight w:val="929"/>
        </w:trPr>
        <w:tc>
          <w:tcPr>
            <w:tcW w:w="1630" w:type="dxa"/>
            <w:vMerge w:val="restart"/>
          </w:tcPr>
          <w:p w:rsidR="00F34ADF" w:rsidRPr="0029285A" w:rsidRDefault="00F34ADF" w:rsidP="007B00E8">
            <w:pPr>
              <w:ind w:left="284"/>
              <w:jc w:val="center"/>
              <w:rPr>
                <w:bCs/>
                <w:color w:val="000000" w:themeColor="text1"/>
              </w:rPr>
            </w:pPr>
            <w:r w:rsidRPr="0029285A">
              <w:rPr>
                <w:bCs/>
                <w:color w:val="000000" w:themeColor="text1"/>
              </w:rPr>
              <w:t>Декабрь</w:t>
            </w:r>
          </w:p>
        </w:tc>
        <w:tc>
          <w:tcPr>
            <w:tcW w:w="1268" w:type="dxa"/>
          </w:tcPr>
          <w:p w:rsidR="00F34ADF" w:rsidRPr="0029285A" w:rsidRDefault="00F34ADF" w:rsidP="007B00E8">
            <w:pPr>
              <w:ind w:left="284"/>
              <w:jc w:val="center"/>
              <w:rPr>
                <w:color w:val="000000" w:themeColor="text1"/>
              </w:rPr>
            </w:pPr>
            <w:r w:rsidRPr="0029285A">
              <w:rPr>
                <w:color w:val="000000" w:themeColor="text1"/>
              </w:rPr>
              <w:t>1</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«Как надо здороваться?»</w:t>
            </w:r>
          </w:p>
        </w:tc>
        <w:tc>
          <w:tcPr>
            <w:tcW w:w="8867" w:type="dxa"/>
          </w:tcPr>
          <w:p w:rsidR="00F34ADF" w:rsidRPr="0029285A" w:rsidRDefault="00F34ADF" w:rsidP="007B00E8">
            <w:pPr>
              <w:ind w:left="284"/>
              <w:rPr>
                <w:color w:val="000000" w:themeColor="text1"/>
              </w:rPr>
            </w:pPr>
            <w:r w:rsidRPr="0029285A">
              <w:rPr>
                <w:color w:val="000000" w:themeColor="text1"/>
              </w:rPr>
              <w:t>способствовать нравственному развитию детей путем формирования у них представлений о культуре общения, вежливости, доброте. Формировать интерес к общению со взрослыми. Развивать память, мышление, внимание.</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2</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«Кто щедрый, тот в дружбе первый, кто жадный, тот в дружбе неладный»</w:t>
            </w:r>
          </w:p>
        </w:tc>
        <w:tc>
          <w:tcPr>
            <w:tcW w:w="8867" w:type="dxa"/>
          </w:tcPr>
          <w:p w:rsidR="00F34ADF" w:rsidRPr="0029285A" w:rsidRDefault="00F34ADF" w:rsidP="007B00E8">
            <w:pPr>
              <w:ind w:left="284"/>
              <w:rPr>
                <w:color w:val="000000" w:themeColor="text1"/>
              </w:rPr>
            </w:pPr>
            <w:r w:rsidRPr="0029285A">
              <w:rPr>
                <w:color w:val="000000" w:themeColor="text1"/>
              </w:rPr>
              <w:t>обогащать знания детей об окружающем мире, моделировать проблемные ситуации и их решения; развивать познавательный интерес; формировать представления о доброте, щедрости, дружбе.</w:t>
            </w:r>
          </w:p>
        </w:tc>
      </w:tr>
      <w:tr w:rsidR="007B00E8" w:rsidRPr="0029285A" w:rsidTr="007B00E8">
        <w:trPr>
          <w:trHeight w:val="929"/>
        </w:trPr>
        <w:tc>
          <w:tcPr>
            <w:tcW w:w="1630" w:type="dxa"/>
            <w:vMerge w:val="restart"/>
          </w:tcPr>
          <w:p w:rsidR="00F34ADF" w:rsidRPr="0029285A" w:rsidRDefault="00F34ADF" w:rsidP="007B00E8">
            <w:pPr>
              <w:ind w:left="284"/>
              <w:jc w:val="center"/>
              <w:rPr>
                <w:bCs/>
                <w:color w:val="000000" w:themeColor="text1"/>
              </w:rPr>
            </w:pPr>
            <w:r w:rsidRPr="0029285A">
              <w:rPr>
                <w:bCs/>
                <w:color w:val="000000" w:themeColor="text1"/>
              </w:rPr>
              <w:t>Январь</w:t>
            </w:r>
          </w:p>
        </w:tc>
        <w:tc>
          <w:tcPr>
            <w:tcW w:w="1268" w:type="dxa"/>
          </w:tcPr>
          <w:p w:rsidR="00F34ADF" w:rsidRPr="0029285A" w:rsidRDefault="00F34ADF" w:rsidP="007B00E8">
            <w:pPr>
              <w:ind w:left="284"/>
              <w:jc w:val="center"/>
              <w:rPr>
                <w:color w:val="000000" w:themeColor="text1"/>
              </w:rPr>
            </w:pPr>
            <w:r w:rsidRPr="0029285A">
              <w:rPr>
                <w:color w:val="000000" w:themeColor="text1"/>
              </w:rPr>
              <w:t>1</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«Петушок и его семья»</w:t>
            </w:r>
          </w:p>
        </w:tc>
        <w:tc>
          <w:tcPr>
            <w:tcW w:w="8867" w:type="dxa"/>
          </w:tcPr>
          <w:p w:rsidR="00F34ADF" w:rsidRPr="0029285A" w:rsidRDefault="00F34ADF" w:rsidP="007B00E8">
            <w:pPr>
              <w:ind w:left="284"/>
              <w:rPr>
                <w:color w:val="000000" w:themeColor="text1"/>
              </w:rPr>
            </w:pPr>
            <w:r w:rsidRPr="0029285A">
              <w:rPr>
                <w:color w:val="000000" w:themeColor="text1"/>
              </w:rPr>
              <w:t>продолжать формировать представления о семье на примере семьи Петушка; показать заботу родителей о своих детях; воспитывать любовь к родному языку, знакомить детей с фольклорными произведениями.</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2</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«Я люблю маму и папу»</w:t>
            </w:r>
          </w:p>
        </w:tc>
        <w:tc>
          <w:tcPr>
            <w:tcW w:w="8867" w:type="dxa"/>
          </w:tcPr>
          <w:p w:rsidR="00F34ADF" w:rsidRPr="0029285A" w:rsidRDefault="00F34ADF" w:rsidP="007B00E8">
            <w:pPr>
              <w:ind w:left="284"/>
              <w:rPr>
                <w:color w:val="000000" w:themeColor="text1"/>
              </w:rPr>
            </w:pPr>
            <w:r w:rsidRPr="0029285A">
              <w:rPr>
                <w:color w:val="000000" w:themeColor="text1"/>
              </w:rPr>
              <w:t>формировать представление о семье, о том, что никто не должен разлучать ребенка с родными; вызывать желание говорить о своих близких, называть их имена.</w:t>
            </w:r>
          </w:p>
        </w:tc>
      </w:tr>
      <w:tr w:rsidR="007B00E8" w:rsidRPr="0029285A" w:rsidTr="007B00E8">
        <w:trPr>
          <w:trHeight w:val="929"/>
        </w:trPr>
        <w:tc>
          <w:tcPr>
            <w:tcW w:w="1630" w:type="dxa"/>
            <w:vMerge w:val="restart"/>
          </w:tcPr>
          <w:p w:rsidR="00F34ADF" w:rsidRPr="0029285A" w:rsidRDefault="00F34ADF" w:rsidP="007B00E8">
            <w:pPr>
              <w:ind w:left="284"/>
              <w:jc w:val="center"/>
              <w:rPr>
                <w:bCs/>
                <w:color w:val="000000" w:themeColor="text1"/>
              </w:rPr>
            </w:pPr>
            <w:r w:rsidRPr="0029285A">
              <w:rPr>
                <w:bCs/>
                <w:color w:val="000000" w:themeColor="text1"/>
              </w:rPr>
              <w:t>Февраль</w:t>
            </w:r>
          </w:p>
        </w:tc>
        <w:tc>
          <w:tcPr>
            <w:tcW w:w="1268" w:type="dxa"/>
          </w:tcPr>
          <w:p w:rsidR="00F34ADF" w:rsidRPr="0029285A" w:rsidRDefault="00F34ADF" w:rsidP="007B00E8">
            <w:pPr>
              <w:ind w:left="284"/>
              <w:jc w:val="center"/>
              <w:rPr>
                <w:color w:val="000000" w:themeColor="text1"/>
              </w:rPr>
            </w:pPr>
            <w:r w:rsidRPr="0029285A">
              <w:rPr>
                <w:color w:val="000000" w:themeColor="text1"/>
              </w:rPr>
              <w:t>1</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«Мой город»</w:t>
            </w:r>
          </w:p>
        </w:tc>
        <w:tc>
          <w:tcPr>
            <w:tcW w:w="8867" w:type="dxa"/>
          </w:tcPr>
          <w:p w:rsidR="00F34ADF" w:rsidRPr="0029285A" w:rsidRDefault="00F34ADF" w:rsidP="007B00E8">
            <w:pPr>
              <w:ind w:left="284"/>
              <w:rPr>
                <w:color w:val="000000" w:themeColor="text1"/>
              </w:rPr>
            </w:pPr>
            <w:r w:rsidRPr="0029285A">
              <w:rPr>
                <w:color w:val="000000" w:themeColor="text1"/>
              </w:rPr>
              <w:t xml:space="preserve">формировать у детей понятие «город», воспитывать любовь к родному городу, в котором живем.    </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2</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«Каждой вещи - свое место»</w:t>
            </w:r>
          </w:p>
        </w:tc>
        <w:tc>
          <w:tcPr>
            <w:tcW w:w="8867" w:type="dxa"/>
          </w:tcPr>
          <w:p w:rsidR="00F34ADF" w:rsidRPr="0029285A" w:rsidRDefault="00F34ADF" w:rsidP="007B00E8">
            <w:pPr>
              <w:ind w:left="284"/>
              <w:rPr>
                <w:color w:val="000000" w:themeColor="text1"/>
              </w:rPr>
            </w:pPr>
            <w:r w:rsidRPr="0029285A">
              <w:rPr>
                <w:color w:val="000000" w:themeColor="text1"/>
              </w:rPr>
              <w:t>познакомить детей с правилом «Каждой вещи – свое место»; выяснить, знают ли дети расположение игрушек и вещей в группе, необходимых для самостоятельной деятельности.</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3</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«Не поделили игрушку»</w:t>
            </w:r>
          </w:p>
        </w:tc>
        <w:tc>
          <w:tcPr>
            <w:tcW w:w="8867" w:type="dxa"/>
          </w:tcPr>
          <w:p w:rsidR="00F34ADF" w:rsidRPr="0029285A" w:rsidRDefault="00F34ADF" w:rsidP="007B00E8">
            <w:pPr>
              <w:ind w:left="284"/>
              <w:rPr>
                <w:color w:val="000000" w:themeColor="text1"/>
              </w:rPr>
            </w:pPr>
            <w:r w:rsidRPr="0029285A">
              <w:rPr>
                <w:color w:val="000000" w:themeColor="text1"/>
              </w:rPr>
              <w:t>учить детей благополучно выходить из конфликтных ситуаций детском саду, находить компромиссное решение.</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4</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«Мы едим»</w:t>
            </w:r>
          </w:p>
        </w:tc>
        <w:tc>
          <w:tcPr>
            <w:tcW w:w="8867" w:type="dxa"/>
          </w:tcPr>
          <w:p w:rsidR="00F34ADF" w:rsidRPr="0029285A" w:rsidRDefault="00F34ADF" w:rsidP="007B00E8">
            <w:pPr>
              <w:ind w:left="284"/>
              <w:rPr>
                <w:color w:val="000000" w:themeColor="text1"/>
              </w:rPr>
            </w:pPr>
            <w:r w:rsidRPr="0029285A">
              <w:rPr>
                <w:color w:val="000000" w:themeColor="text1"/>
              </w:rPr>
              <w:t>воспитывать умение самостоятельно и опрятно есть; спокойно сидеть за столом, правильно держать ложку, пользоваться салфеткой во время еды.</w:t>
            </w:r>
          </w:p>
        </w:tc>
      </w:tr>
      <w:tr w:rsidR="007B00E8" w:rsidRPr="0029285A" w:rsidTr="007B00E8">
        <w:trPr>
          <w:trHeight w:val="929"/>
        </w:trPr>
        <w:tc>
          <w:tcPr>
            <w:tcW w:w="1630" w:type="dxa"/>
            <w:vMerge w:val="restart"/>
          </w:tcPr>
          <w:p w:rsidR="00F34ADF" w:rsidRPr="0029285A" w:rsidRDefault="00F34ADF" w:rsidP="007B00E8">
            <w:pPr>
              <w:ind w:left="284"/>
              <w:jc w:val="center"/>
              <w:rPr>
                <w:bCs/>
                <w:color w:val="000000" w:themeColor="text1"/>
              </w:rPr>
            </w:pPr>
            <w:r w:rsidRPr="0029285A">
              <w:rPr>
                <w:bCs/>
                <w:color w:val="000000" w:themeColor="text1"/>
              </w:rPr>
              <w:t>Март</w:t>
            </w:r>
          </w:p>
        </w:tc>
        <w:tc>
          <w:tcPr>
            <w:tcW w:w="1268" w:type="dxa"/>
          </w:tcPr>
          <w:p w:rsidR="00F34ADF" w:rsidRPr="0029285A" w:rsidRDefault="00F34ADF" w:rsidP="007B00E8">
            <w:pPr>
              <w:ind w:left="284"/>
              <w:jc w:val="center"/>
              <w:rPr>
                <w:color w:val="000000" w:themeColor="text1"/>
              </w:rPr>
            </w:pPr>
            <w:r w:rsidRPr="0029285A">
              <w:rPr>
                <w:color w:val="000000" w:themeColor="text1"/>
              </w:rPr>
              <w:t>1</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«Сколько мам в твоей семье?»</w:t>
            </w:r>
          </w:p>
        </w:tc>
        <w:tc>
          <w:tcPr>
            <w:tcW w:w="8867" w:type="dxa"/>
          </w:tcPr>
          <w:p w:rsidR="00F34ADF" w:rsidRPr="0029285A" w:rsidRDefault="00F34ADF" w:rsidP="007B00E8">
            <w:pPr>
              <w:ind w:left="284"/>
              <w:rPr>
                <w:color w:val="000000" w:themeColor="text1"/>
              </w:rPr>
            </w:pPr>
            <w:r w:rsidRPr="0029285A">
              <w:rPr>
                <w:color w:val="000000" w:themeColor="text1"/>
              </w:rPr>
              <w:t>обогащать знания детей об окружающем мире, о семье; воспитывать любовь к семье; способствовать нравственному развитию детей путем формирования у них представлений о доброте, милосердии.</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2</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«Как надо называть родных?»</w:t>
            </w:r>
          </w:p>
        </w:tc>
        <w:tc>
          <w:tcPr>
            <w:tcW w:w="8867" w:type="dxa"/>
          </w:tcPr>
          <w:p w:rsidR="00F34ADF" w:rsidRPr="0029285A" w:rsidRDefault="00F34ADF" w:rsidP="007B00E8">
            <w:pPr>
              <w:ind w:left="284"/>
              <w:rPr>
                <w:color w:val="000000" w:themeColor="text1"/>
              </w:rPr>
            </w:pPr>
            <w:r w:rsidRPr="0029285A">
              <w:rPr>
                <w:color w:val="000000" w:themeColor="text1"/>
              </w:rPr>
              <w:t>прививать любовь к семье и близким, друзьям. Формировать представление о вежливости, доброте и культуре общения. Создавать нравственные основы личности ребенка.</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3</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«Пожадничал!»</w:t>
            </w:r>
          </w:p>
        </w:tc>
        <w:tc>
          <w:tcPr>
            <w:tcW w:w="8867" w:type="dxa"/>
          </w:tcPr>
          <w:p w:rsidR="00F34ADF" w:rsidRPr="0029285A" w:rsidRDefault="00F34ADF" w:rsidP="007B00E8">
            <w:pPr>
              <w:ind w:left="284"/>
              <w:rPr>
                <w:color w:val="000000" w:themeColor="text1"/>
              </w:rPr>
            </w:pPr>
            <w:r w:rsidRPr="0029285A">
              <w:rPr>
                <w:color w:val="000000" w:themeColor="text1"/>
              </w:rPr>
              <w:t>поддерживать потребность в общении со взрослыми и формировать стремление общаться с другими людьми, сверстниками; воспитание интереса к совместным играм-драматизациям.</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4</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«Мой дом»</w:t>
            </w:r>
          </w:p>
        </w:tc>
        <w:tc>
          <w:tcPr>
            <w:tcW w:w="8867" w:type="dxa"/>
          </w:tcPr>
          <w:p w:rsidR="00F34ADF" w:rsidRPr="0029285A" w:rsidRDefault="00F34ADF" w:rsidP="007B00E8">
            <w:pPr>
              <w:ind w:left="284"/>
              <w:rPr>
                <w:color w:val="000000" w:themeColor="text1"/>
              </w:rPr>
            </w:pPr>
            <w:r w:rsidRPr="0029285A">
              <w:rPr>
                <w:color w:val="000000" w:themeColor="text1"/>
              </w:rPr>
              <w:t>поддерживать положительную самооценку детей, формировать умение играть и заниматься каким-либо делом рядом с другими, поддерживать взаимодействие со сверстниками.</w:t>
            </w:r>
          </w:p>
        </w:tc>
      </w:tr>
      <w:tr w:rsidR="007B00E8" w:rsidRPr="0029285A" w:rsidTr="007B00E8">
        <w:trPr>
          <w:trHeight w:val="929"/>
        </w:trPr>
        <w:tc>
          <w:tcPr>
            <w:tcW w:w="1630" w:type="dxa"/>
            <w:vMerge w:val="restart"/>
          </w:tcPr>
          <w:p w:rsidR="00F34ADF" w:rsidRPr="0029285A" w:rsidRDefault="00F34ADF" w:rsidP="007B00E8">
            <w:pPr>
              <w:ind w:left="284"/>
              <w:jc w:val="center"/>
              <w:rPr>
                <w:bCs/>
                <w:color w:val="000000" w:themeColor="text1"/>
              </w:rPr>
            </w:pPr>
            <w:r w:rsidRPr="0029285A">
              <w:rPr>
                <w:bCs/>
                <w:color w:val="000000" w:themeColor="text1"/>
              </w:rPr>
              <w:t>Апрель</w:t>
            </w:r>
          </w:p>
        </w:tc>
        <w:tc>
          <w:tcPr>
            <w:tcW w:w="1268" w:type="dxa"/>
          </w:tcPr>
          <w:p w:rsidR="00F34ADF" w:rsidRPr="0029285A" w:rsidRDefault="00F34ADF" w:rsidP="007B00E8">
            <w:pPr>
              <w:ind w:left="284"/>
              <w:jc w:val="center"/>
              <w:rPr>
                <w:color w:val="000000" w:themeColor="text1"/>
              </w:rPr>
            </w:pPr>
            <w:r w:rsidRPr="0029285A">
              <w:rPr>
                <w:color w:val="000000" w:themeColor="text1"/>
              </w:rPr>
              <w:t>1</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«Дружить и ссориться»</w:t>
            </w:r>
          </w:p>
        </w:tc>
        <w:tc>
          <w:tcPr>
            <w:tcW w:w="8867" w:type="dxa"/>
          </w:tcPr>
          <w:p w:rsidR="00F34ADF" w:rsidRPr="0029285A" w:rsidRDefault="00F34ADF" w:rsidP="007B00E8">
            <w:pPr>
              <w:ind w:left="284"/>
              <w:rPr>
                <w:color w:val="000000" w:themeColor="text1"/>
              </w:rPr>
            </w:pPr>
            <w:r w:rsidRPr="0029285A">
              <w:rPr>
                <w:color w:val="000000" w:themeColor="text1"/>
              </w:rPr>
              <w:t>формирование дружеских предпочтений и привязанностей, воспитание уважения к интересам и чувствам друзей, формирование умений дружно играть и выполнять поручения педагога.</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2</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«Зачем говорят «здравствуйте»?»</w:t>
            </w:r>
          </w:p>
        </w:tc>
        <w:tc>
          <w:tcPr>
            <w:tcW w:w="8867" w:type="dxa"/>
          </w:tcPr>
          <w:p w:rsidR="00F34ADF" w:rsidRPr="0029285A" w:rsidRDefault="00F34ADF" w:rsidP="007B00E8">
            <w:pPr>
              <w:ind w:left="284"/>
              <w:rPr>
                <w:color w:val="000000" w:themeColor="text1"/>
              </w:rPr>
            </w:pPr>
            <w:r w:rsidRPr="0029285A">
              <w:rPr>
                <w:color w:val="000000" w:themeColor="text1"/>
              </w:rPr>
              <w:t>закрепить знания детей о вежливых словах, формировать навыки культуры общения со взрослыми и сверстниками.</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3</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«Вежливая просьба»</w:t>
            </w:r>
          </w:p>
        </w:tc>
        <w:tc>
          <w:tcPr>
            <w:tcW w:w="8867" w:type="dxa"/>
          </w:tcPr>
          <w:p w:rsidR="00F34ADF" w:rsidRPr="0029285A" w:rsidRDefault="00F34ADF" w:rsidP="007B00E8">
            <w:pPr>
              <w:ind w:left="284"/>
              <w:rPr>
                <w:color w:val="000000" w:themeColor="text1"/>
              </w:rPr>
            </w:pPr>
            <w:r w:rsidRPr="0029285A">
              <w:rPr>
                <w:color w:val="000000" w:themeColor="text1"/>
              </w:rPr>
              <w:t>закреплять умение детей пользоваться вежливыми словами, обратить внимание на то, что вежливые слова помогают людям поддерживать добрые отношения.</w:t>
            </w:r>
          </w:p>
        </w:tc>
      </w:tr>
      <w:tr w:rsidR="007B00E8" w:rsidRPr="0029285A" w:rsidTr="007B00E8">
        <w:trPr>
          <w:trHeight w:val="929"/>
        </w:trPr>
        <w:tc>
          <w:tcPr>
            <w:tcW w:w="1630" w:type="dxa"/>
            <w:vMerge/>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4</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Беседа:«Праздник вежливости»</w:t>
            </w:r>
          </w:p>
        </w:tc>
        <w:tc>
          <w:tcPr>
            <w:tcW w:w="8867" w:type="dxa"/>
          </w:tcPr>
          <w:p w:rsidR="00F34ADF" w:rsidRPr="0029285A" w:rsidRDefault="00F34ADF" w:rsidP="007B00E8">
            <w:pPr>
              <w:ind w:left="284"/>
              <w:rPr>
                <w:color w:val="000000" w:themeColor="text1"/>
              </w:rPr>
            </w:pPr>
            <w:r w:rsidRPr="0029285A">
              <w:rPr>
                <w:color w:val="000000" w:themeColor="text1"/>
              </w:rPr>
              <w:t xml:space="preserve">познакомить детей со сказкой «Праздник вежливости»  </w:t>
            </w:r>
          </w:p>
        </w:tc>
      </w:tr>
      <w:tr w:rsidR="007B00E8" w:rsidRPr="0029285A" w:rsidTr="007B00E8">
        <w:trPr>
          <w:trHeight w:val="929"/>
        </w:trPr>
        <w:tc>
          <w:tcPr>
            <w:tcW w:w="1630" w:type="dxa"/>
          </w:tcPr>
          <w:p w:rsidR="00F34ADF" w:rsidRPr="0029285A" w:rsidRDefault="00F34ADF" w:rsidP="007B00E8">
            <w:pPr>
              <w:ind w:left="284"/>
              <w:jc w:val="center"/>
              <w:rPr>
                <w:bCs/>
                <w:color w:val="000000" w:themeColor="text1"/>
              </w:rPr>
            </w:pPr>
            <w:r w:rsidRPr="0029285A">
              <w:rPr>
                <w:bCs/>
                <w:color w:val="000000" w:themeColor="text1"/>
              </w:rPr>
              <w:t>Май</w:t>
            </w:r>
          </w:p>
        </w:tc>
        <w:tc>
          <w:tcPr>
            <w:tcW w:w="1268" w:type="dxa"/>
          </w:tcPr>
          <w:p w:rsidR="00F34ADF" w:rsidRPr="0029285A" w:rsidRDefault="00F34ADF" w:rsidP="007B00E8">
            <w:pPr>
              <w:ind w:left="284"/>
              <w:jc w:val="center"/>
              <w:rPr>
                <w:color w:val="000000" w:themeColor="text1"/>
              </w:rPr>
            </w:pPr>
            <w:r w:rsidRPr="0029285A">
              <w:rPr>
                <w:color w:val="000000" w:themeColor="text1"/>
              </w:rPr>
              <w:t>1</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«Нет друга - ищи, а найдешь - береги!»</w:t>
            </w:r>
          </w:p>
        </w:tc>
        <w:tc>
          <w:tcPr>
            <w:tcW w:w="8867" w:type="dxa"/>
          </w:tcPr>
          <w:p w:rsidR="00F34ADF" w:rsidRPr="0029285A" w:rsidRDefault="00F34ADF" w:rsidP="007B00E8">
            <w:pPr>
              <w:ind w:left="284"/>
              <w:rPr>
                <w:color w:val="000000" w:themeColor="text1"/>
              </w:rPr>
            </w:pPr>
            <w:r w:rsidRPr="0029285A">
              <w:rPr>
                <w:color w:val="000000" w:themeColor="text1"/>
              </w:rPr>
              <w:t>воспитывать культуру отношения к другому и самому себе. Воспитывать желание быть радужным и гостеприимным, заботливым и хорошим другом.</w:t>
            </w:r>
          </w:p>
        </w:tc>
      </w:tr>
      <w:tr w:rsidR="007B00E8" w:rsidRPr="0029285A" w:rsidTr="007B00E8">
        <w:trPr>
          <w:trHeight w:val="929"/>
        </w:trPr>
        <w:tc>
          <w:tcPr>
            <w:tcW w:w="1630" w:type="dxa"/>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2</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«Ложь человека не красит!»</w:t>
            </w:r>
          </w:p>
        </w:tc>
        <w:tc>
          <w:tcPr>
            <w:tcW w:w="8867" w:type="dxa"/>
          </w:tcPr>
          <w:p w:rsidR="00F34ADF" w:rsidRPr="0029285A" w:rsidRDefault="00F34ADF" w:rsidP="007B00E8">
            <w:pPr>
              <w:ind w:left="284"/>
              <w:rPr>
                <w:color w:val="000000" w:themeColor="text1"/>
              </w:rPr>
            </w:pPr>
            <w:r w:rsidRPr="0029285A">
              <w:rPr>
                <w:color w:val="000000" w:themeColor="text1"/>
              </w:rPr>
              <w:t>познакомить детей с правилами ведения диалога со взрослыми, подвести к пониманию того, что ложь не красит человека, что нехорошо обманывать старших и сверстников.</w:t>
            </w:r>
          </w:p>
        </w:tc>
      </w:tr>
      <w:tr w:rsidR="007B00E8" w:rsidRPr="0029285A" w:rsidTr="007B00E8">
        <w:trPr>
          <w:trHeight w:val="929"/>
        </w:trPr>
        <w:tc>
          <w:tcPr>
            <w:tcW w:w="1630" w:type="dxa"/>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3</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«Как вести себя в гостях?»</w:t>
            </w:r>
          </w:p>
        </w:tc>
        <w:tc>
          <w:tcPr>
            <w:tcW w:w="8867" w:type="dxa"/>
          </w:tcPr>
          <w:p w:rsidR="00F34ADF" w:rsidRPr="0029285A" w:rsidRDefault="00F34ADF" w:rsidP="007B00E8">
            <w:pPr>
              <w:ind w:left="284"/>
              <w:rPr>
                <w:color w:val="000000" w:themeColor="text1"/>
              </w:rPr>
            </w:pPr>
            <w:r w:rsidRPr="0029285A">
              <w:rPr>
                <w:color w:val="000000" w:themeColor="text1"/>
              </w:rPr>
              <w:t>познакомить детей с правилами поведения в гостях, закрепить</w:t>
            </w:r>
          </w:p>
          <w:p w:rsidR="00F34ADF" w:rsidRPr="0029285A" w:rsidRDefault="00F34ADF" w:rsidP="007B00E8">
            <w:pPr>
              <w:ind w:left="284"/>
              <w:rPr>
                <w:color w:val="000000" w:themeColor="text1"/>
              </w:rPr>
            </w:pPr>
            <w:r w:rsidRPr="0029285A">
              <w:rPr>
                <w:color w:val="000000" w:themeColor="text1"/>
              </w:rPr>
              <w:t>знания о вежливых, добрых словах.</w:t>
            </w:r>
          </w:p>
        </w:tc>
      </w:tr>
      <w:tr w:rsidR="007B00E8" w:rsidRPr="0029285A" w:rsidTr="007B00E8">
        <w:trPr>
          <w:trHeight w:val="929"/>
        </w:trPr>
        <w:tc>
          <w:tcPr>
            <w:tcW w:w="1630" w:type="dxa"/>
          </w:tcPr>
          <w:p w:rsidR="00F34ADF" w:rsidRPr="0029285A" w:rsidRDefault="00F34ADF" w:rsidP="007B00E8">
            <w:pPr>
              <w:ind w:left="284"/>
              <w:jc w:val="center"/>
              <w:rPr>
                <w:bCs/>
                <w:color w:val="000000" w:themeColor="text1"/>
              </w:rPr>
            </w:pPr>
          </w:p>
        </w:tc>
        <w:tc>
          <w:tcPr>
            <w:tcW w:w="1268" w:type="dxa"/>
          </w:tcPr>
          <w:p w:rsidR="00F34ADF" w:rsidRPr="0029285A" w:rsidRDefault="00F34ADF" w:rsidP="007B00E8">
            <w:pPr>
              <w:ind w:left="284"/>
              <w:jc w:val="center"/>
              <w:rPr>
                <w:color w:val="000000" w:themeColor="text1"/>
              </w:rPr>
            </w:pPr>
            <w:r w:rsidRPr="0029285A">
              <w:rPr>
                <w:color w:val="000000" w:themeColor="text1"/>
              </w:rPr>
              <w:t>4</w:t>
            </w:r>
          </w:p>
        </w:tc>
        <w:tc>
          <w:tcPr>
            <w:tcW w:w="3085" w:type="dxa"/>
          </w:tcPr>
          <w:p w:rsidR="00F34ADF" w:rsidRPr="0029285A" w:rsidRDefault="00F34ADF" w:rsidP="007B00E8">
            <w:pPr>
              <w:ind w:left="284"/>
              <w:rPr>
                <w:bCs/>
                <w:color w:val="000000" w:themeColor="text1"/>
              </w:rPr>
            </w:pPr>
            <w:r w:rsidRPr="0029285A">
              <w:rPr>
                <w:bCs/>
                <w:color w:val="000000" w:themeColor="text1"/>
              </w:rPr>
              <w:t>Беседа: «Воспитанный пешеход!»</w:t>
            </w:r>
          </w:p>
        </w:tc>
        <w:tc>
          <w:tcPr>
            <w:tcW w:w="8867" w:type="dxa"/>
          </w:tcPr>
          <w:p w:rsidR="00F34ADF" w:rsidRPr="0029285A" w:rsidRDefault="00F34ADF" w:rsidP="007B00E8">
            <w:pPr>
              <w:ind w:left="284"/>
              <w:rPr>
                <w:color w:val="000000" w:themeColor="text1"/>
              </w:rPr>
            </w:pPr>
            <w:r w:rsidRPr="0029285A">
              <w:rPr>
                <w:color w:val="000000" w:themeColor="text1"/>
              </w:rPr>
              <w:t>закрепить знания детей о правилах пешехода и познакомить с правилами вежливого пешехода.</w:t>
            </w:r>
          </w:p>
        </w:tc>
      </w:tr>
    </w:tbl>
    <w:p w:rsidR="00F34ADF" w:rsidRPr="0029285A" w:rsidRDefault="00F34ADF" w:rsidP="007B00E8">
      <w:pPr>
        <w:ind w:left="284"/>
        <w:jc w:val="center"/>
        <w:rPr>
          <w:b/>
          <w:color w:val="000000" w:themeColor="text1"/>
        </w:rPr>
      </w:pPr>
    </w:p>
    <w:p w:rsidR="00F34ADF" w:rsidRPr="0029285A" w:rsidRDefault="00F34ADF" w:rsidP="007B00E8">
      <w:pPr>
        <w:ind w:left="284"/>
        <w:jc w:val="center"/>
        <w:rPr>
          <w:b/>
          <w:color w:val="000000" w:themeColor="text1"/>
        </w:rPr>
      </w:pPr>
      <w:r w:rsidRPr="0029285A">
        <w:rPr>
          <w:b/>
          <w:color w:val="000000" w:themeColor="text1"/>
        </w:rPr>
        <w:t>Перспективное планирование «Ребенок в семье и обществе»</w:t>
      </w:r>
    </w:p>
    <w:tbl>
      <w:tblPr>
        <w:tblStyle w:val="110"/>
        <w:tblpPr w:leftFromText="180" w:rightFromText="180" w:vertAnchor="text" w:horzAnchor="margin" w:tblpXSpec="center" w:tblpY="7"/>
        <w:tblW w:w="13433" w:type="dxa"/>
        <w:tblInd w:w="0" w:type="dxa"/>
        <w:tblLayout w:type="fixed"/>
        <w:tblLook w:val="04A0" w:firstRow="1" w:lastRow="0" w:firstColumn="1" w:lastColumn="0" w:noHBand="0" w:noVBand="1"/>
      </w:tblPr>
      <w:tblGrid>
        <w:gridCol w:w="2836"/>
        <w:gridCol w:w="2126"/>
        <w:gridCol w:w="4475"/>
        <w:gridCol w:w="3996"/>
      </w:tblGrid>
      <w:tr w:rsidR="00F34ADF" w:rsidRPr="0029285A" w:rsidTr="007B00E8">
        <w:trPr>
          <w:trHeight w:val="564"/>
        </w:trPr>
        <w:tc>
          <w:tcPr>
            <w:tcW w:w="2836" w:type="dxa"/>
            <w:hideMark/>
          </w:tcPr>
          <w:p w:rsidR="00F34ADF" w:rsidRPr="0029285A" w:rsidRDefault="00F34ADF" w:rsidP="007B00E8">
            <w:pPr>
              <w:spacing w:before="100" w:beforeAutospacing="1" w:after="100" w:afterAutospacing="1" w:line="240" w:lineRule="auto"/>
              <w:ind w:left="284" w:right="115"/>
              <w:jc w:val="left"/>
              <w:rPr>
                <w:rFonts w:ascii="yandex-sans" w:hAnsi="yandex-sans"/>
                <w:color w:val="000000" w:themeColor="text1"/>
                <w:sz w:val="22"/>
              </w:rPr>
            </w:pPr>
            <w:r w:rsidRPr="0029285A">
              <w:rPr>
                <w:b/>
                <w:bCs/>
                <w:color w:val="000000" w:themeColor="text1"/>
                <w:sz w:val="22"/>
              </w:rPr>
              <w:t>Месяц</w:t>
            </w:r>
          </w:p>
        </w:tc>
        <w:tc>
          <w:tcPr>
            <w:tcW w:w="2126"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b/>
                <w:bCs/>
                <w:color w:val="000000" w:themeColor="text1"/>
                <w:sz w:val="22"/>
              </w:rPr>
              <w:t>Тема</w:t>
            </w:r>
          </w:p>
        </w:tc>
        <w:tc>
          <w:tcPr>
            <w:tcW w:w="4475"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b/>
                <w:bCs/>
                <w:color w:val="000000" w:themeColor="text1"/>
                <w:sz w:val="22"/>
              </w:rPr>
              <w:t>Программное содержание</w:t>
            </w:r>
          </w:p>
        </w:tc>
        <w:tc>
          <w:tcPr>
            <w:tcW w:w="3996"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b/>
                <w:bCs/>
                <w:color w:val="000000" w:themeColor="text1"/>
                <w:sz w:val="22"/>
              </w:rPr>
              <w:t>Методические приёмы</w:t>
            </w:r>
          </w:p>
        </w:tc>
      </w:tr>
      <w:tr w:rsidR="00F34ADF" w:rsidRPr="0029285A" w:rsidTr="007B00E8">
        <w:tc>
          <w:tcPr>
            <w:tcW w:w="2836" w:type="dxa"/>
            <w:vMerge w:val="restart"/>
            <w:hideMark/>
          </w:tcPr>
          <w:p w:rsidR="00F34ADF" w:rsidRPr="0029285A" w:rsidRDefault="00F34ADF" w:rsidP="007B00E8">
            <w:pPr>
              <w:spacing w:before="100" w:beforeAutospacing="1" w:after="100" w:afterAutospacing="1" w:line="240" w:lineRule="auto"/>
              <w:ind w:left="284" w:right="-12552"/>
              <w:jc w:val="center"/>
              <w:rPr>
                <w:rFonts w:ascii="yandex-sans" w:hAnsi="yandex-sans"/>
                <w:color w:val="000000" w:themeColor="text1"/>
                <w:sz w:val="22"/>
              </w:rPr>
            </w:pPr>
            <w:r w:rsidRPr="0029285A">
              <w:rPr>
                <w:b/>
                <w:bCs/>
                <w:color w:val="000000" w:themeColor="text1"/>
                <w:sz w:val="22"/>
              </w:rPr>
              <w:t>Сентябрь</w:t>
            </w:r>
          </w:p>
        </w:tc>
        <w:tc>
          <w:tcPr>
            <w:tcW w:w="212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Детский сад</w:t>
            </w:r>
          </w:p>
          <w:p w:rsidR="00F34ADF" w:rsidRPr="0029285A" w:rsidRDefault="00F34ADF" w:rsidP="007B00E8">
            <w:pPr>
              <w:spacing w:before="100" w:beforeAutospacing="1" w:line="240" w:lineRule="auto"/>
              <w:ind w:left="284"/>
              <w:jc w:val="left"/>
              <w:rPr>
                <w:rFonts w:ascii="yandex-sans" w:hAnsi="yandex-sans"/>
                <w:color w:val="000000" w:themeColor="text1"/>
                <w:sz w:val="22"/>
              </w:rPr>
            </w:pP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p>
        </w:tc>
        <w:tc>
          <w:tcPr>
            <w:tcW w:w="4475"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Закрепление умения ориентироваться в помещениях детского сада, знания адреса детского сада</w:t>
            </w:r>
          </w:p>
        </w:tc>
        <w:tc>
          <w:tcPr>
            <w:tcW w:w="399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Экскурсия по детскому саду. Беседа: «Наш детский сад» Чтение С. Махотин «Старшая группа»</w:t>
            </w: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p>
        </w:tc>
      </w:tr>
      <w:tr w:rsidR="00F34ADF" w:rsidRPr="0029285A" w:rsidTr="007B00E8">
        <w:tc>
          <w:tcPr>
            <w:tcW w:w="2836" w:type="dxa"/>
            <w:vMerge/>
            <w:hideMark/>
          </w:tcPr>
          <w:p w:rsidR="00F34ADF" w:rsidRPr="0029285A" w:rsidRDefault="00F34ADF" w:rsidP="007B00E8">
            <w:pPr>
              <w:spacing w:line="240" w:lineRule="auto"/>
              <w:ind w:left="284"/>
              <w:jc w:val="left"/>
              <w:rPr>
                <w:rFonts w:ascii="yandex-sans" w:hAnsi="yandex-sans"/>
                <w:color w:val="000000" w:themeColor="text1"/>
                <w:sz w:val="22"/>
              </w:rPr>
            </w:pPr>
          </w:p>
        </w:tc>
        <w:tc>
          <w:tcPr>
            <w:tcW w:w="212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Я и моя семья</w:t>
            </w: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p>
        </w:tc>
        <w:tc>
          <w:tcPr>
            <w:tcW w:w="4475"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Закрепление знаний об имени, отчестве родителей, их работе; домашних обязанностях, помощи взрослым</w:t>
            </w:r>
          </w:p>
        </w:tc>
        <w:tc>
          <w:tcPr>
            <w:tcW w:w="399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Продуктивная деятельность: «Портреты моих родных», «Мы гуляем с папой и мамой»</w:t>
            </w: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lastRenderedPageBreak/>
              <w:t>Заучивание А. Барто «Перед сном»</w:t>
            </w:r>
          </w:p>
        </w:tc>
      </w:tr>
      <w:tr w:rsidR="00F34ADF" w:rsidRPr="0029285A" w:rsidTr="007B00E8">
        <w:tc>
          <w:tcPr>
            <w:tcW w:w="2836" w:type="dxa"/>
            <w:vMerge w:val="restart"/>
            <w:hideMark/>
          </w:tcPr>
          <w:p w:rsidR="00F34ADF" w:rsidRPr="0029285A" w:rsidRDefault="00F34ADF" w:rsidP="007B00E8">
            <w:pPr>
              <w:spacing w:before="100" w:beforeAutospacing="1" w:after="100" w:afterAutospacing="1" w:line="240" w:lineRule="auto"/>
              <w:ind w:left="284" w:right="115"/>
              <w:jc w:val="center"/>
              <w:rPr>
                <w:rFonts w:ascii="yandex-sans" w:hAnsi="yandex-sans"/>
                <w:color w:val="000000" w:themeColor="text1"/>
                <w:sz w:val="22"/>
              </w:rPr>
            </w:pPr>
            <w:r w:rsidRPr="0029285A">
              <w:rPr>
                <w:b/>
                <w:bCs/>
                <w:color w:val="000000" w:themeColor="text1"/>
                <w:sz w:val="22"/>
              </w:rPr>
              <w:lastRenderedPageBreak/>
              <w:t>Октябрь</w:t>
            </w:r>
          </w:p>
        </w:tc>
        <w:tc>
          <w:tcPr>
            <w:tcW w:w="212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Моя большая семья</w:t>
            </w:r>
          </w:p>
          <w:p w:rsidR="00F34ADF" w:rsidRPr="0029285A" w:rsidRDefault="00F34ADF" w:rsidP="007B00E8">
            <w:pPr>
              <w:spacing w:before="100" w:beforeAutospacing="1" w:line="240" w:lineRule="auto"/>
              <w:ind w:left="284"/>
              <w:jc w:val="left"/>
              <w:rPr>
                <w:rFonts w:ascii="yandex-sans" w:hAnsi="yandex-sans"/>
                <w:color w:val="000000" w:themeColor="text1"/>
                <w:sz w:val="22"/>
              </w:rPr>
            </w:pP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p>
        </w:tc>
        <w:tc>
          <w:tcPr>
            <w:tcW w:w="4475"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rFonts w:ascii="yandex-sans" w:hAnsi="yandex-sans"/>
                <w:color w:val="000000" w:themeColor="text1"/>
                <w:sz w:val="22"/>
              </w:rPr>
              <w:t> </w:t>
            </w:r>
            <w:r w:rsidRPr="0029285A">
              <w:rPr>
                <w:color w:val="000000" w:themeColor="text1"/>
                <w:sz w:val="22"/>
              </w:rPr>
              <w:t>Формировать у детей представление о семье как о людях, которые живут вместе, любят друг друга, заботятся друг о друге.</w:t>
            </w:r>
          </w:p>
        </w:tc>
        <w:tc>
          <w:tcPr>
            <w:tcW w:w="399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Беседы: «Мои дедушка и бабушка», «Мои родственники» Чтение Ю. Коваль «Дед, баба и Алеша»</w:t>
            </w: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p>
        </w:tc>
      </w:tr>
      <w:tr w:rsidR="00F34ADF" w:rsidRPr="0029285A" w:rsidTr="007B00E8">
        <w:trPr>
          <w:trHeight w:val="1803"/>
        </w:trPr>
        <w:tc>
          <w:tcPr>
            <w:tcW w:w="2836" w:type="dxa"/>
            <w:vMerge/>
            <w:hideMark/>
          </w:tcPr>
          <w:p w:rsidR="00F34ADF" w:rsidRPr="0029285A" w:rsidRDefault="00F34ADF" w:rsidP="007B00E8">
            <w:pPr>
              <w:spacing w:line="240" w:lineRule="auto"/>
              <w:ind w:left="284"/>
              <w:jc w:val="left"/>
              <w:rPr>
                <w:rFonts w:ascii="yandex-sans" w:hAnsi="yandex-sans"/>
                <w:color w:val="000000" w:themeColor="text1"/>
                <w:sz w:val="22"/>
              </w:rPr>
            </w:pPr>
          </w:p>
        </w:tc>
        <w:tc>
          <w:tcPr>
            <w:tcW w:w="2126" w:type="dxa"/>
            <w:hideMark/>
          </w:tcPr>
          <w:p w:rsidR="00F34ADF" w:rsidRPr="0029285A" w:rsidRDefault="00F34ADF" w:rsidP="007B00E8">
            <w:pPr>
              <w:spacing w:before="100" w:beforeAutospacing="1" w:after="100" w:afterAutospacing="1" w:line="240" w:lineRule="auto"/>
              <w:ind w:left="284"/>
              <w:jc w:val="left"/>
              <w:rPr>
                <w:color w:val="000000" w:themeColor="text1"/>
                <w:sz w:val="22"/>
              </w:rPr>
            </w:pPr>
            <w:r w:rsidRPr="0029285A">
              <w:rPr>
                <w:color w:val="000000" w:themeColor="text1"/>
                <w:sz w:val="22"/>
              </w:rPr>
              <w:t>Путешествие в страну мальчиков и девочек</w:t>
            </w:r>
          </w:p>
        </w:tc>
        <w:tc>
          <w:tcPr>
            <w:tcW w:w="4475"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Формирование собственной гендерной принадлежности и первичных гендерных представлений о характерных качествах мальчиков и девочек.</w:t>
            </w:r>
          </w:p>
        </w:tc>
        <w:tc>
          <w:tcPr>
            <w:tcW w:w="399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Беседы: «Какими должны быть мальчики», «Что украшает девочку».</w:t>
            </w:r>
            <w:r w:rsidRPr="0029285A">
              <w:rPr>
                <w:color w:val="000000" w:themeColor="text1"/>
                <w:sz w:val="22"/>
              </w:rPr>
              <w:br/>
              <w:t>Чтение В. Драгунский «Денискины рассказы»</w:t>
            </w:r>
          </w:p>
        </w:tc>
      </w:tr>
      <w:tr w:rsidR="00F34ADF" w:rsidRPr="0029285A" w:rsidTr="007B00E8">
        <w:tc>
          <w:tcPr>
            <w:tcW w:w="2836" w:type="dxa"/>
            <w:vMerge w:val="restart"/>
            <w:hideMark/>
          </w:tcPr>
          <w:p w:rsidR="00F34ADF" w:rsidRPr="0029285A" w:rsidRDefault="00F34ADF" w:rsidP="007B00E8">
            <w:pPr>
              <w:spacing w:before="100" w:beforeAutospacing="1" w:after="100" w:afterAutospacing="1" w:line="240" w:lineRule="auto"/>
              <w:ind w:left="284" w:right="115"/>
              <w:jc w:val="center"/>
              <w:rPr>
                <w:rFonts w:ascii="yandex-sans" w:hAnsi="yandex-sans"/>
                <w:color w:val="000000" w:themeColor="text1"/>
                <w:sz w:val="22"/>
              </w:rPr>
            </w:pPr>
            <w:r w:rsidRPr="0029285A">
              <w:rPr>
                <w:b/>
                <w:bCs/>
                <w:color w:val="000000" w:themeColor="text1"/>
                <w:sz w:val="22"/>
              </w:rPr>
              <w:t>Ноябрь</w:t>
            </w:r>
          </w:p>
        </w:tc>
        <w:tc>
          <w:tcPr>
            <w:tcW w:w="212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Одежда девочек и мальчиков</w:t>
            </w:r>
          </w:p>
        </w:tc>
        <w:tc>
          <w:tcPr>
            <w:tcW w:w="4475"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Систематизировать знания о предметах одежды и предметах трудовой деятельности. Формировать у детей культуру взаимоотношений полов.</w:t>
            </w:r>
          </w:p>
        </w:tc>
        <w:tc>
          <w:tcPr>
            <w:tcW w:w="399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Рассматривание предметов одежды. Рассматривание иллюстраций. Беседа «Что любят надевать девочки (мальчики)». Чтение А. Шибаев</w:t>
            </w:r>
          </w:p>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«Какая одежда?»</w:t>
            </w:r>
          </w:p>
        </w:tc>
      </w:tr>
      <w:tr w:rsidR="00F34ADF" w:rsidRPr="0029285A" w:rsidTr="007B00E8">
        <w:tc>
          <w:tcPr>
            <w:tcW w:w="2836" w:type="dxa"/>
            <w:vMerge/>
            <w:hideMark/>
          </w:tcPr>
          <w:p w:rsidR="00F34ADF" w:rsidRPr="0029285A" w:rsidRDefault="00F34ADF" w:rsidP="007B00E8">
            <w:pPr>
              <w:spacing w:line="240" w:lineRule="auto"/>
              <w:ind w:left="284"/>
              <w:jc w:val="left"/>
              <w:rPr>
                <w:rFonts w:ascii="yandex-sans" w:hAnsi="yandex-sans"/>
                <w:color w:val="000000" w:themeColor="text1"/>
                <w:sz w:val="22"/>
              </w:rPr>
            </w:pPr>
          </w:p>
        </w:tc>
        <w:tc>
          <w:tcPr>
            <w:tcW w:w="2126"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rFonts w:ascii="Cambria" w:hAnsi="Cambria"/>
                <w:color w:val="000000" w:themeColor="text1"/>
                <w:sz w:val="22"/>
              </w:rPr>
              <w:t>Мой любимый детский сад</w:t>
            </w:r>
          </w:p>
        </w:tc>
        <w:tc>
          <w:tcPr>
            <w:tcW w:w="4475" w:type="dxa"/>
            <w:hideMark/>
          </w:tcPr>
          <w:p w:rsidR="00F34ADF" w:rsidRPr="0029285A" w:rsidRDefault="00F34ADF" w:rsidP="007B00E8">
            <w:pPr>
              <w:spacing w:before="43" w:line="240" w:lineRule="auto"/>
              <w:ind w:left="284"/>
              <w:jc w:val="left"/>
              <w:rPr>
                <w:rFonts w:ascii="yandex-sans" w:hAnsi="yandex-sans"/>
                <w:color w:val="000000" w:themeColor="text1"/>
                <w:sz w:val="22"/>
              </w:rPr>
            </w:pPr>
            <w:r w:rsidRPr="0029285A">
              <w:rPr>
                <w:color w:val="000000" w:themeColor="text1"/>
                <w:sz w:val="22"/>
              </w:rPr>
              <w:t>Расширить знания детей о своем детском саде, привлечь внимание к его истории, уточнить представления о труде сотрудников детского сада.</w:t>
            </w:r>
          </w:p>
        </w:tc>
        <w:tc>
          <w:tcPr>
            <w:tcW w:w="3996"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 xml:space="preserve">Беседа «Детский сад – мой второй дом» Чтение О. Высоцкая </w:t>
            </w:r>
            <w:r w:rsidR="009735A4" w:rsidRPr="0029285A">
              <w:rPr>
                <w:color w:val="000000" w:themeColor="text1"/>
                <w:sz w:val="22"/>
              </w:rPr>
              <w:t>«Детский</w:t>
            </w:r>
            <w:r w:rsidRPr="0029285A">
              <w:rPr>
                <w:color w:val="000000" w:themeColor="text1"/>
                <w:sz w:val="22"/>
              </w:rPr>
              <w:t xml:space="preserve"> сад»</w:t>
            </w:r>
          </w:p>
        </w:tc>
      </w:tr>
      <w:tr w:rsidR="00F34ADF" w:rsidRPr="0029285A" w:rsidTr="007B00E8">
        <w:tc>
          <w:tcPr>
            <w:tcW w:w="2836" w:type="dxa"/>
            <w:vMerge w:val="restart"/>
            <w:hideMark/>
          </w:tcPr>
          <w:p w:rsidR="00F34ADF" w:rsidRPr="0029285A" w:rsidRDefault="00F34ADF" w:rsidP="007B00E8">
            <w:pPr>
              <w:spacing w:before="100" w:beforeAutospacing="1" w:after="100" w:afterAutospacing="1" w:line="240" w:lineRule="auto"/>
              <w:ind w:left="284" w:right="115"/>
              <w:jc w:val="center"/>
              <w:rPr>
                <w:rFonts w:ascii="yandex-sans" w:hAnsi="yandex-sans"/>
                <w:color w:val="000000" w:themeColor="text1"/>
                <w:sz w:val="22"/>
              </w:rPr>
            </w:pPr>
            <w:r w:rsidRPr="0029285A">
              <w:rPr>
                <w:b/>
                <w:bCs/>
                <w:color w:val="000000" w:themeColor="text1"/>
                <w:sz w:val="22"/>
              </w:rPr>
              <w:t>Декабрь</w:t>
            </w:r>
          </w:p>
        </w:tc>
        <w:tc>
          <w:tcPr>
            <w:tcW w:w="212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Мои родители меня назвали…</w:t>
            </w:r>
          </w:p>
        </w:tc>
        <w:tc>
          <w:tcPr>
            <w:tcW w:w="4475"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 xml:space="preserve">Формировать понятия </w:t>
            </w:r>
            <w:r w:rsidR="009735A4" w:rsidRPr="0029285A">
              <w:rPr>
                <w:color w:val="000000" w:themeColor="text1"/>
                <w:sz w:val="22"/>
              </w:rPr>
              <w:t>«Я</w:t>
            </w:r>
            <w:r w:rsidRPr="0029285A">
              <w:rPr>
                <w:color w:val="000000" w:themeColor="text1"/>
                <w:sz w:val="22"/>
              </w:rPr>
              <w:t xml:space="preserve"> и моё имя», познакомить с происхождением имен, отечества, фамилии.</w:t>
            </w:r>
          </w:p>
        </w:tc>
        <w:tc>
          <w:tcPr>
            <w:tcW w:w="3996" w:type="dxa"/>
            <w:hideMark/>
          </w:tcPr>
          <w:p w:rsidR="00F34ADF" w:rsidRPr="0029285A" w:rsidRDefault="00F34ADF" w:rsidP="007B00E8">
            <w:pPr>
              <w:spacing w:before="100" w:beforeAutospacing="1" w:line="240" w:lineRule="auto"/>
              <w:ind w:left="284" w:right="43"/>
              <w:jc w:val="left"/>
              <w:rPr>
                <w:rFonts w:ascii="yandex-sans" w:hAnsi="yandex-sans"/>
                <w:color w:val="000000" w:themeColor="text1"/>
                <w:sz w:val="22"/>
              </w:rPr>
            </w:pPr>
            <w:r w:rsidRPr="0029285A">
              <w:rPr>
                <w:color w:val="000000" w:themeColor="text1"/>
                <w:sz w:val="22"/>
              </w:rPr>
              <w:t xml:space="preserve">Беседа </w:t>
            </w:r>
            <w:r w:rsidR="009735A4" w:rsidRPr="0029285A">
              <w:rPr>
                <w:color w:val="000000" w:themeColor="text1"/>
                <w:sz w:val="22"/>
              </w:rPr>
              <w:t>«Кому</w:t>
            </w:r>
            <w:r w:rsidRPr="0029285A">
              <w:rPr>
                <w:color w:val="000000" w:themeColor="text1"/>
                <w:sz w:val="22"/>
              </w:rPr>
              <w:t xml:space="preserve"> какие дают имена» Чтение Е. Чарушин </w:t>
            </w:r>
            <w:r w:rsidR="009735A4" w:rsidRPr="0029285A">
              <w:rPr>
                <w:color w:val="000000" w:themeColor="text1"/>
                <w:sz w:val="22"/>
              </w:rPr>
              <w:t>«Почему</w:t>
            </w:r>
            <w:r w:rsidRPr="0029285A">
              <w:rPr>
                <w:color w:val="000000" w:themeColor="text1"/>
                <w:sz w:val="22"/>
              </w:rPr>
              <w:t xml:space="preserve"> Топу назвали Топой»</w:t>
            </w: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p>
        </w:tc>
      </w:tr>
      <w:tr w:rsidR="00F34ADF" w:rsidRPr="0029285A" w:rsidTr="007B00E8">
        <w:tc>
          <w:tcPr>
            <w:tcW w:w="2836" w:type="dxa"/>
            <w:vMerge/>
            <w:hideMark/>
          </w:tcPr>
          <w:p w:rsidR="00F34ADF" w:rsidRPr="0029285A" w:rsidRDefault="00F34ADF" w:rsidP="007B00E8">
            <w:pPr>
              <w:spacing w:line="240" w:lineRule="auto"/>
              <w:ind w:left="284"/>
              <w:jc w:val="left"/>
              <w:rPr>
                <w:rFonts w:ascii="yandex-sans" w:hAnsi="yandex-sans"/>
                <w:color w:val="000000" w:themeColor="text1"/>
                <w:sz w:val="22"/>
              </w:rPr>
            </w:pPr>
          </w:p>
        </w:tc>
        <w:tc>
          <w:tcPr>
            <w:tcW w:w="2126"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Новый год у ворот</w:t>
            </w:r>
          </w:p>
        </w:tc>
        <w:tc>
          <w:tcPr>
            <w:tcW w:w="4475"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Формировать представления детей о новогодних традициях России и других стран</w:t>
            </w: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p>
        </w:tc>
        <w:tc>
          <w:tcPr>
            <w:tcW w:w="399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rFonts w:ascii="Cambria" w:hAnsi="Cambria"/>
                <w:color w:val="000000" w:themeColor="text1"/>
                <w:sz w:val="22"/>
              </w:rPr>
              <w:t>Подготовка к утреннику, целевые прогулки на празднично украшенную улицу Чтение Г.Х.Андерсен</w:t>
            </w:r>
          </w:p>
          <w:p w:rsidR="00F34ADF" w:rsidRPr="0029285A" w:rsidRDefault="009735A4" w:rsidP="007B00E8">
            <w:pPr>
              <w:spacing w:before="100" w:beforeAutospacing="1" w:after="100" w:afterAutospacing="1" w:line="240" w:lineRule="auto"/>
              <w:ind w:left="284"/>
              <w:jc w:val="left"/>
              <w:rPr>
                <w:rFonts w:ascii="yandex-sans" w:hAnsi="yandex-sans"/>
                <w:color w:val="000000" w:themeColor="text1"/>
                <w:sz w:val="22"/>
              </w:rPr>
            </w:pPr>
            <w:r w:rsidRPr="0029285A">
              <w:rPr>
                <w:rFonts w:ascii="Cambria" w:hAnsi="Cambria"/>
                <w:color w:val="000000" w:themeColor="text1"/>
                <w:sz w:val="22"/>
              </w:rPr>
              <w:t>«Снеговик</w:t>
            </w:r>
            <w:r w:rsidR="00F34ADF" w:rsidRPr="0029285A">
              <w:rPr>
                <w:rFonts w:ascii="Cambria" w:hAnsi="Cambria"/>
                <w:color w:val="000000" w:themeColor="text1"/>
                <w:sz w:val="22"/>
              </w:rPr>
              <w:t>»</w:t>
            </w:r>
          </w:p>
        </w:tc>
      </w:tr>
      <w:tr w:rsidR="00F34ADF" w:rsidRPr="0029285A" w:rsidTr="007B00E8">
        <w:tc>
          <w:tcPr>
            <w:tcW w:w="2836" w:type="dxa"/>
            <w:vMerge w:val="restart"/>
            <w:hideMark/>
          </w:tcPr>
          <w:p w:rsidR="00F34ADF" w:rsidRPr="0029285A" w:rsidRDefault="00F34ADF" w:rsidP="007B00E8">
            <w:pPr>
              <w:spacing w:before="100" w:beforeAutospacing="1" w:after="100" w:afterAutospacing="1" w:line="240" w:lineRule="auto"/>
              <w:ind w:left="284" w:right="115"/>
              <w:jc w:val="center"/>
              <w:rPr>
                <w:rFonts w:ascii="yandex-sans" w:hAnsi="yandex-sans"/>
                <w:color w:val="000000" w:themeColor="text1"/>
                <w:sz w:val="22"/>
              </w:rPr>
            </w:pPr>
            <w:r w:rsidRPr="0029285A">
              <w:rPr>
                <w:b/>
                <w:bCs/>
                <w:color w:val="000000" w:themeColor="text1"/>
                <w:sz w:val="22"/>
              </w:rPr>
              <w:lastRenderedPageBreak/>
              <w:t>Январь</w:t>
            </w:r>
          </w:p>
        </w:tc>
        <w:tc>
          <w:tcPr>
            <w:tcW w:w="212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Наш детский</w:t>
            </w:r>
            <w:r w:rsidRPr="0029285A">
              <w:rPr>
                <w:color w:val="000000" w:themeColor="text1"/>
                <w:sz w:val="22"/>
              </w:rPr>
              <w:br/>
              <w:t>сад - большая семья.</w:t>
            </w:r>
          </w:p>
        </w:tc>
        <w:tc>
          <w:tcPr>
            <w:tcW w:w="4475"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Формировать представление о значении детского сада в жизни ребенка; формировать эмоционально-положительное отношение к детскому саду.</w:t>
            </w:r>
          </w:p>
        </w:tc>
        <w:tc>
          <w:tcPr>
            <w:tcW w:w="399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 xml:space="preserve">Рассматривание фотографий из архива детского </w:t>
            </w:r>
            <w:r w:rsidR="009735A4" w:rsidRPr="0029285A">
              <w:rPr>
                <w:color w:val="000000" w:themeColor="text1"/>
                <w:sz w:val="22"/>
              </w:rPr>
              <w:t>сада. Рассказ</w:t>
            </w:r>
            <w:r w:rsidRPr="0029285A">
              <w:rPr>
                <w:color w:val="000000" w:themeColor="text1"/>
                <w:sz w:val="22"/>
              </w:rPr>
              <w:t xml:space="preserve"> воспитателя. Чтение С. Михалков «А что у вас?»</w:t>
            </w: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p>
        </w:tc>
      </w:tr>
      <w:tr w:rsidR="00F34ADF" w:rsidRPr="0029285A" w:rsidTr="007B00E8">
        <w:tc>
          <w:tcPr>
            <w:tcW w:w="2836" w:type="dxa"/>
            <w:vMerge/>
            <w:hideMark/>
          </w:tcPr>
          <w:p w:rsidR="00F34ADF" w:rsidRPr="0029285A" w:rsidRDefault="00F34ADF" w:rsidP="007B00E8">
            <w:pPr>
              <w:spacing w:line="240" w:lineRule="auto"/>
              <w:ind w:left="284"/>
              <w:jc w:val="left"/>
              <w:rPr>
                <w:rFonts w:ascii="yandex-sans" w:hAnsi="yandex-sans"/>
                <w:color w:val="000000" w:themeColor="text1"/>
                <w:sz w:val="22"/>
              </w:rPr>
            </w:pPr>
          </w:p>
        </w:tc>
        <w:tc>
          <w:tcPr>
            <w:tcW w:w="2126"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Кем я буду и каким я буду</w:t>
            </w:r>
          </w:p>
        </w:tc>
        <w:tc>
          <w:tcPr>
            <w:tcW w:w="4475"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rFonts w:ascii="Cambria" w:hAnsi="Cambria"/>
                <w:color w:val="000000" w:themeColor="text1"/>
                <w:sz w:val="22"/>
                <w:bdr w:val="none" w:sz="0" w:space="0" w:color="auto" w:frame="1"/>
              </w:rPr>
              <w:t>Расширять знания ребенка о себе, о своем имени отчестве, представление о временной перспективе личности, об изменении позиции человека с возрастом.</w:t>
            </w:r>
          </w:p>
        </w:tc>
        <w:tc>
          <w:tcPr>
            <w:tcW w:w="3996"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Беседа «Какими хотят стать девочки и мальчики?» Чтение русская народная сказка «Василиса Прекрасная»</w:t>
            </w:r>
          </w:p>
        </w:tc>
      </w:tr>
      <w:tr w:rsidR="00F34ADF" w:rsidRPr="0029285A" w:rsidTr="007B00E8">
        <w:tc>
          <w:tcPr>
            <w:tcW w:w="2836" w:type="dxa"/>
            <w:vMerge w:val="restart"/>
            <w:hideMark/>
          </w:tcPr>
          <w:p w:rsidR="00F34ADF" w:rsidRPr="0029285A" w:rsidRDefault="00F34ADF" w:rsidP="007B00E8">
            <w:pPr>
              <w:spacing w:before="100" w:beforeAutospacing="1" w:after="100" w:afterAutospacing="1" w:line="240" w:lineRule="auto"/>
              <w:ind w:left="284" w:right="115"/>
              <w:jc w:val="center"/>
              <w:rPr>
                <w:rFonts w:ascii="yandex-sans" w:hAnsi="yandex-sans"/>
                <w:color w:val="000000" w:themeColor="text1"/>
                <w:sz w:val="22"/>
              </w:rPr>
            </w:pPr>
            <w:r w:rsidRPr="0029285A">
              <w:rPr>
                <w:b/>
                <w:bCs/>
                <w:color w:val="000000" w:themeColor="text1"/>
                <w:sz w:val="22"/>
              </w:rPr>
              <w:t>Февраль</w:t>
            </w:r>
          </w:p>
        </w:tc>
        <w:tc>
          <w:tcPr>
            <w:tcW w:w="212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Кто служит в армии</w:t>
            </w: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p>
        </w:tc>
        <w:tc>
          <w:tcPr>
            <w:tcW w:w="4475"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Продолжать расширять представления детей о Российской армии.</w:t>
            </w:r>
          </w:p>
        </w:tc>
        <w:tc>
          <w:tcPr>
            <w:tcW w:w="3996" w:type="dxa"/>
            <w:hideMark/>
          </w:tcPr>
          <w:p w:rsidR="00F34ADF" w:rsidRPr="0029285A" w:rsidRDefault="00F34ADF" w:rsidP="007B00E8">
            <w:pPr>
              <w:spacing w:before="100" w:beforeAutospacing="1" w:after="72" w:line="240" w:lineRule="auto"/>
              <w:ind w:left="284"/>
              <w:jc w:val="left"/>
              <w:rPr>
                <w:rFonts w:ascii="yandex-sans" w:hAnsi="yandex-sans"/>
                <w:color w:val="000000" w:themeColor="text1"/>
                <w:sz w:val="22"/>
              </w:rPr>
            </w:pPr>
            <w:r w:rsidRPr="0029285A">
              <w:rPr>
                <w:color w:val="000000" w:themeColor="text1"/>
                <w:sz w:val="22"/>
              </w:rPr>
              <w:t>Беседа «Будем в армии служить». Продуктивная деятельность: подарки мальчикам Чтение А. Гайдар  «</w:t>
            </w:r>
            <w:hyperlink r:id="rId11" w:tgtFrame="_blank" w:history="1">
              <w:r w:rsidRPr="0029285A">
                <w:rPr>
                  <w:color w:val="000000" w:themeColor="text1"/>
                  <w:sz w:val="22"/>
                  <w:u w:val="single"/>
                </w:rPr>
                <w:t>Сказка про военную тайну, Мальчиша- Кибальчиша и его твердое слово</w:t>
              </w:r>
            </w:hyperlink>
            <w:r w:rsidRPr="0029285A">
              <w:rPr>
                <w:rFonts w:ascii="yandex-sans" w:hAnsi="yandex-sans"/>
                <w:color w:val="000000" w:themeColor="text1"/>
                <w:sz w:val="22"/>
              </w:rPr>
              <w:t>»</w:t>
            </w:r>
          </w:p>
        </w:tc>
      </w:tr>
      <w:tr w:rsidR="00F34ADF" w:rsidRPr="0029285A" w:rsidTr="007B00E8">
        <w:tc>
          <w:tcPr>
            <w:tcW w:w="2836" w:type="dxa"/>
            <w:vMerge/>
            <w:hideMark/>
          </w:tcPr>
          <w:p w:rsidR="00F34ADF" w:rsidRPr="0029285A" w:rsidRDefault="00F34ADF" w:rsidP="007B00E8">
            <w:pPr>
              <w:spacing w:line="240" w:lineRule="auto"/>
              <w:ind w:left="284"/>
              <w:jc w:val="left"/>
              <w:rPr>
                <w:rFonts w:ascii="yandex-sans" w:hAnsi="yandex-sans"/>
                <w:color w:val="000000" w:themeColor="text1"/>
                <w:sz w:val="22"/>
              </w:rPr>
            </w:pPr>
          </w:p>
        </w:tc>
        <w:tc>
          <w:tcPr>
            <w:tcW w:w="2126"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 xml:space="preserve">Забота о </w:t>
            </w:r>
            <w:r w:rsidR="009735A4" w:rsidRPr="0029285A">
              <w:rPr>
                <w:color w:val="000000" w:themeColor="text1"/>
                <w:sz w:val="22"/>
              </w:rPr>
              <w:t>младших.</w:t>
            </w:r>
          </w:p>
        </w:tc>
        <w:tc>
          <w:tcPr>
            <w:tcW w:w="4475"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Формировать желание заботится о малышах, развивать чувства ответственности уважения к младшим товарищам</w:t>
            </w:r>
          </w:p>
        </w:tc>
        <w:tc>
          <w:tcPr>
            <w:tcW w:w="3996"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Сюжетно-ролевые игры: «Семья», «Детский сад»Чтение М. Бородицкая «Ждем брата»</w:t>
            </w:r>
          </w:p>
        </w:tc>
      </w:tr>
      <w:tr w:rsidR="00F34ADF" w:rsidRPr="0029285A" w:rsidTr="007B00E8">
        <w:tc>
          <w:tcPr>
            <w:tcW w:w="2836" w:type="dxa"/>
            <w:vMerge w:val="restart"/>
            <w:hideMark/>
          </w:tcPr>
          <w:p w:rsidR="00F34ADF" w:rsidRPr="0029285A" w:rsidRDefault="00F34ADF" w:rsidP="007B00E8">
            <w:pPr>
              <w:spacing w:before="100" w:beforeAutospacing="1" w:after="100" w:afterAutospacing="1" w:line="240" w:lineRule="auto"/>
              <w:ind w:left="284" w:right="115"/>
              <w:jc w:val="center"/>
              <w:rPr>
                <w:rFonts w:ascii="yandex-sans" w:hAnsi="yandex-sans"/>
                <w:color w:val="000000" w:themeColor="text1"/>
                <w:sz w:val="22"/>
              </w:rPr>
            </w:pPr>
            <w:r w:rsidRPr="0029285A">
              <w:rPr>
                <w:b/>
                <w:bCs/>
                <w:color w:val="000000" w:themeColor="text1"/>
                <w:sz w:val="22"/>
              </w:rPr>
              <w:t>Март</w:t>
            </w:r>
          </w:p>
        </w:tc>
        <w:tc>
          <w:tcPr>
            <w:tcW w:w="212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Праздник девочек</w:t>
            </w:r>
          </w:p>
          <w:p w:rsidR="00F34ADF" w:rsidRPr="0029285A" w:rsidRDefault="00F34ADF" w:rsidP="007B00E8">
            <w:pPr>
              <w:spacing w:before="100" w:beforeAutospacing="1" w:line="240" w:lineRule="auto"/>
              <w:ind w:left="284"/>
              <w:jc w:val="left"/>
              <w:rPr>
                <w:rFonts w:ascii="yandex-sans" w:hAnsi="yandex-sans"/>
                <w:color w:val="000000" w:themeColor="text1"/>
                <w:sz w:val="22"/>
              </w:rPr>
            </w:pP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p>
        </w:tc>
        <w:tc>
          <w:tcPr>
            <w:tcW w:w="4475" w:type="dxa"/>
            <w:hideMark/>
          </w:tcPr>
          <w:p w:rsidR="00F34ADF" w:rsidRPr="0029285A" w:rsidRDefault="00F34ADF" w:rsidP="007B00E8">
            <w:pPr>
              <w:spacing w:before="274" w:line="240" w:lineRule="auto"/>
              <w:ind w:left="284"/>
              <w:jc w:val="left"/>
              <w:rPr>
                <w:rFonts w:ascii="yandex-sans" w:hAnsi="yandex-sans"/>
                <w:color w:val="000000" w:themeColor="text1"/>
                <w:sz w:val="22"/>
              </w:rPr>
            </w:pPr>
            <w:r w:rsidRPr="0029285A">
              <w:rPr>
                <w:color w:val="000000" w:themeColor="text1"/>
                <w:sz w:val="22"/>
              </w:rPr>
              <w:t>Расширять представления о сходстве и различии людей по половому     признаку - развивать основы социального взаимодействия между мальчиками и    девочками.</w:t>
            </w:r>
          </w:p>
        </w:tc>
        <w:tc>
          <w:tcPr>
            <w:tcW w:w="399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 xml:space="preserve">Беседа «Мы любим наших девочек». Продуктивная деятельность: подарки </w:t>
            </w:r>
            <w:r w:rsidR="009735A4" w:rsidRPr="0029285A">
              <w:rPr>
                <w:color w:val="000000" w:themeColor="text1"/>
                <w:sz w:val="22"/>
              </w:rPr>
              <w:t>девочкам.</w:t>
            </w:r>
            <w:r w:rsidRPr="0029285A">
              <w:rPr>
                <w:color w:val="000000" w:themeColor="text1"/>
                <w:sz w:val="22"/>
              </w:rPr>
              <w:t xml:space="preserve"> Чтение Е. Григорьева «Ссора»</w:t>
            </w: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p>
        </w:tc>
      </w:tr>
      <w:tr w:rsidR="00F34ADF" w:rsidRPr="0029285A" w:rsidTr="007B00E8">
        <w:tc>
          <w:tcPr>
            <w:tcW w:w="2836" w:type="dxa"/>
            <w:vMerge/>
            <w:hideMark/>
          </w:tcPr>
          <w:p w:rsidR="00F34ADF" w:rsidRPr="0029285A" w:rsidRDefault="00F34ADF" w:rsidP="007B00E8">
            <w:pPr>
              <w:spacing w:line="240" w:lineRule="auto"/>
              <w:ind w:left="284"/>
              <w:jc w:val="left"/>
              <w:rPr>
                <w:rFonts w:ascii="yandex-sans" w:hAnsi="yandex-sans"/>
                <w:color w:val="000000" w:themeColor="text1"/>
                <w:sz w:val="22"/>
              </w:rPr>
            </w:pPr>
          </w:p>
        </w:tc>
        <w:tc>
          <w:tcPr>
            <w:tcW w:w="2126"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Мама- главный человек в нашей семье</w:t>
            </w:r>
          </w:p>
        </w:tc>
        <w:tc>
          <w:tcPr>
            <w:tcW w:w="4475"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rFonts w:ascii="Cambria" w:hAnsi="Cambria"/>
                <w:color w:val="000000" w:themeColor="text1"/>
                <w:sz w:val="22"/>
                <w:bdr w:val="none" w:sz="0" w:space="0" w:color="auto" w:frame="1"/>
              </w:rPr>
              <w:t>Продолжать формировать представление детей о празднике «День матери», о добром отношении к маме</w:t>
            </w:r>
          </w:p>
        </w:tc>
        <w:tc>
          <w:tcPr>
            <w:tcW w:w="399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 xml:space="preserve">Беседа: «Как мы помогаем бабушке и маме» Чтение </w:t>
            </w:r>
            <w:r w:rsidR="009735A4" w:rsidRPr="0029285A">
              <w:rPr>
                <w:color w:val="000000" w:themeColor="text1"/>
                <w:sz w:val="22"/>
              </w:rPr>
              <w:t>Е.</w:t>
            </w:r>
            <w:r w:rsidRPr="0029285A">
              <w:rPr>
                <w:color w:val="000000" w:themeColor="text1"/>
                <w:sz w:val="22"/>
              </w:rPr>
              <w:t xml:space="preserve"> Благинина «Посидим в тишине»</w:t>
            </w: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p>
        </w:tc>
      </w:tr>
      <w:tr w:rsidR="00F34ADF" w:rsidRPr="0029285A" w:rsidTr="007B00E8">
        <w:tc>
          <w:tcPr>
            <w:tcW w:w="2836" w:type="dxa"/>
            <w:vMerge w:val="restart"/>
            <w:hideMark/>
          </w:tcPr>
          <w:p w:rsidR="00F34ADF" w:rsidRPr="0029285A" w:rsidRDefault="00F34ADF" w:rsidP="007B00E8">
            <w:pPr>
              <w:spacing w:before="100" w:beforeAutospacing="1" w:after="100" w:afterAutospacing="1" w:line="240" w:lineRule="auto"/>
              <w:ind w:left="284" w:right="115"/>
              <w:jc w:val="center"/>
              <w:rPr>
                <w:rFonts w:ascii="yandex-sans" w:hAnsi="yandex-sans"/>
                <w:color w:val="000000" w:themeColor="text1"/>
                <w:sz w:val="22"/>
              </w:rPr>
            </w:pPr>
            <w:r w:rsidRPr="0029285A">
              <w:rPr>
                <w:b/>
                <w:bCs/>
                <w:color w:val="000000" w:themeColor="text1"/>
                <w:sz w:val="22"/>
              </w:rPr>
              <w:t>Апрель</w:t>
            </w:r>
          </w:p>
        </w:tc>
        <w:tc>
          <w:tcPr>
            <w:tcW w:w="212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Я и мое имя</w:t>
            </w: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p>
        </w:tc>
        <w:tc>
          <w:tcPr>
            <w:tcW w:w="4475"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lastRenderedPageBreak/>
              <w:t xml:space="preserve">Познакомить с историей происхождения </w:t>
            </w:r>
            <w:r w:rsidRPr="0029285A">
              <w:rPr>
                <w:color w:val="000000" w:themeColor="text1"/>
                <w:sz w:val="22"/>
              </w:rPr>
              <w:lastRenderedPageBreak/>
              <w:t>некоторых имен, отчеств и фамилий</w:t>
            </w:r>
          </w:p>
        </w:tc>
        <w:tc>
          <w:tcPr>
            <w:tcW w:w="399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lastRenderedPageBreak/>
              <w:t xml:space="preserve">Дидактические игры: «Я знаю пять </w:t>
            </w:r>
            <w:r w:rsidRPr="0029285A">
              <w:rPr>
                <w:color w:val="000000" w:themeColor="text1"/>
                <w:sz w:val="22"/>
              </w:rPr>
              <w:lastRenderedPageBreak/>
              <w:t>имен девочек -(мальчиков)» Чтение М. Яснов «Вот как я семью нарисовал»</w:t>
            </w:r>
          </w:p>
        </w:tc>
      </w:tr>
      <w:tr w:rsidR="00F34ADF" w:rsidRPr="0029285A" w:rsidTr="007B00E8">
        <w:tc>
          <w:tcPr>
            <w:tcW w:w="2836" w:type="dxa"/>
            <w:vMerge/>
            <w:hideMark/>
          </w:tcPr>
          <w:p w:rsidR="00F34ADF" w:rsidRPr="0029285A" w:rsidRDefault="00F34ADF" w:rsidP="007B00E8">
            <w:pPr>
              <w:spacing w:line="240" w:lineRule="auto"/>
              <w:ind w:left="284"/>
              <w:jc w:val="left"/>
              <w:rPr>
                <w:rFonts w:ascii="yandex-sans" w:hAnsi="yandex-sans"/>
                <w:color w:val="000000" w:themeColor="text1"/>
                <w:sz w:val="22"/>
              </w:rPr>
            </w:pPr>
          </w:p>
        </w:tc>
        <w:tc>
          <w:tcPr>
            <w:tcW w:w="212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Какими мы были в младшей группе</w:t>
            </w:r>
          </w:p>
        </w:tc>
        <w:tc>
          <w:tcPr>
            <w:tcW w:w="4475"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Вспомнить вместе с какими они были в младшей группе</w:t>
            </w:r>
          </w:p>
        </w:tc>
        <w:tc>
          <w:tcPr>
            <w:tcW w:w="399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 xml:space="preserve">Чтение </w:t>
            </w:r>
            <w:r w:rsidR="009735A4" w:rsidRPr="0029285A">
              <w:rPr>
                <w:color w:val="000000" w:themeColor="text1"/>
                <w:sz w:val="22"/>
              </w:rPr>
              <w:t>«Новая</w:t>
            </w:r>
            <w:r w:rsidRPr="0029285A">
              <w:rPr>
                <w:color w:val="000000" w:themeColor="text1"/>
                <w:sz w:val="22"/>
              </w:rPr>
              <w:t xml:space="preserve"> девочка»</w:t>
            </w:r>
            <w:r w:rsidRPr="0029285A">
              <w:rPr>
                <w:color w:val="000000" w:themeColor="text1"/>
                <w:sz w:val="22"/>
              </w:rPr>
              <w:br/>
              <w:t>Н. Найденова</w:t>
            </w:r>
          </w:p>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 xml:space="preserve">Беседа </w:t>
            </w:r>
            <w:r w:rsidR="009735A4" w:rsidRPr="0029285A">
              <w:rPr>
                <w:color w:val="000000" w:themeColor="text1"/>
                <w:sz w:val="22"/>
              </w:rPr>
              <w:t>«Чему</w:t>
            </w:r>
            <w:r w:rsidRPr="0029285A">
              <w:rPr>
                <w:color w:val="000000" w:themeColor="text1"/>
                <w:sz w:val="22"/>
              </w:rPr>
              <w:t xml:space="preserve"> мы научились в детском саду»</w:t>
            </w:r>
          </w:p>
        </w:tc>
      </w:tr>
      <w:tr w:rsidR="00F34ADF" w:rsidRPr="0029285A" w:rsidTr="007B00E8">
        <w:trPr>
          <w:trHeight w:val="1016"/>
        </w:trPr>
        <w:tc>
          <w:tcPr>
            <w:tcW w:w="2836" w:type="dxa"/>
            <w:vMerge w:val="restart"/>
            <w:hideMark/>
          </w:tcPr>
          <w:p w:rsidR="00F34ADF" w:rsidRPr="0029285A" w:rsidRDefault="00F34ADF" w:rsidP="007B00E8">
            <w:pPr>
              <w:spacing w:before="100" w:beforeAutospacing="1" w:after="100" w:afterAutospacing="1" w:line="240" w:lineRule="auto"/>
              <w:ind w:left="284" w:right="115"/>
              <w:jc w:val="center"/>
              <w:rPr>
                <w:rFonts w:ascii="yandex-sans" w:hAnsi="yandex-sans"/>
                <w:color w:val="000000" w:themeColor="text1"/>
                <w:sz w:val="22"/>
              </w:rPr>
            </w:pPr>
            <w:r w:rsidRPr="0029285A">
              <w:rPr>
                <w:b/>
                <w:bCs/>
                <w:color w:val="000000" w:themeColor="text1"/>
                <w:sz w:val="22"/>
              </w:rPr>
              <w:t>Май</w:t>
            </w:r>
          </w:p>
        </w:tc>
        <w:tc>
          <w:tcPr>
            <w:tcW w:w="2126"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Как мы говорим друг с другом и со взрослыми</w:t>
            </w:r>
          </w:p>
        </w:tc>
        <w:tc>
          <w:tcPr>
            <w:tcW w:w="4475" w:type="dxa"/>
            <w:hideMark/>
          </w:tcPr>
          <w:p w:rsidR="00F34ADF" w:rsidRPr="0029285A" w:rsidRDefault="00F34ADF" w:rsidP="007B00E8">
            <w:pPr>
              <w:spacing w:before="100" w:beforeAutospacing="1" w:line="240" w:lineRule="auto"/>
              <w:ind w:left="284"/>
              <w:jc w:val="left"/>
              <w:rPr>
                <w:rFonts w:asciiTheme="minorHAnsi" w:hAnsiTheme="minorHAnsi"/>
                <w:color w:val="000000" w:themeColor="text1"/>
                <w:sz w:val="22"/>
              </w:rPr>
            </w:pPr>
            <w:r w:rsidRPr="0029285A">
              <w:rPr>
                <w:color w:val="000000" w:themeColor="text1"/>
                <w:sz w:val="22"/>
              </w:rPr>
              <w:t>Продолжать обучение культуре речевого общения в детском саду и дома, развивать речевой этикет.</w:t>
            </w:r>
          </w:p>
        </w:tc>
        <w:tc>
          <w:tcPr>
            <w:tcW w:w="3996" w:type="dxa"/>
            <w:hideMark/>
          </w:tcPr>
          <w:p w:rsidR="00F34ADF" w:rsidRPr="0029285A" w:rsidRDefault="00F34ADF" w:rsidP="007B00E8">
            <w:pPr>
              <w:spacing w:before="100" w:beforeAutospacing="1" w:line="240" w:lineRule="auto"/>
              <w:ind w:left="284"/>
              <w:jc w:val="left"/>
              <w:rPr>
                <w:rFonts w:asciiTheme="minorHAnsi" w:hAnsiTheme="minorHAnsi"/>
                <w:color w:val="000000" w:themeColor="text1"/>
                <w:sz w:val="22"/>
              </w:rPr>
            </w:pPr>
            <w:r w:rsidRPr="0029285A">
              <w:rPr>
                <w:color w:val="000000" w:themeColor="text1"/>
                <w:sz w:val="22"/>
              </w:rPr>
              <w:t xml:space="preserve">Дидактические упражнения: «Как обратиться с просьбой к родственникам, товарищу, незнакомому человеку» Чтение А. Усачёв </w:t>
            </w:r>
            <w:r w:rsidR="009735A4" w:rsidRPr="0029285A">
              <w:rPr>
                <w:color w:val="000000" w:themeColor="text1"/>
                <w:sz w:val="22"/>
              </w:rPr>
              <w:t>«Что</w:t>
            </w:r>
            <w:r w:rsidRPr="0029285A">
              <w:rPr>
                <w:color w:val="000000" w:themeColor="text1"/>
                <w:sz w:val="22"/>
              </w:rPr>
              <w:t xml:space="preserve"> такое этикет»</w:t>
            </w:r>
          </w:p>
        </w:tc>
      </w:tr>
      <w:tr w:rsidR="00F34ADF" w:rsidRPr="0029285A" w:rsidTr="007B00E8">
        <w:trPr>
          <w:trHeight w:val="988"/>
        </w:trPr>
        <w:tc>
          <w:tcPr>
            <w:tcW w:w="2836" w:type="dxa"/>
            <w:vMerge/>
            <w:hideMark/>
          </w:tcPr>
          <w:p w:rsidR="00F34ADF" w:rsidRPr="0029285A" w:rsidRDefault="00F34ADF" w:rsidP="007B00E8">
            <w:pPr>
              <w:spacing w:line="240" w:lineRule="auto"/>
              <w:ind w:left="284"/>
              <w:jc w:val="left"/>
              <w:rPr>
                <w:rFonts w:ascii="yandex-sans" w:hAnsi="yandex-sans"/>
                <w:color w:val="000000" w:themeColor="text1"/>
                <w:sz w:val="22"/>
              </w:rPr>
            </w:pPr>
          </w:p>
        </w:tc>
        <w:tc>
          <w:tcPr>
            <w:tcW w:w="2126" w:type="dxa"/>
            <w:hideMark/>
          </w:tcPr>
          <w:p w:rsidR="00F34ADF" w:rsidRPr="0029285A" w:rsidRDefault="00F34ADF" w:rsidP="007B00E8">
            <w:pPr>
              <w:spacing w:before="100" w:beforeAutospacing="1" w:after="100" w:afterAutospacing="1" w:line="240" w:lineRule="auto"/>
              <w:ind w:left="284"/>
              <w:jc w:val="left"/>
              <w:rPr>
                <w:rFonts w:ascii="yandex-sans" w:hAnsi="yandex-sans"/>
                <w:color w:val="000000" w:themeColor="text1"/>
                <w:sz w:val="22"/>
              </w:rPr>
            </w:pPr>
            <w:r w:rsidRPr="0029285A">
              <w:rPr>
                <w:color w:val="000000" w:themeColor="text1"/>
                <w:sz w:val="22"/>
              </w:rPr>
              <w:t>Майский праздник - День Победы</w:t>
            </w:r>
          </w:p>
        </w:tc>
        <w:tc>
          <w:tcPr>
            <w:tcW w:w="4475" w:type="dxa"/>
            <w:hideMark/>
          </w:tcPr>
          <w:p w:rsidR="00F34ADF" w:rsidRPr="0029285A" w:rsidRDefault="00F34ADF" w:rsidP="007B00E8">
            <w:pPr>
              <w:spacing w:before="100" w:beforeAutospacing="1" w:line="240" w:lineRule="auto"/>
              <w:ind w:left="284"/>
              <w:jc w:val="left"/>
              <w:rPr>
                <w:rFonts w:ascii="yandex-sans" w:hAnsi="yandex-sans"/>
                <w:color w:val="000000" w:themeColor="text1"/>
                <w:sz w:val="22"/>
              </w:rPr>
            </w:pPr>
            <w:r w:rsidRPr="0029285A">
              <w:rPr>
                <w:color w:val="000000" w:themeColor="text1"/>
                <w:sz w:val="22"/>
              </w:rPr>
              <w:t xml:space="preserve">Формировать у детей представление о подвиге народа, который встал на защиту своей </w:t>
            </w:r>
            <w:r w:rsidR="009735A4" w:rsidRPr="0029285A">
              <w:rPr>
                <w:color w:val="000000" w:themeColor="text1"/>
                <w:sz w:val="22"/>
              </w:rPr>
              <w:t>Родины.</w:t>
            </w:r>
          </w:p>
        </w:tc>
        <w:tc>
          <w:tcPr>
            <w:tcW w:w="3996" w:type="dxa"/>
            <w:hideMark/>
          </w:tcPr>
          <w:p w:rsidR="00F34ADF" w:rsidRPr="0029285A" w:rsidRDefault="00F34ADF" w:rsidP="007B00E8">
            <w:pPr>
              <w:spacing w:before="100" w:beforeAutospacing="1" w:line="240" w:lineRule="auto"/>
              <w:ind w:left="284"/>
              <w:jc w:val="left"/>
              <w:rPr>
                <w:rFonts w:asciiTheme="minorHAnsi" w:hAnsiTheme="minorHAnsi"/>
                <w:color w:val="000000" w:themeColor="text1"/>
                <w:sz w:val="22"/>
              </w:rPr>
            </w:pPr>
            <w:r w:rsidRPr="0029285A">
              <w:rPr>
                <w:color w:val="000000" w:themeColor="text1"/>
                <w:sz w:val="22"/>
              </w:rPr>
              <w:t>Встреча с ветеранами войны. Рассматривание иллюстраций. Чтение А. Твардовский «Рассказ танкиста».</w:t>
            </w:r>
          </w:p>
        </w:tc>
      </w:tr>
    </w:tbl>
    <w:p w:rsidR="00F34ADF" w:rsidRPr="0029285A" w:rsidRDefault="00F34ADF" w:rsidP="007B00E8">
      <w:pPr>
        <w:ind w:left="284"/>
        <w:rPr>
          <w:b/>
          <w:color w:val="000000" w:themeColor="text1"/>
        </w:rPr>
      </w:pPr>
    </w:p>
    <w:p w:rsidR="00F34ADF" w:rsidRPr="0029285A" w:rsidRDefault="00F34ADF" w:rsidP="007B00E8">
      <w:pPr>
        <w:spacing w:line="240" w:lineRule="auto"/>
        <w:ind w:left="284"/>
        <w:jc w:val="center"/>
        <w:rPr>
          <w:b/>
          <w:bCs/>
          <w:color w:val="000000" w:themeColor="text1"/>
          <w:szCs w:val="24"/>
        </w:rPr>
      </w:pPr>
    </w:p>
    <w:p w:rsidR="00F34ADF" w:rsidRPr="0029285A" w:rsidRDefault="00F34ADF" w:rsidP="007B00E8">
      <w:pPr>
        <w:spacing w:line="240" w:lineRule="auto"/>
        <w:ind w:left="284"/>
        <w:jc w:val="center"/>
        <w:rPr>
          <w:b/>
          <w:bCs/>
          <w:color w:val="000000" w:themeColor="text1"/>
          <w:szCs w:val="24"/>
        </w:rPr>
      </w:pPr>
      <w:r w:rsidRPr="0029285A">
        <w:rPr>
          <w:b/>
          <w:bCs/>
          <w:color w:val="000000" w:themeColor="text1"/>
          <w:szCs w:val="24"/>
        </w:rPr>
        <w:t>Перспективное планирование «Самообслуживание, самостоятельность, трудовое воспитание»</w:t>
      </w:r>
    </w:p>
    <w:p w:rsidR="00F34ADF" w:rsidRPr="0029285A" w:rsidRDefault="00F34ADF" w:rsidP="007B00E8">
      <w:pPr>
        <w:spacing w:line="240" w:lineRule="auto"/>
        <w:ind w:left="284"/>
        <w:jc w:val="center"/>
        <w:rPr>
          <w:b/>
          <w:bCs/>
          <w:color w:val="000000" w:themeColor="text1"/>
          <w:szCs w:val="24"/>
        </w:rPr>
      </w:pPr>
    </w:p>
    <w:tbl>
      <w:tblPr>
        <w:tblStyle w:val="110"/>
        <w:tblW w:w="5033" w:type="pct"/>
        <w:tblInd w:w="108" w:type="dxa"/>
        <w:tblLook w:val="04A0" w:firstRow="1" w:lastRow="0" w:firstColumn="1" w:lastColumn="0" w:noHBand="0" w:noVBand="1"/>
      </w:tblPr>
      <w:tblGrid>
        <w:gridCol w:w="744"/>
        <w:gridCol w:w="1602"/>
        <w:gridCol w:w="3444"/>
        <w:gridCol w:w="9094"/>
      </w:tblGrid>
      <w:tr w:rsidR="007B00E8" w:rsidRPr="0029285A" w:rsidTr="00A36DD7">
        <w:tc>
          <w:tcPr>
            <w:tcW w:w="250" w:type="pct"/>
            <w:hideMark/>
          </w:tcPr>
          <w:p w:rsidR="00F34ADF" w:rsidRPr="0029285A" w:rsidRDefault="00F34ADF" w:rsidP="007B00E8">
            <w:pPr>
              <w:keepNext/>
              <w:widowControl w:val="0"/>
              <w:shd w:val="clear" w:color="auto" w:fill="FFFFFF"/>
              <w:autoSpaceDE w:val="0"/>
              <w:autoSpaceDN w:val="0"/>
              <w:adjustRightInd w:val="0"/>
              <w:spacing w:after="200" w:line="276" w:lineRule="auto"/>
              <w:ind w:left="284" w:right="5"/>
              <w:jc w:val="center"/>
              <w:outlineLvl w:val="5"/>
              <w:rPr>
                <w:color w:val="000000" w:themeColor="text1"/>
                <w:szCs w:val="24"/>
              </w:rPr>
            </w:pPr>
            <w:r w:rsidRPr="0029285A">
              <w:rPr>
                <w:color w:val="000000" w:themeColor="text1"/>
                <w:szCs w:val="24"/>
              </w:rPr>
              <w:t>N</w:t>
            </w:r>
          </w:p>
        </w:tc>
        <w:tc>
          <w:tcPr>
            <w:tcW w:w="538" w:type="pct"/>
            <w:hideMark/>
          </w:tcPr>
          <w:p w:rsidR="00F34ADF" w:rsidRPr="0029285A" w:rsidRDefault="00F34ADF" w:rsidP="007B00E8">
            <w:pPr>
              <w:keepNext/>
              <w:widowControl w:val="0"/>
              <w:shd w:val="clear" w:color="auto" w:fill="FFFFFF"/>
              <w:autoSpaceDE w:val="0"/>
              <w:autoSpaceDN w:val="0"/>
              <w:adjustRightInd w:val="0"/>
              <w:spacing w:after="200" w:line="276" w:lineRule="auto"/>
              <w:ind w:left="284" w:right="5"/>
              <w:jc w:val="center"/>
              <w:outlineLvl w:val="5"/>
              <w:rPr>
                <w:color w:val="000000" w:themeColor="text1"/>
                <w:szCs w:val="24"/>
              </w:rPr>
            </w:pPr>
            <w:r w:rsidRPr="0029285A">
              <w:rPr>
                <w:color w:val="000000" w:themeColor="text1"/>
                <w:szCs w:val="24"/>
              </w:rPr>
              <w:t>Месяц</w:t>
            </w:r>
          </w:p>
        </w:tc>
        <w:tc>
          <w:tcPr>
            <w:tcW w:w="1157" w:type="pct"/>
            <w:hideMark/>
          </w:tcPr>
          <w:p w:rsidR="00F34ADF" w:rsidRPr="0029285A" w:rsidRDefault="00F34ADF" w:rsidP="007B00E8">
            <w:pPr>
              <w:keepNext/>
              <w:widowControl w:val="0"/>
              <w:shd w:val="clear" w:color="auto" w:fill="FFFFFF"/>
              <w:autoSpaceDE w:val="0"/>
              <w:autoSpaceDN w:val="0"/>
              <w:adjustRightInd w:val="0"/>
              <w:spacing w:after="200" w:line="276" w:lineRule="auto"/>
              <w:ind w:left="284" w:right="5"/>
              <w:jc w:val="center"/>
              <w:outlineLvl w:val="5"/>
              <w:rPr>
                <w:color w:val="000000" w:themeColor="text1"/>
                <w:szCs w:val="24"/>
              </w:rPr>
            </w:pPr>
            <w:r w:rsidRPr="0029285A">
              <w:rPr>
                <w:color w:val="000000" w:themeColor="text1"/>
                <w:szCs w:val="24"/>
              </w:rPr>
              <w:t>Тема</w:t>
            </w:r>
          </w:p>
        </w:tc>
        <w:tc>
          <w:tcPr>
            <w:tcW w:w="3054" w:type="pct"/>
            <w:hideMark/>
          </w:tcPr>
          <w:p w:rsidR="00F34ADF" w:rsidRPr="0029285A" w:rsidRDefault="00F34ADF" w:rsidP="007B00E8">
            <w:pPr>
              <w:keepNext/>
              <w:widowControl w:val="0"/>
              <w:shd w:val="clear" w:color="auto" w:fill="FFFFFF"/>
              <w:autoSpaceDE w:val="0"/>
              <w:autoSpaceDN w:val="0"/>
              <w:adjustRightInd w:val="0"/>
              <w:spacing w:after="200" w:line="276" w:lineRule="auto"/>
              <w:ind w:left="284" w:right="5"/>
              <w:jc w:val="center"/>
              <w:outlineLvl w:val="5"/>
              <w:rPr>
                <w:color w:val="000000" w:themeColor="text1"/>
                <w:szCs w:val="24"/>
              </w:rPr>
            </w:pPr>
            <w:r w:rsidRPr="0029285A">
              <w:rPr>
                <w:color w:val="000000" w:themeColor="text1"/>
                <w:szCs w:val="24"/>
              </w:rPr>
              <w:t>Методы и приемы</w:t>
            </w:r>
          </w:p>
        </w:tc>
      </w:tr>
      <w:tr w:rsidR="007B00E8" w:rsidRPr="0029285A" w:rsidTr="00A36DD7">
        <w:trPr>
          <w:trHeight w:val="1770"/>
        </w:trPr>
        <w:tc>
          <w:tcPr>
            <w:tcW w:w="0" w:type="auto"/>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1</w:t>
            </w:r>
          </w:p>
        </w:tc>
        <w:tc>
          <w:tcPr>
            <w:tcW w:w="538"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Сентябрь</w:t>
            </w:r>
          </w:p>
        </w:tc>
        <w:tc>
          <w:tcPr>
            <w:tcW w:w="1157"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Труд помощника воспитателя</w:t>
            </w:r>
          </w:p>
        </w:tc>
        <w:tc>
          <w:tcPr>
            <w:tcW w:w="3054" w:type="pct"/>
            <w:hideMark/>
          </w:tcPr>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1.Беседа о труде помощника воспитателя</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2. Знакомство с группой(экскурсия).</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3.Д/и "Что изменилось"</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4.  Рисование "У нас в группе" (коллективная)</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5.Наблюдение за конкретным трудовым процессом (мытье полов)</w:t>
            </w:r>
          </w:p>
        </w:tc>
      </w:tr>
      <w:tr w:rsidR="007B00E8" w:rsidRPr="0029285A" w:rsidTr="00A36DD7">
        <w:trPr>
          <w:trHeight w:val="1374"/>
        </w:trPr>
        <w:tc>
          <w:tcPr>
            <w:tcW w:w="0" w:type="auto"/>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2</w:t>
            </w:r>
          </w:p>
        </w:tc>
        <w:tc>
          <w:tcPr>
            <w:tcW w:w="538"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Октябрь</w:t>
            </w:r>
          </w:p>
        </w:tc>
        <w:tc>
          <w:tcPr>
            <w:tcW w:w="1157"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Труд дворника</w:t>
            </w:r>
          </w:p>
        </w:tc>
        <w:tc>
          <w:tcPr>
            <w:tcW w:w="3054" w:type="pct"/>
            <w:hideMark/>
          </w:tcPr>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1.Знакомство с профессией дворника, предметами труда</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2. Экскурсия на участок группы.</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3. Наблюдение за трудом дворника детского сада.</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 xml:space="preserve">4.Коллективная аппликация </w:t>
            </w:r>
            <w:r w:rsidR="009735A4" w:rsidRPr="0029285A">
              <w:rPr>
                <w:color w:val="000000" w:themeColor="text1"/>
                <w:szCs w:val="24"/>
              </w:rPr>
              <w:t>«Наш</w:t>
            </w:r>
            <w:r w:rsidRPr="0029285A">
              <w:rPr>
                <w:color w:val="000000" w:themeColor="text1"/>
                <w:szCs w:val="24"/>
              </w:rPr>
              <w:t xml:space="preserve"> участок самый чистый».</w:t>
            </w:r>
          </w:p>
        </w:tc>
      </w:tr>
      <w:tr w:rsidR="007B00E8" w:rsidRPr="0029285A" w:rsidTr="00A36DD7">
        <w:trPr>
          <w:trHeight w:val="1939"/>
        </w:trPr>
        <w:tc>
          <w:tcPr>
            <w:tcW w:w="0" w:type="auto"/>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lastRenderedPageBreak/>
              <w:t>3</w:t>
            </w:r>
          </w:p>
        </w:tc>
        <w:tc>
          <w:tcPr>
            <w:tcW w:w="538"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Ноябрь</w:t>
            </w:r>
          </w:p>
        </w:tc>
        <w:tc>
          <w:tcPr>
            <w:tcW w:w="1157"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Труд повара</w:t>
            </w:r>
          </w:p>
        </w:tc>
        <w:tc>
          <w:tcPr>
            <w:tcW w:w="3054" w:type="pct"/>
            <w:hideMark/>
          </w:tcPr>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1. Знакомство с профессией повара, с его профессиональными действиями, с предметами помощниками.</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2. Лепка «Овощи для повара»</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3.Наблюдение за работой повара.</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4.Сюжетно-ролевая игра: «Мы приготовим вам обед» (использование предметов по назначению)</w:t>
            </w:r>
          </w:p>
        </w:tc>
      </w:tr>
      <w:tr w:rsidR="007B00E8" w:rsidRPr="0029285A" w:rsidTr="00A36DD7">
        <w:trPr>
          <w:trHeight w:val="1418"/>
        </w:trPr>
        <w:tc>
          <w:tcPr>
            <w:tcW w:w="0" w:type="auto"/>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4</w:t>
            </w:r>
          </w:p>
        </w:tc>
        <w:tc>
          <w:tcPr>
            <w:tcW w:w="538" w:type="pct"/>
            <w:hideMark/>
          </w:tcPr>
          <w:p w:rsidR="00F34ADF" w:rsidRPr="0029285A" w:rsidRDefault="00F34ADF" w:rsidP="007B00E8">
            <w:pPr>
              <w:spacing w:after="200" w:line="276" w:lineRule="auto"/>
              <w:ind w:left="284"/>
              <w:jc w:val="left"/>
              <w:rPr>
                <w:color w:val="000000" w:themeColor="text1"/>
                <w:szCs w:val="24"/>
              </w:rPr>
            </w:pPr>
          </w:p>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Декабрь</w:t>
            </w:r>
          </w:p>
        </w:tc>
        <w:tc>
          <w:tcPr>
            <w:tcW w:w="1157" w:type="pct"/>
            <w:hideMark/>
          </w:tcPr>
          <w:p w:rsidR="00F34ADF" w:rsidRPr="0029285A" w:rsidRDefault="009735A4" w:rsidP="007B00E8">
            <w:pPr>
              <w:spacing w:after="200" w:line="276" w:lineRule="auto"/>
              <w:ind w:left="284"/>
              <w:jc w:val="left"/>
              <w:rPr>
                <w:color w:val="000000" w:themeColor="text1"/>
                <w:szCs w:val="24"/>
              </w:rPr>
            </w:pPr>
            <w:r w:rsidRPr="0029285A">
              <w:rPr>
                <w:color w:val="000000" w:themeColor="text1"/>
                <w:szCs w:val="24"/>
              </w:rPr>
              <w:t>. Домашний</w:t>
            </w:r>
            <w:r w:rsidR="00F34ADF" w:rsidRPr="0029285A">
              <w:rPr>
                <w:color w:val="000000" w:themeColor="text1"/>
                <w:szCs w:val="24"/>
              </w:rPr>
              <w:t xml:space="preserve"> труд</w:t>
            </w:r>
          </w:p>
        </w:tc>
        <w:tc>
          <w:tcPr>
            <w:tcW w:w="3054" w:type="pct"/>
            <w:hideMark/>
          </w:tcPr>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 xml:space="preserve">1. </w:t>
            </w:r>
            <w:r w:rsidR="009735A4" w:rsidRPr="0029285A">
              <w:rPr>
                <w:color w:val="000000" w:themeColor="text1"/>
                <w:szCs w:val="24"/>
              </w:rPr>
              <w:t>2. Создание</w:t>
            </w:r>
            <w:r w:rsidRPr="0029285A">
              <w:rPr>
                <w:color w:val="000000" w:themeColor="text1"/>
                <w:szCs w:val="24"/>
              </w:rPr>
              <w:t xml:space="preserve"> фотоальбома «Мамины помощники».</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3.Сюжетно-ролевая игра «Семья»</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4.Изготовление новогодних поделок в уголок творчества группы.</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5.Рисование «Поможем маме украсить елку» (коллективная работа».</w:t>
            </w:r>
          </w:p>
        </w:tc>
      </w:tr>
      <w:tr w:rsidR="007B00E8" w:rsidRPr="0029285A" w:rsidTr="00A36DD7">
        <w:trPr>
          <w:trHeight w:val="1270"/>
        </w:trPr>
        <w:tc>
          <w:tcPr>
            <w:tcW w:w="0" w:type="auto"/>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5</w:t>
            </w:r>
          </w:p>
        </w:tc>
        <w:tc>
          <w:tcPr>
            <w:tcW w:w="538"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Январь</w:t>
            </w:r>
          </w:p>
        </w:tc>
        <w:tc>
          <w:tcPr>
            <w:tcW w:w="1157"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Труд врача</w:t>
            </w:r>
          </w:p>
        </w:tc>
        <w:tc>
          <w:tcPr>
            <w:tcW w:w="3054" w:type="pct"/>
            <w:hideMark/>
          </w:tcPr>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1.Беседа о труде врача, показать значимость его профессии для людей.</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2.Сюжетно-ролевая игра «Больница».</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 xml:space="preserve">3.Чтение произведений А.Кордамовой «Наш </w:t>
            </w:r>
            <w:r w:rsidR="009735A4" w:rsidRPr="0029285A">
              <w:rPr>
                <w:color w:val="000000" w:themeColor="text1"/>
                <w:szCs w:val="24"/>
              </w:rPr>
              <w:t>доктор» (</w:t>
            </w:r>
            <w:r w:rsidRPr="0029285A">
              <w:rPr>
                <w:color w:val="000000" w:themeColor="text1"/>
                <w:szCs w:val="24"/>
              </w:rPr>
              <w:t>в отрывках)</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4.Ситуация общения «Как врач лечит людей».</w:t>
            </w:r>
          </w:p>
        </w:tc>
      </w:tr>
      <w:tr w:rsidR="007B00E8" w:rsidRPr="0029285A" w:rsidTr="00A36DD7">
        <w:trPr>
          <w:trHeight w:val="693"/>
        </w:trPr>
        <w:tc>
          <w:tcPr>
            <w:tcW w:w="0" w:type="auto"/>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6</w:t>
            </w:r>
          </w:p>
        </w:tc>
        <w:tc>
          <w:tcPr>
            <w:tcW w:w="538"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Февраль</w:t>
            </w:r>
          </w:p>
        </w:tc>
        <w:tc>
          <w:tcPr>
            <w:tcW w:w="1157"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br/>
              <w:t>Труд шофера</w:t>
            </w:r>
          </w:p>
        </w:tc>
        <w:tc>
          <w:tcPr>
            <w:tcW w:w="3054" w:type="pct"/>
            <w:hideMark/>
          </w:tcPr>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1.Знакомство с профессией водителя.</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2.Чтение стихотворения Б.Заходера «Шофер».</w:t>
            </w:r>
          </w:p>
        </w:tc>
      </w:tr>
      <w:tr w:rsidR="007B00E8" w:rsidRPr="0029285A" w:rsidTr="00A36DD7">
        <w:trPr>
          <w:trHeight w:val="1986"/>
        </w:trPr>
        <w:tc>
          <w:tcPr>
            <w:tcW w:w="0" w:type="auto"/>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7</w:t>
            </w:r>
          </w:p>
        </w:tc>
        <w:tc>
          <w:tcPr>
            <w:tcW w:w="538"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Март</w:t>
            </w:r>
          </w:p>
        </w:tc>
        <w:tc>
          <w:tcPr>
            <w:tcW w:w="1157"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Домашний труд.</w:t>
            </w:r>
          </w:p>
        </w:tc>
        <w:tc>
          <w:tcPr>
            <w:tcW w:w="3054" w:type="pct"/>
            <w:hideMark/>
          </w:tcPr>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 xml:space="preserve">1.Чтение произведения В. Маяковского </w:t>
            </w:r>
            <w:r w:rsidR="009735A4" w:rsidRPr="0029285A">
              <w:rPr>
                <w:color w:val="000000" w:themeColor="text1"/>
                <w:szCs w:val="24"/>
              </w:rPr>
              <w:t>«Что</w:t>
            </w:r>
            <w:r w:rsidRPr="0029285A">
              <w:rPr>
                <w:color w:val="000000" w:themeColor="text1"/>
                <w:szCs w:val="24"/>
              </w:rPr>
              <w:t xml:space="preserve"> такое хорошо и что такое плохо».</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 xml:space="preserve"> 2. Занятие познавательного характера "Домашние помощники".</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3. Беседа "домашний труд".</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4. Рисование "Мамин портрет".</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5. Изготовление подарков бабушкам и мамам к празднику.</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6.С/р игры "Семья", "Магазин" и т. д.</w:t>
            </w:r>
          </w:p>
        </w:tc>
      </w:tr>
      <w:tr w:rsidR="007B00E8" w:rsidRPr="0029285A" w:rsidTr="00A36DD7">
        <w:trPr>
          <w:trHeight w:val="2398"/>
        </w:trPr>
        <w:tc>
          <w:tcPr>
            <w:tcW w:w="0" w:type="auto"/>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lastRenderedPageBreak/>
              <w:t>8</w:t>
            </w:r>
          </w:p>
        </w:tc>
        <w:tc>
          <w:tcPr>
            <w:tcW w:w="538"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Апрель</w:t>
            </w:r>
          </w:p>
        </w:tc>
        <w:tc>
          <w:tcPr>
            <w:tcW w:w="1157"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Накапливать и обогащать эмоции чувствительный опыт детей в процессе восприятия и взаимодействия с объектами и явлениями внешнего мира.</w:t>
            </w:r>
          </w:p>
        </w:tc>
        <w:tc>
          <w:tcPr>
            <w:tcW w:w="3054" w:type="pct"/>
            <w:hideMark/>
          </w:tcPr>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1. Беседа "Как снеговики правду о весне искали".</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2. Посадка рассады, цветов (семян).</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3. Наблюдения за огородом на окне.</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4.  Ввести традицию "Наши славные дела".</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5.Использование худ.произведений, отображающих сезонные изменения в природе.</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6. Аппликация обрыванием "Четыре времени года".</w:t>
            </w:r>
          </w:p>
        </w:tc>
      </w:tr>
      <w:tr w:rsidR="007B00E8" w:rsidRPr="0029285A" w:rsidTr="00A36DD7">
        <w:tc>
          <w:tcPr>
            <w:tcW w:w="0" w:type="auto"/>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9</w:t>
            </w:r>
          </w:p>
        </w:tc>
        <w:tc>
          <w:tcPr>
            <w:tcW w:w="538"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Май</w:t>
            </w:r>
          </w:p>
        </w:tc>
        <w:tc>
          <w:tcPr>
            <w:tcW w:w="1157" w:type="pct"/>
            <w:hideMark/>
          </w:tcPr>
          <w:p w:rsidR="00F34ADF" w:rsidRPr="0029285A" w:rsidRDefault="00F34ADF" w:rsidP="007B00E8">
            <w:pPr>
              <w:spacing w:after="200" w:line="276" w:lineRule="auto"/>
              <w:ind w:left="284"/>
              <w:jc w:val="left"/>
              <w:rPr>
                <w:color w:val="000000" w:themeColor="text1"/>
                <w:szCs w:val="24"/>
              </w:rPr>
            </w:pPr>
            <w:r w:rsidRPr="0029285A">
              <w:rPr>
                <w:color w:val="000000" w:themeColor="text1"/>
                <w:szCs w:val="24"/>
              </w:rPr>
              <w:t>Создавать условия, способствующих выявлению и поддерживанию первых избирательных интересов детей появление самостоятельной познавательной активности.</w:t>
            </w:r>
          </w:p>
        </w:tc>
        <w:tc>
          <w:tcPr>
            <w:tcW w:w="3054" w:type="pct"/>
            <w:hideMark/>
          </w:tcPr>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1. Ежедневные наблюдения на прогулке.</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2. Создание панно "Наш участок".</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3. Уход за посадками.</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4."Мои зелёные друзья". Рассказ о комнатных растениях и растениях на участке.</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5. "Я во всём люблю порядок" показать отдельные связи в экосистеме.</w:t>
            </w:r>
          </w:p>
          <w:p w:rsidR="00F34ADF" w:rsidRPr="0029285A" w:rsidRDefault="00F34ADF" w:rsidP="007B00E8">
            <w:pPr>
              <w:spacing w:line="276" w:lineRule="auto"/>
              <w:ind w:left="284"/>
              <w:jc w:val="left"/>
              <w:rPr>
                <w:color w:val="000000" w:themeColor="text1"/>
                <w:szCs w:val="24"/>
              </w:rPr>
            </w:pPr>
            <w:r w:rsidRPr="0029285A">
              <w:rPr>
                <w:color w:val="000000" w:themeColor="text1"/>
                <w:szCs w:val="24"/>
              </w:rPr>
              <w:t>6. "Наш участок" коллективное рисование.</w:t>
            </w:r>
          </w:p>
        </w:tc>
      </w:tr>
    </w:tbl>
    <w:p w:rsidR="00F34ADF" w:rsidRPr="0029285A" w:rsidRDefault="00F34ADF" w:rsidP="007B00E8">
      <w:pPr>
        <w:spacing w:line="240" w:lineRule="auto"/>
        <w:ind w:left="284"/>
        <w:rPr>
          <w:color w:val="000000" w:themeColor="text1"/>
          <w:szCs w:val="24"/>
        </w:rPr>
      </w:pPr>
    </w:p>
    <w:p w:rsidR="00F34ADF" w:rsidRPr="0029285A" w:rsidRDefault="00F34ADF" w:rsidP="007B00E8">
      <w:pPr>
        <w:ind w:left="284"/>
        <w:jc w:val="center"/>
        <w:rPr>
          <w:b/>
          <w:bCs/>
          <w:color w:val="000000" w:themeColor="text1"/>
        </w:rPr>
      </w:pPr>
      <w:r w:rsidRPr="0029285A">
        <w:rPr>
          <w:b/>
          <w:bCs/>
          <w:color w:val="000000" w:themeColor="text1"/>
        </w:rPr>
        <w:t>Перспективное планирование «Формирование основ безопасности»</w:t>
      </w:r>
    </w:p>
    <w:tbl>
      <w:tblPr>
        <w:tblStyle w:val="15"/>
        <w:tblW w:w="14601" w:type="dxa"/>
        <w:tblInd w:w="108" w:type="dxa"/>
        <w:tblLook w:val="04A0" w:firstRow="1" w:lastRow="0" w:firstColumn="1" w:lastColumn="0" w:noHBand="0" w:noVBand="1"/>
      </w:tblPr>
      <w:tblGrid>
        <w:gridCol w:w="2230"/>
        <w:gridCol w:w="2589"/>
        <w:gridCol w:w="2295"/>
        <w:gridCol w:w="2618"/>
        <w:gridCol w:w="2286"/>
        <w:gridCol w:w="2583"/>
      </w:tblGrid>
      <w:tr w:rsidR="007B00E8" w:rsidRPr="0029285A" w:rsidTr="00A36DD7">
        <w:trPr>
          <w:trHeight w:val="368"/>
        </w:trPr>
        <w:tc>
          <w:tcPr>
            <w:tcW w:w="1460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b/>
                <w:color w:val="000000" w:themeColor="text1"/>
              </w:rPr>
            </w:pPr>
            <w:r w:rsidRPr="0029285A">
              <w:rPr>
                <w:rFonts w:eastAsia="Times New Roman"/>
                <w:b/>
                <w:color w:val="000000" w:themeColor="text1"/>
              </w:rPr>
              <w:t>сентябрь</w:t>
            </w:r>
          </w:p>
        </w:tc>
      </w:tr>
      <w:tr w:rsidR="007B00E8" w:rsidRPr="0029285A" w:rsidTr="00A36DD7">
        <w:trPr>
          <w:trHeight w:val="419"/>
        </w:trPr>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b/>
                <w:color w:val="000000" w:themeColor="text1"/>
              </w:rPr>
            </w:pPr>
            <w:r w:rsidRPr="0029285A">
              <w:rPr>
                <w:rFonts w:eastAsia="Times New Roman"/>
                <w:b/>
                <w:color w:val="000000" w:themeColor="text1"/>
              </w:rPr>
              <w:t>ООД</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b/>
                <w:color w:val="000000" w:themeColor="text1"/>
              </w:rPr>
            </w:pPr>
            <w:r w:rsidRPr="0029285A">
              <w:rPr>
                <w:rFonts w:eastAsia="Times New Roman"/>
                <w:b/>
                <w:color w:val="000000" w:themeColor="text1"/>
              </w:rPr>
              <w:t>игры</w:t>
            </w: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b/>
                <w:bCs/>
                <w:color w:val="000000" w:themeColor="text1"/>
              </w:rPr>
            </w:pPr>
            <w:r w:rsidRPr="0029285A">
              <w:rPr>
                <w:rFonts w:eastAsia="Times New Roman"/>
                <w:b/>
                <w:bCs/>
                <w:color w:val="000000" w:themeColor="text1"/>
              </w:rPr>
              <w:t>Ситуации, этюды</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b/>
                <w:color w:val="000000" w:themeColor="text1"/>
              </w:rPr>
            </w:pPr>
            <w:r w:rsidRPr="0029285A">
              <w:rPr>
                <w:rFonts w:eastAsia="Times New Roman"/>
                <w:b/>
                <w:color w:val="000000" w:themeColor="text1"/>
              </w:rPr>
              <w:t>чтение</w:t>
            </w: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b/>
                <w:color w:val="000000" w:themeColor="text1"/>
              </w:rPr>
            </w:pPr>
            <w:r w:rsidRPr="0029285A">
              <w:rPr>
                <w:rFonts w:eastAsia="Times New Roman"/>
                <w:b/>
                <w:color w:val="000000" w:themeColor="text1"/>
              </w:rPr>
              <w:t>Рассматривание</w:t>
            </w:r>
          </w:p>
          <w:p w:rsidR="00F34ADF" w:rsidRPr="0029285A" w:rsidRDefault="00F34ADF" w:rsidP="007B00E8">
            <w:pPr>
              <w:ind w:left="284"/>
              <w:rPr>
                <w:rFonts w:eastAsia="Times New Roman"/>
                <w:color w:val="000000" w:themeColor="text1"/>
              </w:rPr>
            </w:pPr>
            <w:r w:rsidRPr="0029285A">
              <w:rPr>
                <w:rFonts w:eastAsia="Times New Roman"/>
                <w:b/>
                <w:color w:val="000000" w:themeColor="text1"/>
              </w:rPr>
              <w:t>наблюдения</w:t>
            </w:r>
          </w:p>
        </w:tc>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b/>
                <w:color w:val="000000" w:themeColor="text1"/>
              </w:rPr>
              <w:t>Беседы</w:t>
            </w:r>
          </w:p>
        </w:tc>
      </w:tr>
      <w:tr w:rsidR="007B00E8" w:rsidRPr="0029285A" w:rsidTr="00A36DD7">
        <w:trPr>
          <w:trHeight w:val="2684"/>
        </w:trPr>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bCs/>
                <w:color w:val="000000" w:themeColor="text1"/>
              </w:rPr>
              <w:lastRenderedPageBreak/>
              <w:t xml:space="preserve">Стоп, машина! </w:t>
            </w:r>
            <w:r w:rsidRPr="0029285A">
              <w:rPr>
                <w:rFonts w:eastAsia="Times New Roman"/>
                <w:bCs/>
                <w:color w:val="000000" w:themeColor="text1"/>
              </w:rPr>
              <w:br/>
              <w:t xml:space="preserve">Стоп, мотор! </w:t>
            </w:r>
            <w:r w:rsidRPr="0029285A">
              <w:rPr>
                <w:rFonts w:eastAsia="Times New Roman"/>
                <w:bCs/>
                <w:color w:val="000000" w:themeColor="text1"/>
              </w:rPr>
              <w:br/>
              <w:t xml:space="preserve">Тормози скорей шофёр... </w:t>
            </w:r>
            <w:r w:rsidRPr="0029285A">
              <w:rPr>
                <w:rFonts w:eastAsia="Times New Roman"/>
                <w:bCs/>
                <w:color w:val="000000" w:themeColor="text1"/>
              </w:rPr>
              <w:br/>
            </w:r>
            <w:r w:rsidRPr="0029285A">
              <w:rPr>
                <w:rFonts w:eastAsia="Times New Roman"/>
                <w:color w:val="000000" w:themeColor="text1"/>
              </w:rPr>
              <w:t xml:space="preserve">Программные </w:t>
            </w:r>
            <w:r w:rsidRPr="0029285A">
              <w:rPr>
                <w:rFonts w:eastAsia="Times New Roman"/>
                <w:color w:val="000000" w:themeColor="text1"/>
              </w:rPr>
              <w:br/>
              <w:t xml:space="preserve">задачи: дать общее представление о </w:t>
            </w:r>
            <w:r w:rsidRPr="0029285A">
              <w:rPr>
                <w:rFonts w:eastAsia="Times New Roman"/>
                <w:color w:val="000000" w:themeColor="text1"/>
              </w:rPr>
              <w:br/>
              <w:t xml:space="preserve">способах </w:t>
            </w:r>
            <w:r w:rsidRPr="0029285A">
              <w:rPr>
                <w:rFonts w:eastAsia="Times New Roman"/>
                <w:color w:val="000000" w:themeColor="text1"/>
              </w:rPr>
              <w:br/>
              <w:t xml:space="preserve">передвижения </w:t>
            </w:r>
            <w:r w:rsidRPr="0029285A">
              <w:rPr>
                <w:rFonts w:eastAsia="Times New Roman"/>
                <w:color w:val="000000" w:themeColor="text1"/>
              </w:rPr>
              <w:br/>
              <w:t xml:space="preserve">людей и транспорта </w:t>
            </w:r>
          </w:p>
          <w:p w:rsidR="00F34ADF" w:rsidRPr="0029285A" w:rsidRDefault="00F34ADF" w:rsidP="007B00E8">
            <w:pPr>
              <w:ind w:left="284"/>
              <w:rPr>
                <w:rFonts w:eastAsia="Times New Roman"/>
                <w:color w:val="000000" w:themeColor="text1"/>
              </w:rPr>
            </w:pP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bCs/>
                <w:color w:val="000000" w:themeColor="text1"/>
              </w:rPr>
              <w:t xml:space="preserve">«Собери картинку» </w:t>
            </w:r>
            <w:r w:rsidRPr="0029285A">
              <w:rPr>
                <w:rFonts w:eastAsia="Times New Roman"/>
                <w:color w:val="000000" w:themeColor="text1"/>
              </w:rPr>
              <w:t xml:space="preserve">- систематизировать знания о </w:t>
            </w:r>
            <w:r w:rsidRPr="0029285A">
              <w:rPr>
                <w:rFonts w:eastAsia="Times New Roman"/>
                <w:color w:val="000000" w:themeColor="text1"/>
              </w:rPr>
              <w:br/>
              <w:t xml:space="preserve">профессии людей </w:t>
            </w:r>
            <w:r w:rsidRPr="0029285A">
              <w:rPr>
                <w:rFonts w:eastAsia="Times New Roman"/>
                <w:color w:val="000000" w:themeColor="text1"/>
              </w:rPr>
              <w:br/>
              <w:t xml:space="preserve">работающих на транспорте, о различных видах транспорта. </w:t>
            </w:r>
            <w:r w:rsidRPr="0029285A">
              <w:rPr>
                <w:rFonts w:eastAsia="Times New Roman"/>
                <w:color w:val="000000" w:themeColor="text1"/>
              </w:rPr>
              <w:br/>
            </w:r>
            <w:r w:rsidRPr="0029285A">
              <w:rPr>
                <w:rFonts w:eastAsia="Times New Roman"/>
                <w:bCs/>
                <w:color w:val="000000" w:themeColor="text1"/>
              </w:rPr>
              <w:t xml:space="preserve">П/и «Цветные </w:t>
            </w:r>
            <w:r w:rsidRPr="0029285A">
              <w:rPr>
                <w:rFonts w:eastAsia="Times New Roman"/>
                <w:bCs/>
                <w:color w:val="000000" w:themeColor="text1"/>
              </w:rPr>
              <w:br/>
              <w:t xml:space="preserve">автомобили», «Воробышки и автомобиль» </w:t>
            </w:r>
            <w:r w:rsidRPr="0029285A">
              <w:rPr>
                <w:rFonts w:eastAsia="Times New Roman"/>
                <w:color w:val="000000" w:themeColor="text1"/>
              </w:rPr>
              <w:t xml:space="preserve">- развивать навык бега, умение слушать сигнал. С/р игра </w:t>
            </w:r>
            <w:r w:rsidRPr="0029285A">
              <w:rPr>
                <w:rFonts w:eastAsia="Times New Roman"/>
                <w:bCs/>
                <w:color w:val="000000" w:themeColor="text1"/>
              </w:rPr>
              <w:t xml:space="preserve">«Шофёры» </w:t>
            </w:r>
            <w:r w:rsidRPr="0029285A">
              <w:rPr>
                <w:rFonts w:eastAsia="Times New Roman"/>
                <w:color w:val="000000" w:themeColor="text1"/>
              </w:rPr>
              <w:t xml:space="preserve">- знакомить с простыми правилами движения. </w:t>
            </w: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bCs/>
                <w:color w:val="000000" w:themeColor="text1"/>
              </w:rPr>
              <w:t xml:space="preserve">Этюды </w:t>
            </w:r>
            <w:r w:rsidRPr="0029285A">
              <w:rPr>
                <w:rFonts w:eastAsia="Times New Roman"/>
                <w:bCs/>
                <w:color w:val="000000" w:themeColor="text1"/>
              </w:rPr>
              <w:br/>
              <w:t xml:space="preserve">Стоп машина! Тише ход! На дороге пешеход! </w:t>
            </w:r>
            <w:r w:rsidRPr="0029285A">
              <w:rPr>
                <w:rFonts w:eastAsia="Times New Roman"/>
                <w:color w:val="000000" w:themeColor="text1"/>
              </w:rPr>
              <w:t xml:space="preserve">— обратить внимание на то, что машина остановиться сразу не может, а человек может. </w:t>
            </w:r>
            <w:r w:rsidRPr="0029285A">
              <w:rPr>
                <w:rFonts w:eastAsia="Times New Roman"/>
                <w:bCs/>
                <w:color w:val="000000" w:themeColor="text1"/>
              </w:rPr>
              <w:t xml:space="preserve">Зайкино </w:t>
            </w:r>
            <w:r w:rsidRPr="0029285A">
              <w:rPr>
                <w:rFonts w:eastAsia="Times New Roman"/>
                <w:color w:val="000000" w:themeColor="text1"/>
              </w:rPr>
              <w:t xml:space="preserve">футбольное </w:t>
            </w:r>
            <w:r w:rsidRPr="0029285A">
              <w:rPr>
                <w:rFonts w:eastAsia="Times New Roman"/>
                <w:bCs/>
                <w:color w:val="000000" w:themeColor="text1"/>
              </w:rPr>
              <w:t xml:space="preserve">поле около </w:t>
            </w:r>
            <w:r w:rsidR="009735A4" w:rsidRPr="0029285A">
              <w:rPr>
                <w:rFonts w:eastAsia="Times New Roman"/>
                <w:bCs/>
                <w:color w:val="000000" w:themeColor="text1"/>
              </w:rPr>
              <w:t>дороги. -</w:t>
            </w:r>
            <w:r w:rsidRPr="0029285A">
              <w:rPr>
                <w:rFonts w:eastAsia="Times New Roman"/>
                <w:color w:val="000000" w:themeColor="text1"/>
              </w:rPr>
              <w:t>учим правило «нельзя играть у края дороги».</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Отрывок </w:t>
            </w:r>
            <w:r w:rsidR="009735A4" w:rsidRPr="0029285A">
              <w:rPr>
                <w:rFonts w:eastAsia="Times New Roman"/>
                <w:color w:val="000000" w:themeColor="text1"/>
              </w:rPr>
              <w:t>«Айболит</w:t>
            </w:r>
            <w:r w:rsidRPr="0029285A">
              <w:rPr>
                <w:rFonts w:eastAsia="Times New Roman"/>
                <w:color w:val="000000" w:themeColor="text1"/>
              </w:rPr>
              <w:t>»</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(про зайчика) К.</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Чуковского</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«Машины» Я. Пишумов закрепление правила «пропусти машину, а потом иди»</w:t>
            </w: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Иллюстраций</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различного транспорта</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Наблюдение «Машины на нашей улице» — знакомить с видами транспорта.</w:t>
            </w:r>
          </w:p>
        </w:tc>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«Не попади в беду на дороге» - закреплять правило «не гуляй на дороге» и </w:t>
            </w:r>
            <w:r w:rsidR="009735A4" w:rsidRPr="0029285A">
              <w:rPr>
                <w:rFonts w:eastAsia="Times New Roman"/>
                <w:color w:val="000000" w:themeColor="text1"/>
              </w:rPr>
              <w:t>«будь</w:t>
            </w:r>
            <w:r w:rsidRPr="0029285A">
              <w:rPr>
                <w:rFonts w:eastAsia="Times New Roman"/>
                <w:color w:val="000000" w:themeColor="text1"/>
              </w:rPr>
              <w:t xml:space="preserve"> внимателен при переходе улицы».</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(3,153)</w:t>
            </w:r>
          </w:p>
          <w:p w:rsidR="00F34ADF" w:rsidRPr="0029285A" w:rsidRDefault="00F34ADF" w:rsidP="007B00E8">
            <w:pPr>
              <w:ind w:left="284"/>
              <w:rPr>
                <w:rFonts w:eastAsia="Times New Roman"/>
                <w:color w:val="000000" w:themeColor="text1"/>
              </w:rPr>
            </w:pPr>
          </w:p>
        </w:tc>
      </w:tr>
      <w:tr w:rsidR="007B00E8" w:rsidRPr="0029285A" w:rsidTr="00A36DD7">
        <w:trPr>
          <w:trHeight w:val="502"/>
        </w:trPr>
        <w:tc>
          <w:tcPr>
            <w:tcW w:w="1460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b/>
                <w:color w:val="000000" w:themeColor="text1"/>
              </w:rPr>
            </w:pPr>
            <w:r w:rsidRPr="0029285A">
              <w:rPr>
                <w:rFonts w:eastAsia="Times New Roman"/>
                <w:b/>
                <w:color w:val="000000" w:themeColor="text1"/>
              </w:rPr>
              <w:t>октябрь</w:t>
            </w:r>
          </w:p>
        </w:tc>
      </w:tr>
      <w:tr w:rsidR="007B00E8" w:rsidRPr="0029285A" w:rsidTr="00A36DD7">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д/и «Подбери игрушку</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Танюшке» - знакомить</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предметами быта, с</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которыми можно / нельзя</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играть (19.48)</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«Убери на место» - </w:t>
            </w:r>
            <w:r w:rsidRPr="0029285A">
              <w:rPr>
                <w:rFonts w:eastAsia="Times New Roman"/>
                <w:color w:val="000000" w:themeColor="text1"/>
              </w:rPr>
              <w:lastRenderedPageBreak/>
              <w:t>знакомить с правилами безопасности в быту.</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«Чего не стало» - развивать внимание, учить правильно произносить название предмета, знакомит с тем, как он используется.</w:t>
            </w: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bCs/>
                <w:color w:val="000000" w:themeColor="text1"/>
              </w:rPr>
              <w:lastRenderedPageBreak/>
              <w:t xml:space="preserve">Моделирование ситуации: </w:t>
            </w:r>
            <w:r w:rsidRPr="0029285A">
              <w:rPr>
                <w:rFonts w:eastAsia="Times New Roman"/>
                <w:bCs/>
                <w:color w:val="000000" w:themeColor="text1"/>
              </w:rPr>
              <w:br/>
            </w:r>
            <w:r w:rsidRPr="0029285A">
              <w:rPr>
                <w:rFonts w:eastAsia="Times New Roman"/>
                <w:color w:val="000000" w:themeColor="text1"/>
              </w:rPr>
              <w:t xml:space="preserve">Незнакомый человек угощает конфетой — учить отказываться от угощения. </w:t>
            </w:r>
            <w:r w:rsidRPr="0029285A">
              <w:rPr>
                <w:rFonts w:eastAsia="Times New Roman"/>
                <w:color w:val="000000" w:themeColor="text1"/>
              </w:rPr>
              <w:br/>
            </w:r>
            <w:r w:rsidRPr="0029285A">
              <w:rPr>
                <w:rFonts w:eastAsia="Times New Roman"/>
                <w:bCs/>
                <w:color w:val="000000" w:themeColor="text1"/>
              </w:rPr>
              <w:t xml:space="preserve">«Каждой вещи </w:t>
            </w:r>
            <w:r w:rsidRPr="0029285A">
              <w:rPr>
                <w:rFonts w:eastAsia="Times New Roman"/>
                <w:bCs/>
                <w:color w:val="000000" w:themeColor="text1"/>
              </w:rPr>
              <w:lastRenderedPageBreak/>
              <w:t xml:space="preserve">—своё место» </w:t>
            </w:r>
            <w:r w:rsidR="009735A4" w:rsidRPr="0029285A">
              <w:rPr>
                <w:rFonts w:eastAsia="Times New Roman"/>
                <w:bCs/>
                <w:color w:val="000000" w:themeColor="text1"/>
              </w:rPr>
              <w:t>(с</w:t>
            </w:r>
            <w:r w:rsidRPr="0029285A">
              <w:rPr>
                <w:rFonts w:eastAsia="Times New Roman"/>
                <w:color w:val="000000" w:themeColor="text1"/>
              </w:rPr>
              <w:t xml:space="preserve"> макетом) </w:t>
            </w:r>
            <w:r w:rsidRPr="0029285A">
              <w:rPr>
                <w:rFonts w:eastAsia="Times New Roman"/>
                <w:color w:val="000000" w:themeColor="text1"/>
              </w:rPr>
              <w:br/>
              <w:t xml:space="preserve">— знакомить с правилами хранения предметов. </w:t>
            </w:r>
          </w:p>
          <w:p w:rsidR="00F34ADF" w:rsidRPr="0029285A" w:rsidRDefault="00F34ADF" w:rsidP="007B00E8">
            <w:pPr>
              <w:ind w:left="284"/>
              <w:rPr>
                <w:rFonts w:eastAsia="Times New Roman"/>
                <w:color w:val="000000" w:themeColor="text1"/>
              </w:rPr>
            </w:pP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lastRenderedPageBreak/>
              <w:t>С. Маршак «Мяч» (14.53)</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Чтение стихов к демонстрационным картинкам </w:t>
            </w:r>
            <w:r w:rsidR="009735A4" w:rsidRPr="0029285A">
              <w:rPr>
                <w:rFonts w:eastAsia="Times New Roman"/>
                <w:color w:val="000000" w:themeColor="text1"/>
              </w:rPr>
              <w:t>«Как</w:t>
            </w:r>
            <w:r w:rsidRPr="0029285A">
              <w:rPr>
                <w:rFonts w:eastAsia="Times New Roman"/>
                <w:color w:val="000000" w:themeColor="text1"/>
              </w:rPr>
              <w:t xml:space="preserve"> избежать неприятностей дома»</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(3)</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lastRenderedPageBreak/>
              <w:t>Просмотр м/ф «Волк и семеро козлят»</w:t>
            </w: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lastRenderedPageBreak/>
              <w:t xml:space="preserve">Прогулка «Знакомство с улицей» — уточнять представление об улице, дороге, тротуаре. Знакомить с элементарными </w:t>
            </w:r>
            <w:r w:rsidRPr="0029285A">
              <w:rPr>
                <w:rFonts w:eastAsia="Times New Roman"/>
                <w:color w:val="000000" w:themeColor="text1"/>
              </w:rPr>
              <w:lastRenderedPageBreak/>
              <w:t>правилами поведения на улице (16.13)</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Рассматривание картинок «Как избежать неприятностей дома?» знакомить с правилами безопасного поведения дома.</w:t>
            </w:r>
          </w:p>
        </w:tc>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lastRenderedPageBreak/>
              <w:t>Наши детки кружочком сидят, а в кармашках платочки лежат - учить соблюдать правила личной гигиены.</w:t>
            </w:r>
          </w:p>
          <w:p w:rsidR="00F34ADF" w:rsidRPr="0029285A" w:rsidRDefault="00F34ADF" w:rsidP="007B00E8">
            <w:pPr>
              <w:ind w:left="284"/>
              <w:rPr>
                <w:rFonts w:eastAsia="Times New Roman"/>
                <w:color w:val="000000" w:themeColor="text1"/>
              </w:rPr>
            </w:pPr>
          </w:p>
        </w:tc>
      </w:tr>
      <w:tr w:rsidR="007B00E8" w:rsidRPr="0029285A" w:rsidTr="00A36DD7">
        <w:tc>
          <w:tcPr>
            <w:tcW w:w="1460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b/>
                <w:color w:val="000000" w:themeColor="text1"/>
              </w:rPr>
            </w:pPr>
            <w:r w:rsidRPr="0029285A">
              <w:rPr>
                <w:rFonts w:eastAsia="Times New Roman"/>
                <w:b/>
                <w:color w:val="000000" w:themeColor="text1"/>
              </w:rPr>
              <w:lastRenderedPageBreak/>
              <w:t>Ноябрь</w:t>
            </w:r>
          </w:p>
        </w:tc>
      </w:tr>
      <w:tr w:rsidR="007B00E8" w:rsidRPr="0029285A" w:rsidTr="00A36DD7">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Спички не тронь — в спичках огонь.</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Программные задачи: дать детям понятие о пользе и вреде огня</w:t>
            </w:r>
            <w:r w:rsidR="009735A4" w:rsidRPr="0029285A">
              <w:rPr>
                <w:rFonts w:eastAsia="Times New Roman"/>
                <w:color w:val="000000" w:themeColor="text1"/>
              </w:rPr>
              <w:t>, закрепить</w:t>
            </w:r>
            <w:r w:rsidRPr="0029285A">
              <w:rPr>
                <w:rFonts w:eastAsia="Times New Roman"/>
                <w:color w:val="000000" w:themeColor="text1"/>
              </w:rPr>
              <w:t xml:space="preserve"> знания о том, что горит, что не горит. Вызвать у </w:t>
            </w:r>
            <w:r w:rsidR="009735A4" w:rsidRPr="0029285A">
              <w:rPr>
                <w:rFonts w:eastAsia="Times New Roman"/>
                <w:color w:val="000000" w:themeColor="text1"/>
              </w:rPr>
              <w:t>детей желание</w:t>
            </w:r>
            <w:r w:rsidRPr="0029285A">
              <w:rPr>
                <w:rFonts w:eastAsia="Times New Roman"/>
                <w:color w:val="000000" w:themeColor="text1"/>
              </w:rPr>
              <w:t xml:space="preserve"> б</w:t>
            </w:r>
            <w:r w:rsidRPr="0029285A">
              <w:rPr>
                <w:rFonts w:eastAsia="Times New Roman"/>
                <w:color w:val="000000" w:themeColor="text1"/>
                <w:lang w:val="en-US"/>
              </w:rPr>
              <w:t>ыт</w:t>
            </w:r>
            <w:r w:rsidRPr="0029285A">
              <w:rPr>
                <w:rFonts w:eastAsia="Times New Roman"/>
                <w:color w:val="000000" w:themeColor="text1"/>
              </w:rPr>
              <w:t>ь всегда осторожными с огнем</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П/и «Найди свой цвет» (16,60)</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д\и </w:t>
            </w:r>
            <w:r w:rsidR="009735A4" w:rsidRPr="0029285A">
              <w:rPr>
                <w:rFonts w:eastAsia="Times New Roman"/>
                <w:color w:val="000000" w:themeColor="text1"/>
              </w:rPr>
              <w:t>«Правильно</w:t>
            </w:r>
            <w:r w:rsidRPr="0029285A">
              <w:rPr>
                <w:rFonts w:eastAsia="Times New Roman"/>
                <w:color w:val="000000" w:themeColor="text1"/>
              </w:rPr>
              <w:t xml:space="preserve"> — неправильно» -обучать правильному поведению на улице.</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Игра- драматизация «Волк и 7 козлят», «Теремок»</w:t>
            </w: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«Тебя взяли на руки и несут в машину»- обучать правилам самообороны, </w:t>
            </w:r>
            <w:r w:rsidR="009735A4" w:rsidRPr="0029285A">
              <w:rPr>
                <w:rFonts w:eastAsia="Times New Roman"/>
                <w:color w:val="000000" w:themeColor="text1"/>
              </w:rPr>
              <w:t>согласно обстановке</w:t>
            </w:r>
            <w:r w:rsidRPr="0029285A">
              <w:rPr>
                <w:rFonts w:eastAsia="Times New Roman"/>
                <w:color w:val="000000" w:themeColor="text1"/>
              </w:rPr>
              <w:t xml:space="preserve"> (вырваться, закричать, убежать)</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Показ настольного театра </w:t>
            </w:r>
            <w:r w:rsidR="009735A4" w:rsidRPr="0029285A">
              <w:rPr>
                <w:rFonts w:eastAsia="Times New Roman"/>
                <w:color w:val="000000" w:themeColor="text1"/>
              </w:rPr>
              <w:t>«Красная</w:t>
            </w:r>
            <w:r w:rsidRPr="0029285A">
              <w:rPr>
                <w:rFonts w:eastAsia="Times New Roman"/>
                <w:color w:val="000000" w:themeColor="text1"/>
              </w:rPr>
              <w:t xml:space="preserve"> Шапочка» Ш. Перро, просмотр м/Ф «Варежка» - обсудить поведение героев.</w:t>
            </w: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Рассматривание</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иллюстраций из серии «Уроки безопасности»: как избежать неприятностей.</w:t>
            </w:r>
          </w:p>
        </w:tc>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«Опасные ситуации контактов с незнакомыми людьми» </w:t>
            </w:r>
            <w:r w:rsidR="009735A4" w:rsidRPr="0029285A">
              <w:rPr>
                <w:rFonts w:eastAsia="Times New Roman"/>
                <w:color w:val="000000" w:themeColor="text1"/>
              </w:rPr>
              <w:t>(с</w:t>
            </w:r>
            <w:r w:rsidRPr="0029285A">
              <w:rPr>
                <w:rFonts w:eastAsia="Times New Roman"/>
                <w:color w:val="000000" w:themeColor="text1"/>
              </w:rPr>
              <w:t xml:space="preserve"> использованием иллюстративного материала)</w:t>
            </w:r>
          </w:p>
        </w:tc>
      </w:tr>
      <w:tr w:rsidR="007B00E8" w:rsidRPr="0029285A" w:rsidTr="00A36DD7">
        <w:tc>
          <w:tcPr>
            <w:tcW w:w="1460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b/>
                <w:color w:val="000000" w:themeColor="text1"/>
              </w:rPr>
            </w:pPr>
            <w:r w:rsidRPr="0029285A">
              <w:rPr>
                <w:rFonts w:eastAsia="Times New Roman"/>
                <w:b/>
                <w:color w:val="000000" w:themeColor="text1"/>
              </w:rPr>
              <w:t>декабрь</w:t>
            </w:r>
          </w:p>
        </w:tc>
      </w:tr>
      <w:tr w:rsidR="007B00E8" w:rsidRPr="0029285A" w:rsidTr="00A36DD7">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Игра- инсценировка по потешки </w:t>
            </w:r>
            <w:r w:rsidR="009735A4" w:rsidRPr="0029285A">
              <w:rPr>
                <w:rFonts w:eastAsia="Times New Roman"/>
                <w:color w:val="000000" w:themeColor="text1"/>
              </w:rPr>
              <w:t>«Тили</w:t>
            </w:r>
            <w:r w:rsidRPr="0029285A">
              <w:rPr>
                <w:rFonts w:eastAsia="Times New Roman"/>
                <w:color w:val="000000" w:themeColor="text1"/>
              </w:rPr>
              <w:t>-бом! Тили-бом!»-учимся принимать участие в драматизации.</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д/и «Что горит, что не горит» - знакомить с горючими и негорючими материалами.</w:t>
            </w: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Опыт со свечой — показать, что свеча даёт тепло, но может и обжечь, от неё могут загореться предметы. «Как лисички нашли спички», «Спички невелички, но вред от них большой»- дать понятие о том, какую опасность таят в себе </w:t>
            </w:r>
            <w:r w:rsidR="001A410F" w:rsidRPr="0029285A">
              <w:rPr>
                <w:rFonts w:eastAsia="Times New Roman"/>
                <w:color w:val="000000" w:themeColor="text1"/>
              </w:rPr>
              <w:t>спички. (</w:t>
            </w:r>
            <w:r w:rsidRPr="0029285A">
              <w:rPr>
                <w:rFonts w:eastAsia="Times New Roman"/>
                <w:color w:val="000000" w:themeColor="text1"/>
              </w:rPr>
              <w:t>2,311)</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«Путаница» </w:t>
            </w:r>
            <w:r w:rsidR="009735A4" w:rsidRPr="0029285A">
              <w:rPr>
                <w:rFonts w:eastAsia="Times New Roman"/>
                <w:color w:val="000000" w:themeColor="text1"/>
              </w:rPr>
              <w:t>К.Чуковский Чтение</w:t>
            </w:r>
            <w:r w:rsidRPr="0029285A">
              <w:rPr>
                <w:rFonts w:eastAsia="Times New Roman"/>
                <w:color w:val="000000" w:themeColor="text1"/>
              </w:rPr>
              <w:t xml:space="preserve"> потешки «Тили- бом, тили-бом...» - уточнить, как героям удалось потушить пожар.  </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«Ты мороз, мороз»- учить выполнять простые движения, соответствующие словам стихотворения</w:t>
            </w: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Экскурсия по территории детского сада- учить избегать опасностей во дворе.</w:t>
            </w:r>
          </w:p>
        </w:tc>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«В мире опасных предметов» (друзья и недруги)- продолжать учить правила безопасности в быту.</w:t>
            </w:r>
          </w:p>
        </w:tc>
      </w:tr>
      <w:tr w:rsidR="007B00E8" w:rsidRPr="0029285A" w:rsidTr="00A36DD7">
        <w:tc>
          <w:tcPr>
            <w:tcW w:w="1460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b/>
                <w:color w:val="000000" w:themeColor="text1"/>
              </w:rPr>
            </w:pPr>
            <w:r w:rsidRPr="0029285A">
              <w:rPr>
                <w:rFonts w:eastAsia="Times New Roman"/>
                <w:b/>
                <w:color w:val="000000" w:themeColor="text1"/>
              </w:rPr>
              <w:t>январь</w:t>
            </w:r>
          </w:p>
        </w:tc>
      </w:tr>
      <w:tr w:rsidR="007B00E8" w:rsidRPr="0029285A" w:rsidTr="00A36DD7">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д\и «Парные картинки» - развивать способность сравнивать предметы</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д\и «Правильно-неправильно» - обучать правильному поведению в быту</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П/и «Бегают ножки </w:t>
            </w:r>
            <w:r w:rsidRPr="0029285A">
              <w:rPr>
                <w:rFonts w:eastAsia="Times New Roman"/>
                <w:color w:val="000000" w:themeColor="text1"/>
              </w:rPr>
              <w:lastRenderedPageBreak/>
              <w:t xml:space="preserve">по разным дорожкам» - профилактика </w:t>
            </w:r>
            <w:r w:rsidR="001A410F" w:rsidRPr="0029285A">
              <w:rPr>
                <w:rFonts w:eastAsia="Times New Roman"/>
                <w:color w:val="000000" w:themeColor="text1"/>
              </w:rPr>
              <w:t>плоскостопия. (7</w:t>
            </w:r>
            <w:r w:rsidRPr="0029285A">
              <w:rPr>
                <w:rFonts w:eastAsia="Times New Roman"/>
                <w:color w:val="000000" w:themeColor="text1"/>
              </w:rPr>
              <w:t>,51)</w:t>
            </w: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lastRenderedPageBreak/>
              <w:t xml:space="preserve">Ситуация-загадка «Как Мишутка играл»-развивать </w:t>
            </w:r>
            <w:r w:rsidR="001A410F" w:rsidRPr="0029285A">
              <w:rPr>
                <w:rFonts w:eastAsia="Times New Roman"/>
                <w:color w:val="000000" w:themeColor="text1"/>
              </w:rPr>
              <w:t>умение оценивать ситуацию</w:t>
            </w:r>
            <w:r w:rsidRPr="0029285A">
              <w:rPr>
                <w:rFonts w:eastAsia="Times New Roman"/>
                <w:color w:val="000000" w:themeColor="text1"/>
              </w:rPr>
              <w:t xml:space="preserve"> правильного-неправильного поведения на улице</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«Девочка чумазая» А.Барто                    </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Чтение стихов к иллюстрациям «Как избежать неприятностей»</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Стих. </w:t>
            </w:r>
            <w:r w:rsidR="001A410F" w:rsidRPr="0029285A">
              <w:rPr>
                <w:rFonts w:eastAsia="Times New Roman"/>
                <w:color w:val="000000" w:themeColor="text1"/>
              </w:rPr>
              <w:t>«Ворона</w:t>
            </w:r>
            <w:r w:rsidRPr="0029285A">
              <w:rPr>
                <w:rFonts w:eastAsia="Times New Roman"/>
                <w:color w:val="000000" w:themeColor="text1"/>
              </w:rPr>
              <w:t xml:space="preserve"> снега </w:t>
            </w:r>
            <w:r w:rsidR="001A410F" w:rsidRPr="0029285A">
              <w:rPr>
                <w:rFonts w:eastAsia="Times New Roman"/>
                <w:color w:val="000000" w:themeColor="text1"/>
              </w:rPr>
              <w:t>съела»</w:t>
            </w: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Рассматривание картинок на тему «Как избежать </w:t>
            </w:r>
            <w:r w:rsidR="001A410F" w:rsidRPr="0029285A">
              <w:rPr>
                <w:rFonts w:eastAsia="Times New Roman"/>
                <w:color w:val="000000" w:themeColor="text1"/>
              </w:rPr>
              <w:t>неприятностей» -</w:t>
            </w:r>
            <w:r w:rsidRPr="0029285A">
              <w:rPr>
                <w:rFonts w:eastAsia="Times New Roman"/>
                <w:color w:val="000000" w:themeColor="text1"/>
              </w:rPr>
              <w:t>учить правильному поведению зимой на улице</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Экскурсия— наблюдение за пешеходами, оценивание </w:t>
            </w:r>
            <w:r w:rsidRPr="0029285A">
              <w:rPr>
                <w:rFonts w:eastAsia="Times New Roman"/>
                <w:color w:val="000000" w:themeColor="text1"/>
              </w:rPr>
              <w:lastRenderedPageBreak/>
              <w:t>поведения пешеходов на улице</w:t>
            </w:r>
          </w:p>
        </w:tc>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lastRenderedPageBreak/>
              <w:t>Беседа о личной гигиене — развивать понимание необходимости гигиенических процедур.</w:t>
            </w:r>
          </w:p>
        </w:tc>
      </w:tr>
      <w:tr w:rsidR="007B00E8" w:rsidRPr="0029285A" w:rsidTr="00A36DD7">
        <w:tc>
          <w:tcPr>
            <w:tcW w:w="1460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b/>
                <w:color w:val="000000" w:themeColor="text1"/>
              </w:rPr>
            </w:pPr>
            <w:r w:rsidRPr="0029285A">
              <w:rPr>
                <w:rFonts w:eastAsia="Times New Roman"/>
                <w:b/>
                <w:color w:val="000000" w:themeColor="text1"/>
              </w:rPr>
              <w:lastRenderedPageBreak/>
              <w:t>февраль</w:t>
            </w:r>
          </w:p>
        </w:tc>
      </w:tr>
      <w:tr w:rsidR="007B00E8" w:rsidRPr="0029285A" w:rsidTr="00A36DD7">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Экскурсия на кухню. Программные задачи: дать представление о профессии повара, предметах необходимых для работы, их назначении, воспитывать уважение к труду взрослых.</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П/и «Трамвай»- развитие ориентировки в пространстве.</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Игра-инсценировка </w:t>
            </w:r>
            <w:r w:rsidR="001A410F" w:rsidRPr="0029285A">
              <w:rPr>
                <w:rFonts w:eastAsia="Times New Roman"/>
                <w:color w:val="000000" w:themeColor="text1"/>
              </w:rPr>
              <w:t>«Будем</w:t>
            </w:r>
            <w:r w:rsidRPr="0029285A">
              <w:rPr>
                <w:rFonts w:eastAsia="Times New Roman"/>
                <w:color w:val="000000" w:themeColor="text1"/>
              </w:rPr>
              <w:t xml:space="preserve"> учиться варить кашу»</w:t>
            </w:r>
          </w:p>
          <w:p w:rsidR="00F34ADF" w:rsidRPr="0029285A" w:rsidRDefault="00F34ADF" w:rsidP="007B00E8">
            <w:pPr>
              <w:ind w:left="284"/>
              <w:rPr>
                <w:rFonts w:eastAsia="Times New Roman"/>
                <w:color w:val="000000" w:themeColor="text1"/>
              </w:rPr>
            </w:pP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«Кто стучится в дверь ко мне?»- учить правильному поведению, если кто- то просится войти в дом.</w:t>
            </w:r>
          </w:p>
          <w:p w:rsidR="00F34ADF" w:rsidRPr="0029285A" w:rsidRDefault="00F34ADF" w:rsidP="007B00E8">
            <w:pPr>
              <w:ind w:left="284"/>
              <w:rPr>
                <w:rFonts w:eastAsia="Times New Roman"/>
                <w:color w:val="000000" w:themeColor="text1"/>
              </w:rPr>
            </w:pP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«Волк и семеро козлят», «Красная Шапочка»- обсудить поведение персонажей. </w:t>
            </w:r>
          </w:p>
          <w:p w:rsidR="00F34ADF" w:rsidRPr="0029285A" w:rsidRDefault="00F34ADF" w:rsidP="007B00E8">
            <w:pPr>
              <w:ind w:left="284"/>
              <w:rPr>
                <w:rFonts w:eastAsia="Times New Roman"/>
                <w:color w:val="000000" w:themeColor="text1"/>
              </w:rPr>
            </w:pP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Рассматривание картинок на тему «Что нельзя делать в морозную погоду»</w:t>
            </w:r>
          </w:p>
          <w:p w:rsidR="00F34ADF" w:rsidRPr="0029285A" w:rsidRDefault="00F34ADF" w:rsidP="007B00E8">
            <w:pPr>
              <w:ind w:left="284"/>
              <w:rPr>
                <w:rFonts w:eastAsia="Times New Roman"/>
                <w:color w:val="000000" w:themeColor="text1"/>
              </w:rPr>
            </w:pPr>
          </w:p>
        </w:tc>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«В мире опасных предметов» закрепление правил пользования столовыми приборами.</w:t>
            </w:r>
          </w:p>
          <w:p w:rsidR="00F34ADF" w:rsidRPr="0029285A" w:rsidRDefault="00F34ADF" w:rsidP="007B00E8">
            <w:pPr>
              <w:ind w:left="284"/>
              <w:rPr>
                <w:rFonts w:eastAsia="Times New Roman"/>
                <w:color w:val="000000" w:themeColor="text1"/>
              </w:rPr>
            </w:pPr>
          </w:p>
        </w:tc>
      </w:tr>
      <w:tr w:rsidR="007B00E8" w:rsidRPr="0029285A" w:rsidTr="00A36DD7">
        <w:tc>
          <w:tcPr>
            <w:tcW w:w="1460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b/>
                <w:color w:val="000000" w:themeColor="text1"/>
              </w:rPr>
            </w:pPr>
            <w:r w:rsidRPr="0029285A">
              <w:rPr>
                <w:rFonts w:eastAsia="Times New Roman"/>
                <w:b/>
                <w:color w:val="000000" w:themeColor="text1"/>
              </w:rPr>
              <w:t>март</w:t>
            </w:r>
          </w:p>
        </w:tc>
      </w:tr>
      <w:tr w:rsidR="007B00E8" w:rsidRPr="0029285A" w:rsidTr="00A36DD7">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Таблетки растут на ветке, таблетки растут на грядке. Программные задачи: познакомить детей с понятием </w:t>
            </w:r>
            <w:r w:rsidR="001A410F" w:rsidRPr="0029285A">
              <w:rPr>
                <w:rFonts w:eastAsia="Times New Roman"/>
                <w:color w:val="000000" w:themeColor="text1"/>
              </w:rPr>
              <w:lastRenderedPageBreak/>
              <w:t>витамины. Закрепить</w:t>
            </w:r>
            <w:r w:rsidRPr="0029285A">
              <w:rPr>
                <w:rFonts w:eastAsia="Times New Roman"/>
                <w:color w:val="000000" w:themeColor="text1"/>
              </w:rPr>
              <w:t xml:space="preserve"> знания об овощах и фруктах, об их значении в питании. </w:t>
            </w:r>
            <w:r w:rsidR="001A410F" w:rsidRPr="0029285A">
              <w:rPr>
                <w:rFonts w:eastAsia="Times New Roman"/>
                <w:color w:val="000000" w:themeColor="text1"/>
              </w:rPr>
              <w:t>Воспитывать культуру</w:t>
            </w:r>
            <w:r w:rsidRPr="0029285A">
              <w:rPr>
                <w:rFonts w:eastAsia="Times New Roman"/>
                <w:color w:val="000000" w:themeColor="text1"/>
              </w:rPr>
              <w:t xml:space="preserve"> еды, чувство меры, развивать логическое </w:t>
            </w:r>
            <w:r w:rsidR="007B00E8" w:rsidRPr="0029285A">
              <w:rPr>
                <w:rFonts w:eastAsia="Times New Roman"/>
                <w:color w:val="000000" w:themeColor="text1"/>
              </w:rPr>
              <w:t>мышление</w:t>
            </w:r>
            <w:r w:rsidRPr="0029285A">
              <w:rPr>
                <w:rFonts w:eastAsia="Times New Roman"/>
                <w:color w:val="000000" w:themeColor="text1"/>
              </w:rPr>
              <w:t>, внимание.</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lastRenderedPageBreak/>
              <w:t xml:space="preserve">д/и «Найди и расскажи» «Разложи по </w:t>
            </w:r>
            <w:r w:rsidR="001A410F" w:rsidRPr="0029285A">
              <w:rPr>
                <w:rFonts w:eastAsia="Times New Roman"/>
                <w:color w:val="000000" w:themeColor="text1"/>
              </w:rPr>
              <w:t>порядку» «</w:t>
            </w:r>
            <w:r w:rsidRPr="0029285A">
              <w:rPr>
                <w:rFonts w:eastAsia="Times New Roman"/>
                <w:color w:val="000000" w:themeColor="text1"/>
              </w:rPr>
              <w:t xml:space="preserve">Кому, что нужно для работы» - закрепление знаний об орудиях труда, формирование </w:t>
            </w:r>
            <w:r w:rsidRPr="0029285A">
              <w:rPr>
                <w:rFonts w:eastAsia="Times New Roman"/>
                <w:color w:val="000000" w:themeColor="text1"/>
              </w:rPr>
              <w:lastRenderedPageBreak/>
              <w:t>элементарной профориентации.</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д/и «Парные картинки»- развивать способности сравнивать предметы д/и «Что где растёт» детей развивать внимание, мышление.</w:t>
            </w: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lastRenderedPageBreak/>
              <w:t>Собака- друг? — учить детей правильному обращению с домашними животными.</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Чтение стихов о пользе витаминов и полезных продуктов (1,103,106)</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А. Барто «Девочка чумазая»</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Просмотр м/ф «Доктор Айболит»</w:t>
            </w: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Рассматривание иллюстраций на тему «Пожар» - закрепить знания о причинах возникновения пожара и его последствиях.</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Экскурсия </w:t>
            </w:r>
            <w:r w:rsidRPr="0029285A">
              <w:rPr>
                <w:rFonts w:eastAsia="Times New Roman"/>
                <w:color w:val="000000" w:themeColor="text1"/>
              </w:rPr>
              <w:lastRenderedPageBreak/>
              <w:t>«Опасности во дворе и на улице»</w:t>
            </w:r>
          </w:p>
        </w:tc>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lastRenderedPageBreak/>
              <w:t xml:space="preserve">О роли лекарств и витаминов — обогащение знаний детей о пользе витаминов. </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«Собака бывает кусачей» - учим правила обращения животными.</w:t>
            </w:r>
          </w:p>
        </w:tc>
      </w:tr>
      <w:tr w:rsidR="007B00E8" w:rsidRPr="0029285A" w:rsidTr="00A36DD7">
        <w:tc>
          <w:tcPr>
            <w:tcW w:w="1460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b/>
                <w:color w:val="000000" w:themeColor="text1"/>
              </w:rPr>
              <w:lastRenderedPageBreak/>
              <w:t>апрель</w:t>
            </w:r>
          </w:p>
        </w:tc>
      </w:tr>
      <w:tr w:rsidR="007B00E8" w:rsidRPr="0029285A" w:rsidTr="00A36DD7">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досуг «Встреча с Мойдодыром» Закреплять знания о пользе воды, прививать первоначальные навыки личной гигиены, развивать двигательную активность; доставить радость от встречи с любимыми </w:t>
            </w:r>
            <w:r w:rsidRPr="0029285A">
              <w:rPr>
                <w:rFonts w:eastAsia="Times New Roman"/>
                <w:color w:val="000000" w:themeColor="text1"/>
              </w:rPr>
              <w:lastRenderedPageBreak/>
              <w:t>героями сказок Чуковского.</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lastRenderedPageBreak/>
              <w:t>д/и «Чей домик?» - развивать мышление, закреплять название домов.</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д/и </w:t>
            </w:r>
            <w:r w:rsidR="001A410F" w:rsidRPr="0029285A">
              <w:rPr>
                <w:rFonts w:eastAsia="Times New Roman"/>
                <w:color w:val="000000" w:themeColor="text1"/>
              </w:rPr>
              <w:t>«Правильно</w:t>
            </w:r>
            <w:r w:rsidRPr="0029285A">
              <w:rPr>
                <w:rFonts w:eastAsia="Times New Roman"/>
                <w:color w:val="000000" w:themeColor="text1"/>
              </w:rPr>
              <w:t xml:space="preserve"> — неправильно» -обучать правильному поведению на улице.</w:t>
            </w:r>
          </w:p>
          <w:p w:rsidR="00F34ADF" w:rsidRPr="0029285A" w:rsidRDefault="00F34ADF" w:rsidP="007B00E8">
            <w:pPr>
              <w:ind w:left="284"/>
              <w:rPr>
                <w:rFonts w:eastAsia="Times New Roman"/>
                <w:color w:val="000000" w:themeColor="text1"/>
              </w:rPr>
            </w:pP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«Если ты потерялся»- учимся называть свой домашний адрес.</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«Вызываем доктора» - обучение детей вести диалог.</w:t>
            </w:r>
          </w:p>
          <w:p w:rsidR="00F34ADF" w:rsidRPr="0029285A" w:rsidRDefault="00F34ADF" w:rsidP="007B00E8">
            <w:pPr>
              <w:ind w:left="284"/>
              <w:rPr>
                <w:rFonts w:eastAsia="Times New Roman"/>
                <w:color w:val="000000" w:themeColor="text1"/>
              </w:rPr>
            </w:pP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М. Бородицкая Разговор с пчелой»</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«Мой весёлый звонкий мяч» С. Маршак</w:t>
            </w:r>
          </w:p>
          <w:p w:rsidR="00F34ADF" w:rsidRPr="0029285A" w:rsidRDefault="00F34ADF" w:rsidP="007B00E8">
            <w:pPr>
              <w:ind w:left="284"/>
              <w:rPr>
                <w:rFonts w:eastAsia="Times New Roman"/>
                <w:color w:val="000000" w:themeColor="text1"/>
              </w:rPr>
            </w:pP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Рассматривание </w:t>
            </w:r>
            <w:r w:rsidR="001A410F" w:rsidRPr="0029285A">
              <w:rPr>
                <w:rFonts w:eastAsia="Times New Roman"/>
                <w:color w:val="000000" w:themeColor="text1"/>
              </w:rPr>
              <w:t>насекомых,</w:t>
            </w:r>
            <w:r w:rsidRPr="0029285A">
              <w:rPr>
                <w:rFonts w:eastAsia="Times New Roman"/>
                <w:color w:val="000000" w:themeColor="text1"/>
              </w:rPr>
              <w:t xml:space="preserve"> греющихся на солнышке.</w:t>
            </w:r>
          </w:p>
          <w:p w:rsidR="00F34ADF" w:rsidRPr="0029285A" w:rsidRDefault="00F34ADF" w:rsidP="007B00E8">
            <w:pPr>
              <w:ind w:left="284"/>
              <w:rPr>
                <w:rFonts w:eastAsia="Times New Roman"/>
                <w:color w:val="000000" w:themeColor="text1"/>
              </w:rPr>
            </w:pPr>
          </w:p>
        </w:tc>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«Вещи вокруг нас»— учить осторожному обращению с приборами. </w:t>
            </w:r>
          </w:p>
          <w:p w:rsidR="00F34ADF" w:rsidRPr="0029285A" w:rsidRDefault="00F34ADF" w:rsidP="007B00E8">
            <w:pPr>
              <w:ind w:left="284"/>
              <w:rPr>
                <w:rFonts w:eastAsia="Times New Roman"/>
                <w:color w:val="000000" w:themeColor="text1"/>
              </w:rPr>
            </w:pP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«Все мы дружные ребята»</w:t>
            </w:r>
          </w:p>
          <w:p w:rsidR="00F34ADF" w:rsidRPr="0029285A" w:rsidRDefault="00F34ADF" w:rsidP="007B00E8">
            <w:pPr>
              <w:ind w:left="284"/>
              <w:rPr>
                <w:rFonts w:eastAsia="Times New Roman"/>
                <w:color w:val="000000" w:themeColor="text1"/>
              </w:rPr>
            </w:pPr>
          </w:p>
        </w:tc>
      </w:tr>
      <w:tr w:rsidR="007B00E8" w:rsidRPr="0029285A" w:rsidTr="00A36DD7">
        <w:tc>
          <w:tcPr>
            <w:tcW w:w="1460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b/>
                <w:color w:val="000000" w:themeColor="text1"/>
              </w:rPr>
              <w:lastRenderedPageBreak/>
              <w:t>май</w:t>
            </w:r>
          </w:p>
        </w:tc>
      </w:tr>
      <w:tr w:rsidR="007B00E8" w:rsidRPr="0029285A" w:rsidTr="00A36DD7">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Экскурсия в парк Программные задачи</w:t>
            </w:r>
            <w:r w:rsidR="001A410F" w:rsidRPr="0029285A">
              <w:rPr>
                <w:rFonts w:eastAsia="Times New Roman"/>
                <w:color w:val="000000" w:themeColor="text1"/>
              </w:rPr>
              <w:t>: учить</w:t>
            </w:r>
            <w:r w:rsidRPr="0029285A">
              <w:rPr>
                <w:rFonts w:eastAsia="Times New Roman"/>
                <w:color w:val="000000" w:themeColor="text1"/>
              </w:rPr>
              <w:t xml:space="preserve"> на практике применять правила поведения на природе, полученные ранее.</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«Чьи детки»-закреплять знания о животных, воспитывать умение соотносить картинки по содержанию.</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«Чудесный сундучок» - закреплять умение чётко произносить названия предметов обихода, развивать чувство солидарности.</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д/и «Парные картинки» развивать умение подбирать к изображению неправильного поступка, поступок правильный</w:t>
            </w: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«Зайка боится дождя и грома» - вызвать сочувствие к попавшему в беду, помочь ему поступить правильно. </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Минутка безопасности «Не купайся ты на речке вместе с уткой и овечкой»—рассказать о последствиях от купания в грязной воде.</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«Как Стобед качался на качелях» Д.Орлов - закрепление правил безопасности во время игр на участке.</w:t>
            </w:r>
          </w:p>
          <w:p w:rsidR="00F34ADF" w:rsidRPr="0029285A" w:rsidRDefault="00F34ADF" w:rsidP="007B00E8">
            <w:pPr>
              <w:ind w:left="284"/>
              <w:rPr>
                <w:rFonts w:eastAsia="Times New Roman"/>
                <w:color w:val="000000" w:themeColor="text1"/>
              </w:rPr>
            </w:pPr>
            <w:r w:rsidRPr="0029285A">
              <w:rPr>
                <w:rFonts w:eastAsia="Times New Roman"/>
                <w:color w:val="000000" w:themeColor="text1"/>
              </w:rPr>
              <w:t>Отрывок «Маленький Мук» (как он поел незнакомых ягод)</w:t>
            </w:r>
          </w:p>
        </w:tc>
        <w:tc>
          <w:tcPr>
            <w:tcW w:w="2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Рассматривание картин из серии «Уроки безопасности» -учить правильно поступать при возникновение ЧС.</w:t>
            </w:r>
          </w:p>
        </w:tc>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ADF" w:rsidRPr="0029285A" w:rsidRDefault="00F34ADF" w:rsidP="007B00E8">
            <w:pPr>
              <w:ind w:left="284"/>
              <w:rPr>
                <w:rFonts w:eastAsia="Times New Roman"/>
                <w:color w:val="000000" w:themeColor="text1"/>
              </w:rPr>
            </w:pPr>
            <w:r w:rsidRPr="0029285A">
              <w:rPr>
                <w:rFonts w:eastAsia="Times New Roman"/>
                <w:color w:val="000000" w:themeColor="text1"/>
              </w:rPr>
              <w:t xml:space="preserve">Солнце, воздух и вода — наши лучшие </w:t>
            </w:r>
            <w:r w:rsidR="001A410F" w:rsidRPr="0029285A">
              <w:rPr>
                <w:rFonts w:eastAsia="Times New Roman"/>
                <w:color w:val="000000" w:themeColor="text1"/>
              </w:rPr>
              <w:t>друзья! -</w:t>
            </w:r>
            <w:r w:rsidRPr="0029285A">
              <w:rPr>
                <w:rFonts w:eastAsia="Times New Roman"/>
                <w:color w:val="000000" w:themeColor="text1"/>
              </w:rPr>
              <w:t xml:space="preserve"> знакомство с правилами поведения, безопасности у водоёмов, в парке.</w:t>
            </w:r>
          </w:p>
        </w:tc>
      </w:tr>
    </w:tbl>
    <w:p w:rsidR="00F34ADF" w:rsidRPr="0029285A" w:rsidRDefault="00F34ADF" w:rsidP="007B00E8">
      <w:pPr>
        <w:ind w:left="284"/>
        <w:rPr>
          <w:b/>
          <w:bCs/>
          <w:color w:val="000000" w:themeColor="text1"/>
        </w:rPr>
      </w:pPr>
    </w:p>
    <w:p w:rsidR="007B00E8" w:rsidRDefault="001A410F" w:rsidP="007B00E8">
      <w:pPr>
        <w:ind w:left="284"/>
      </w:pPr>
      <w:r w:rsidRPr="008B31F8">
        <w:rPr>
          <w:b/>
          <w:szCs w:val="24"/>
        </w:rPr>
        <w:t>Познавательное развитие</w:t>
      </w:r>
    </w:p>
    <w:tbl>
      <w:tblPr>
        <w:tblW w:w="4931" w:type="pct"/>
        <w:tblCellSpacing w:w="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9"/>
        <w:gridCol w:w="9763"/>
      </w:tblGrid>
      <w:tr w:rsidR="007B00E8" w:rsidTr="00A36DD7">
        <w:trPr>
          <w:trHeight w:val="289"/>
          <w:tblCellSpacing w:w="0" w:type="dxa"/>
        </w:trPr>
        <w:tc>
          <w:tcPr>
            <w:tcW w:w="5000" w:type="pct"/>
            <w:gridSpan w:val="2"/>
            <w:shd w:val="clear" w:color="auto" w:fill="auto"/>
            <w:hideMark/>
          </w:tcPr>
          <w:p w:rsidR="007B00E8" w:rsidRPr="008B31F8" w:rsidRDefault="007B00E8" w:rsidP="00127A73">
            <w:pPr>
              <w:pStyle w:val="3"/>
              <w:spacing w:line="240" w:lineRule="auto"/>
              <w:ind w:left="284"/>
              <w:rPr>
                <w:b/>
                <w:bCs w:val="0"/>
                <w:szCs w:val="24"/>
              </w:rPr>
            </w:pPr>
            <w:bookmarkStart w:id="20" w:name="_Toc131894435"/>
            <w:bookmarkStart w:id="21" w:name="_Toc135350234"/>
            <w:r w:rsidRPr="008B31F8">
              <w:rPr>
                <w:b/>
                <w:bCs w:val="0"/>
                <w:szCs w:val="24"/>
              </w:rPr>
              <w:t>Познавательное развитие.</w:t>
            </w:r>
            <w:bookmarkEnd w:id="20"/>
            <w:bookmarkEnd w:id="21"/>
          </w:p>
        </w:tc>
      </w:tr>
      <w:tr w:rsidR="007B00E8" w:rsidTr="00A36DD7">
        <w:trPr>
          <w:trHeight w:val="267"/>
          <w:tblCellSpacing w:w="0" w:type="dxa"/>
        </w:trPr>
        <w:tc>
          <w:tcPr>
            <w:tcW w:w="1657" w:type="pct"/>
            <w:shd w:val="clear" w:color="auto" w:fill="auto"/>
            <w:hideMark/>
          </w:tcPr>
          <w:p w:rsidR="007B00E8" w:rsidRPr="008B31F8" w:rsidRDefault="007B00E8" w:rsidP="00127A73">
            <w:pPr>
              <w:tabs>
                <w:tab w:val="left" w:pos="1461"/>
              </w:tabs>
              <w:ind w:left="284"/>
            </w:pPr>
            <w:bookmarkStart w:id="22" w:name="_Hlk131619807"/>
            <w:r w:rsidRPr="008B31F8">
              <w:rPr>
                <w:i/>
                <w:iCs/>
                <w:color w:val="000000"/>
              </w:rPr>
              <w:t>Основные задачи</w:t>
            </w:r>
            <w:bookmarkEnd w:id="22"/>
          </w:p>
        </w:tc>
        <w:tc>
          <w:tcPr>
            <w:tcW w:w="3343" w:type="pct"/>
            <w:shd w:val="clear" w:color="auto" w:fill="auto"/>
            <w:hideMark/>
          </w:tcPr>
          <w:p w:rsidR="007B00E8" w:rsidRPr="008B31F8" w:rsidRDefault="007B00E8" w:rsidP="00127A73">
            <w:pPr>
              <w:tabs>
                <w:tab w:val="left" w:pos="1461"/>
              </w:tabs>
              <w:ind w:left="284"/>
            </w:pPr>
            <w:r w:rsidRPr="008B31F8">
              <w:rPr>
                <w:i/>
                <w:iCs/>
                <w:color w:val="000000"/>
              </w:rPr>
              <w:t>Содержание образовательной деятельности.</w:t>
            </w:r>
          </w:p>
        </w:tc>
      </w:tr>
      <w:tr w:rsidR="00196C62" w:rsidTr="00A36DD7">
        <w:trPr>
          <w:trHeight w:val="312"/>
          <w:tblCellSpacing w:w="0" w:type="dxa"/>
        </w:trPr>
        <w:tc>
          <w:tcPr>
            <w:tcW w:w="1657" w:type="pct"/>
            <w:vMerge w:val="restart"/>
            <w:shd w:val="clear" w:color="auto" w:fill="auto"/>
          </w:tcPr>
          <w:p w:rsidR="00196C62" w:rsidRPr="005D03CD" w:rsidRDefault="00196C62" w:rsidP="007B00E8">
            <w:pPr>
              <w:spacing w:line="240" w:lineRule="auto"/>
              <w:ind w:left="284"/>
              <w:rPr>
                <w:szCs w:val="24"/>
              </w:rPr>
            </w:pPr>
            <w:r w:rsidRPr="005D03CD">
              <w:rPr>
                <w:szCs w:val="24"/>
              </w:rPr>
              <w:lastRenderedPageBreak/>
              <w:t>1) развивать разные виды восприятия: зрительного, слухового, осязательного, вкусового, обонятельного;</w:t>
            </w:r>
          </w:p>
          <w:p w:rsidR="00196C62" w:rsidRPr="005D03CD" w:rsidRDefault="00196C62" w:rsidP="007B00E8">
            <w:pPr>
              <w:spacing w:line="240" w:lineRule="auto"/>
              <w:ind w:left="284"/>
              <w:rPr>
                <w:szCs w:val="24"/>
              </w:rPr>
            </w:pPr>
            <w:r w:rsidRPr="005D03CD">
              <w:rPr>
                <w:szCs w:val="24"/>
              </w:rPr>
              <w:t xml:space="preserve">2) развивать наглядно-действенное мышление в процессе решения познавательных практических задач; </w:t>
            </w:r>
          </w:p>
          <w:p w:rsidR="00196C62" w:rsidRPr="005D03CD" w:rsidRDefault="00196C62" w:rsidP="007B00E8">
            <w:pPr>
              <w:spacing w:line="240" w:lineRule="auto"/>
              <w:ind w:left="284"/>
              <w:rPr>
                <w:szCs w:val="24"/>
              </w:rPr>
            </w:pPr>
            <w:r w:rsidRPr="005D03CD">
              <w:rPr>
                <w:szCs w:val="24"/>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96C62" w:rsidRPr="005D03CD" w:rsidRDefault="00196C62" w:rsidP="007B00E8">
            <w:pPr>
              <w:spacing w:line="240" w:lineRule="auto"/>
              <w:ind w:left="284"/>
              <w:rPr>
                <w:szCs w:val="24"/>
              </w:rPr>
            </w:pPr>
            <w:r w:rsidRPr="005D03CD">
              <w:rPr>
                <w:szCs w:val="24"/>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196C62" w:rsidRPr="005D03CD" w:rsidRDefault="00196C62" w:rsidP="007B00E8">
            <w:pPr>
              <w:spacing w:line="240" w:lineRule="auto"/>
              <w:ind w:left="284"/>
              <w:rPr>
                <w:szCs w:val="24"/>
              </w:rPr>
            </w:pPr>
            <w:r w:rsidRPr="005D03CD">
              <w:rPr>
                <w:szCs w:val="24"/>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96C62" w:rsidRPr="005D03CD" w:rsidRDefault="00196C62" w:rsidP="007B00E8">
            <w:pPr>
              <w:spacing w:line="240" w:lineRule="auto"/>
              <w:ind w:left="284"/>
              <w:rPr>
                <w:szCs w:val="24"/>
              </w:rPr>
            </w:pPr>
            <w:r w:rsidRPr="005D03CD">
              <w:rPr>
                <w:szCs w:val="24"/>
              </w:rPr>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196C62" w:rsidRPr="005D03CD" w:rsidRDefault="00196C62" w:rsidP="007B00E8">
            <w:pPr>
              <w:spacing w:line="240" w:lineRule="auto"/>
              <w:ind w:left="284"/>
              <w:rPr>
                <w:szCs w:val="24"/>
              </w:rPr>
            </w:pPr>
            <w:r w:rsidRPr="005D03CD">
              <w:rPr>
                <w:szCs w:val="24"/>
              </w:rPr>
              <w:t xml:space="preserve">7) организовывать взаимодействие и знакомить с животными и растениями ближайшего окружения, их названиями, </w:t>
            </w:r>
            <w:r w:rsidRPr="005D03CD">
              <w:rPr>
                <w:szCs w:val="24"/>
              </w:rPr>
              <w:lastRenderedPageBreak/>
              <w:t xml:space="preserve">строением и отличительными особенностями, некоторыми объектами неживой природы; </w:t>
            </w:r>
          </w:p>
          <w:p w:rsidR="00196C62" w:rsidRPr="005D03CD" w:rsidRDefault="00196C62" w:rsidP="007B00E8">
            <w:pPr>
              <w:spacing w:line="240" w:lineRule="auto"/>
              <w:ind w:left="284"/>
              <w:rPr>
                <w:szCs w:val="24"/>
              </w:rPr>
            </w:pPr>
            <w:r w:rsidRPr="005D03CD">
              <w:rPr>
                <w:szCs w:val="24"/>
              </w:rPr>
              <w:t xml:space="preserve">8) развивать способность наблюдать за явлениями природы, воспитывать бережное отношение к животным и растениям. </w:t>
            </w:r>
          </w:p>
          <w:p w:rsidR="00196C62" w:rsidRPr="005D03CD" w:rsidRDefault="00196C62" w:rsidP="007B00E8">
            <w:pPr>
              <w:spacing w:line="240" w:lineRule="auto"/>
              <w:ind w:left="284"/>
              <w:rPr>
                <w:szCs w:val="24"/>
              </w:rPr>
            </w:pPr>
          </w:p>
        </w:tc>
        <w:tc>
          <w:tcPr>
            <w:tcW w:w="3343" w:type="pct"/>
            <w:shd w:val="clear" w:color="auto" w:fill="auto"/>
            <w:vAlign w:val="center"/>
          </w:tcPr>
          <w:p w:rsidR="00196C62" w:rsidRPr="005D03CD" w:rsidRDefault="00196C62" w:rsidP="007B00E8">
            <w:pPr>
              <w:ind w:left="284"/>
              <w:rPr>
                <w:color w:val="000000" w:themeColor="text1"/>
              </w:rPr>
            </w:pPr>
            <w:bookmarkStart w:id="23" w:name="_Toc131895040"/>
            <w:bookmarkStart w:id="24" w:name="_Toc135350235"/>
            <w:r w:rsidRPr="005D03CD">
              <w:rPr>
                <w:rStyle w:val="20"/>
                <w:b w:val="0"/>
                <w:bCs w:val="0"/>
                <w:sz w:val="24"/>
                <w:szCs w:val="24"/>
              </w:rPr>
              <w:lastRenderedPageBreak/>
              <w:t>1) Сенсорные эталоны и познавательные действия</w:t>
            </w:r>
            <w:bookmarkEnd w:id="23"/>
            <w:bookmarkEnd w:id="24"/>
            <w:r w:rsidRPr="005D03CD">
              <w:rPr>
                <w:color w:val="000000" w:themeColor="text1"/>
              </w:rPr>
              <w:t xml:space="preserve">: </w:t>
            </w:r>
          </w:p>
          <w:p w:rsidR="00196C62" w:rsidRPr="005D03CD" w:rsidRDefault="00196C62" w:rsidP="007B00E8">
            <w:pPr>
              <w:spacing w:line="240" w:lineRule="auto"/>
              <w:ind w:left="284"/>
              <w:rPr>
                <w:color w:val="000000" w:themeColor="text1"/>
                <w:szCs w:val="24"/>
              </w:rPr>
            </w:pPr>
            <w:r w:rsidRPr="005D03CD">
              <w:rPr>
                <w:color w:val="000000" w:themeColor="text1"/>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черпачковдлявыуживанияизспециальныхемкостейсводойилибезводышариков,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196C62" w:rsidRPr="005D03CD" w:rsidRDefault="00196C62" w:rsidP="007B00E8">
            <w:pPr>
              <w:spacing w:line="240" w:lineRule="auto"/>
              <w:ind w:left="284"/>
              <w:rPr>
                <w:szCs w:val="24"/>
              </w:rPr>
            </w:pPr>
            <w:r w:rsidRPr="005D03CD">
              <w:rPr>
                <w:color w:val="000000" w:themeColor="text1"/>
                <w:szCs w:val="24"/>
              </w:rPr>
              <w:t xml:space="preserve">педагог поощряет действия детей с предметами, при ориентации </w:t>
            </w:r>
            <w:r w:rsidRPr="005D03CD">
              <w:rPr>
                <w:color w:val="000000" w:themeColor="text1"/>
                <w:szCs w:val="24"/>
              </w:rPr>
              <w:br/>
              <w:t xml:space="preserve">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tc>
      </w:tr>
      <w:tr w:rsidR="00196C62" w:rsidTr="00A36DD7">
        <w:trPr>
          <w:trHeight w:val="312"/>
          <w:tblCellSpacing w:w="0" w:type="dxa"/>
        </w:trPr>
        <w:tc>
          <w:tcPr>
            <w:tcW w:w="1657" w:type="pct"/>
            <w:vMerge/>
            <w:shd w:val="clear" w:color="auto" w:fill="auto"/>
          </w:tcPr>
          <w:p w:rsidR="00196C62" w:rsidRPr="005D03CD" w:rsidRDefault="00196C62" w:rsidP="007B00E8">
            <w:pPr>
              <w:spacing w:line="240" w:lineRule="auto"/>
              <w:ind w:left="284"/>
              <w:rPr>
                <w:szCs w:val="24"/>
              </w:rPr>
            </w:pPr>
          </w:p>
        </w:tc>
        <w:tc>
          <w:tcPr>
            <w:tcW w:w="3343" w:type="pct"/>
            <w:shd w:val="clear" w:color="auto" w:fill="auto"/>
          </w:tcPr>
          <w:p w:rsidR="00196C62" w:rsidRPr="005D03CD" w:rsidRDefault="00196C62" w:rsidP="007B00E8">
            <w:pPr>
              <w:ind w:left="284"/>
              <w:rPr>
                <w:color w:val="000000" w:themeColor="text1"/>
              </w:rPr>
            </w:pPr>
            <w:bookmarkStart w:id="25" w:name="_Toc131895041"/>
            <w:bookmarkStart w:id="26" w:name="_Toc135350236"/>
            <w:r w:rsidRPr="005D03CD">
              <w:rPr>
                <w:rStyle w:val="20"/>
                <w:b w:val="0"/>
                <w:bCs w:val="0"/>
                <w:sz w:val="24"/>
                <w:szCs w:val="24"/>
              </w:rPr>
              <w:t>2) Математические представления</w:t>
            </w:r>
            <w:bookmarkEnd w:id="25"/>
            <w:bookmarkEnd w:id="26"/>
            <w:r w:rsidRPr="005D03CD">
              <w:rPr>
                <w:color w:val="000000" w:themeColor="text1"/>
              </w:rPr>
              <w:t xml:space="preserve">: </w:t>
            </w:r>
          </w:p>
          <w:p w:rsidR="00196C62" w:rsidRPr="005D03CD" w:rsidRDefault="00196C62" w:rsidP="007B00E8">
            <w:pPr>
              <w:spacing w:line="240" w:lineRule="auto"/>
              <w:ind w:left="284"/>
              <w:rPr>
                <w:szCs w:val="24"/>
              </w:rPr>
            </w:pPr>
            <w:r w:rsidRPr="005D03CD">
              <w:rPr>
                <w:color w:val="000000" w:themeColor="text1"/>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r w:rsidR="00196C62" w:rsidTr="00A36DD7">
        <w:trPr>
          <w:trHeight w:val="289"/>
          <w:tblCellSpacing w:w="0" w:type="dxa"/>
        </w:trPr>
        <w:tc>
          <w:tcPr>
            <w:tcW w:w="1657" w:type="pct"/>
            <w:vMerge/>
            <w:shd w:val="clear" w:color="auto" w:fill="auto"/>
          </w:tcPr>
          <w:p w:rsidR="00196C62" w:rsidRPr="005D03CD" w:rsidRDefault="00196C62" w:rsidP="007B00E8">
            <w:pPr>
              <w:spacing w:line="240" w:lineRule="auto"/>
              <w:ind w:left="284"/>
              <w:rPr>
                <w:szCs w:val="24"/>
              </w:rPr>
            </w:pPr>
          </w:p>
        </w:tc>
        <w:tc>
          <w:tcPr>
            <w:tcW w:w="3343" w:type="pct"/>
            <w:shd w:val="clear" w:color="auto" w:fill="auto"/>
          </w:tcPr>
          <w:p w:rsidR="00196C62" w:rsidRPr="005D03CD" w:rsidRDefault="00196C62" w:rsidP="007B00E8">
            <w:pPr>
              <w:ind w:left="284"/>
              <w:rPr>
                <w:color w:val="000000" w:themeColor="text1"/>
              </w:rPr>
            </w:pPr>
            <w:bookmarkStart w:id="27" w:name="_Toc131895042"/>
            <w:bookmarkStart w:id="28" w:name="_Toc135350237"/>
            <w:r w:rsidRPr="005D03CD">
              <w:rPr>
                <w:rStyle w:val="20"/>
                <w:b w:val="0"/>
                <w:bCs w:val="0"/>
                <w:sz w:val="24"/>
                <w:szCs w:val="24"/>
              </w:rPr>
              <w:t>3) Окружающий мир</w:t>
            </w:r>
            <w:bookmarkEnd w:id="27"/>
            <w:bookmarkEnd w:id="28"/>
            <w:r w:rsidRPr="005D03CD">
              <w:rPr>
                <w:color w:val="000000" w:themeColor="text1"/>
              </w:rPr>
              <w:t xml:space="preserve">: </w:t>
            </w:r>
          </w:p>
          <w:p w:rsidR="00196C62" w:rsidRPr="005D03CD" w:rsidRDefault="00196C62" w:rsidP="007B00E8">
            <w:pPr>
              <w:spacing w:line="240" w:lineRule="auto"/>
              <w:ind w:left="284"/>
              <w:rPr>
                <w:szCs w:val="24"/>
              </w:rPr>
            </w:pPr>
            <w:r w:rsidRPr="005D03CD">
              <w:rPr>
                <w:color w:val="000000" w:themeColor="text1"/>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w:t>
            </w:r>
            <w:r w:rsidRPr="005D03CD">
              <w:rPr>
                <w:color w:val="000000" w:themeColor="text1"/>
                <w:szCs w:val="24"/>
              </w:rPr>
              <w:br/>
              <w:t>(проголодался ‒ насытился, устал ‒ отдохнул; намочил ‒ вытер; заплакал ‒ засмеялся и так далее); о деятельностиблизкихребёнкулюдей(«Мамамоет пол»;«Бабушка</w:t>
            </w:r>
            <w:r w:rsidR="00C77D74" w:rsidRPr="005D03CD">
              <w:rPr>
                <w:color w:val="000000" w:themeColor="text1"/>
                <w:szCs w:val="24"/>
              </w:rPr>
              <w:t>вяж</w:t>
            </w:r>
            <w:r w:rsidR="00C77D74">
              <w:rPr>
                <w:color w:val="000000" w:themeColor="text1"/>
                <w:szCs w:val="24"/>
              </w:rPr>
              <w:t>ет</w:t>
            </w:r>
            <w:r w:rsidR="00C77D74" w:rsidRPr="005D03CD">
              <w:rPr>
                <w:color w:val="000000" w:themeColor="text1"/>
                <w:spacing w:val="-2"/>
                <w:szCs w:val="24"/>
              </w:rPr>
              <w:t xml:space="preserve"> носочки</w:t>
            </w:r>
            <w:r w:rsidRPr="005D03CD">
              <w:rPr>
                <w:color w:val="000000" w:themeColor="text1"/>
                <w:spacing w:val="-2"/>
                <w:szCs w:val="24"/>
              </w:rPr>
              <w:t xml:space="preserve">»; </w:t>
            </w:r>
            <w:r w:rsidRPr="005D03CD">
              <w:rPr>
                <w:color w:val="000000" w:themeColor="text1"/>
                <w:szCs w:val="24"/>
              </w:rPr>
              <w:t xml:space="preserve">«Сестра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tc>
      </w:tr>
      <w:tr w:rsidR="00196C62" w:rsidTr="00A36DD7">
        <w:trPr>
          <w:trHeight w:val="312"/>
          <w:tblCellSpacing w:w="0" w:type="dxa"/>
        </w:trPr>
        <w:tc>
          <w:tcPr>
            <w:tcW w:w="1657" w:type="pct"/>
            <w:vMerge/>
            <w:shd w:val="clear" w:color="auto" w:fill="auto"/>
          </w:tcPr>
          <w:p w:rsidR="00196C62" w:rsidRPr="005D03CD" w:rsidRDefault="00196C62" w:rsidP="007B00E8">
            <w:pPr>
              <w:spacing w:line="240" w:lineRule="auto"/>
              <w:ind w:left="284"/>
              <w:rPr>
                <w:szCs w:val="24"/>
              </w:rPr>
            </w:pPr>
          </w:p>
        </w:tc>
        <w:tc>
          <w:tcPr>
            <w:tcW w:w="3343" w:type="pct"/>
            <w:shd w:val="clear" w:color="auto" w:fill="auto"/>
          </w:tcPr>
          <w:p w:rsidR="00196C62" w:rsidRPr="005D03CD" w:rsidRDefault="00196C62" w:rsidP="007B00E8">
            <w:pPr>
              <w:ind w:left="284"/>
              <w:rPr>
                <w:color w:val="000000" w:themeColor="text1"/>
              </w:rPr>
            </w:pPr>
            <w:bookmarkStart w:id="29" w:name="_Toc131895043"/>
            <w:bookmarkStart w:id="30" w:name="_Toc135350238"/>
            <w:r w:rsidRPr="005D03CD">
              <w:rPr>
                <w:rStyle w:val="20"/>
                <w:b w:val="0"/>
                <w:bCs w:val="0"/>
                <w:sz w:val="24"/>
                <w:szCs w:val="24"/>
              </w:rPr>
              <w:t>4) Природа</w:t>
            </w:r>
            <w:bookmarkEnd w:id="29"/>
            <w:bookmarkEnd w:id="30"/>
            <w:r w:rsidRPr="005D03CD">
              <w:rPr>
                <w:color w:val="000000" w:themeColor="text1"/>
              </w:rPr>
              <w:t xml:space="preserve">: </w:t>
            </w:r>
          </w:p>
          <w:p w:rsidR="00196C62" w:rsidRPr="005D03CD" w:rsidRDefault="00196C62" w:rsidP="007B00E8">
            <w:pPr>
              <w:spacing w:line="240" w:lineRule="auto"/>
              <w:ind w:left="284"/>
              <w:rPr>
                <w:szCs w:val="24"/>
              </w:rPr>
            </w:pPr>
            <w:r w:rsidRPr="005D03CD">
              <w:rPr>
                <w:color w:val="000000" w:themeColor="text1"/>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196C62" w:rsidTr="00A36DD7">
        <w:trPr>
          <w:trHeight w:val="312"/>
          <w:tblCellSpacing w:w="0" w:type="dxa"/>
        </w:trPr>
        <w:tc>
          <w:tcPr>
            <w:tcW w:w="1657" w:type="pct"/>
            <w:shd w:val="clear" w:color="auto" w:fill="auto"/>
          </w:tcPr>
          <w:p w:rsidR="00196C62" w:rsidRPr="008B31F8" w:rsidRDefault="00196C62" w:rsidP="007B00E8">
            <w:pPr>
              <w:tabs>
                <w:tab w:val="left" w:pos="1461"/>
              </w:tabs>
              <w:ind w:left="284"/>
            </w:pPr>
            <w:r w:rsidRPr="008B31F8">
              <w:rPr>
                <w:i/>
                <w:iCs/>
                <w:color w:val="000000"/>
              </w:rPr>
              <w:t>Ценности</w:t>
            </w:r>
          </w:p>
        </w:tc>
        <w:tc>
          <w:tcPr>
            <w:tcW w:w="3343" w:type="pct"/>
            <w:shd w:val="clear" w:color="auto" w:fill="auto"/>
          </w:tcPr>
          <w:p w:rsidR="00196C62" w:rsidRPr="008B31F8" w:rsidRDefault="00196C62" w:rsidP="007B00E8">
            <w:pPr>
              <w:ind w:left="284"/>
            </w:pPr>
            <w:r w:rsidRPr="008B31F8">
              <w:rPr>
                <w:color w:val="000000"/>
              </w:rPr>
              <w:t>«Человек», «Семья», «Познание», «Родина» и «Природа»,</w:t>
            </w:r>
          </w:p>
        </w:tc>
      </w:tr>
      <w:tr w:rsidR="00196C62" w:rsidTr="00A36DD7">
        <w:trPr>
          <w:trHeight w:val="312"/>
          <w:tblCellSpacing w:w="0" w:type="dxa"/>
        </w:trPr>
        <w:tc>
          <w:tcPr>
            <w:tcW w:w="1657" w:type="pct"/>
            <w:shd w:val="clear" w:color="auto" w:fill="auto"/>
          </w:tcPr>
          <w:p w:rsidR="00196C62" w:rsidRPr="008B31F8" w:rsidRDefault="00196C62" w:rsidP="007B00E8">
            <w:pPr>
              <w:tabs>
                <w:tab w:val="left" w:pos="1461"/>
              </w:tabs>
              <w:ind w:left="284"/>
            </w:pPr>
            <w:r w:rsidRPr="008B31F8">
              <w:rPr>
                <w:i/>
                <w:iCs/>
                <w:color w:val="000000"/>
              </w:rPr>
              <w:t>Задачи воспитания</w:t>
            </w:r>
          </w:p>
        </w:tc>
        <w:tc>
          <w:tcPr>
            <w:tcW w:w="3343" w:type="pct"/>
            <w:shd w:val="clear" w:color="auto" w:fill="auto"/>
          </w:tcPr>
          <w:p w:rsidR="00196C62" w:rsidRPr="008B31F8" w:rsidRDefault="00196C62" w:rsidP="007B00E8">
            <w:pPr>
              <w:numPr>
                <w:ilvl w:val="0"/>
                <w:numId w:val="18"/>
              </w:numPr>
              <w:ind w:left="284" w:firstLine="0"/>
              <w:rPr>
                <w:color w:val="000000"/>
              </w:rPr>
            </w:pPr>
            <w:r w:rsidRPr="008B31F8">
              <w:rPr>
                <w:color w:val="000000"/>
              </w:rPr>
              <w:t>воспитание отношения к знанию как ценности, понимание значения образования для человека, общества, страны</w:t>
            </w:r>
          </w:p>
          <w:p w:rsidR="00196C62" w:rsidRPr="008B31F8" w:rsidRDefault="00196C62" w:rsidP="007B00E8">
            <w:pPr>
              <w:numPr>
                <w:ilvl w:val="0"/>
                <w:numId w:val="18"/>
              </w:numPr>
              <w:ind w:left="284" w:firstLine="0"/>
              <w:rPr>
                <w:color w:val="000000"/>
              </w:rPr>
            </w:pPr>
            <w:r w:rsidRPr="008B31F8">
              <w:rPr>
                <w:color w:val="000000"/>
              </w:rPr>
              <w:t>приобщение к отечественным традициям и праздникам, к истории и достижениям родной страны, к культурному наследию народов России</w:t>
            </w:r>
          </w:p>
          <w:p w:rsidR="00196C62" w:rsidRPr="008B31F8" w:rsidRDefault="00196C62" w:rsidP="007B00E8">
            <w:pPr>
              <w:numPr>
                <w:ilvl w:val="0"/>
                <w:numId w:val="18"/>
              </w:numPr>
              <w:ind w:left="284" w:firstLine="0"/>
              <w:rPr>
                <w:color w:val="000000"/>
              </w:rPr>
            </w:pPr>
            <w:r w:rsidRPr="008B31F8">
              <w:rPr>
                <w:color w:val="000000"/>
              </w:rPr>
              <w:t>воспитание уважения к людям ‒ представителям разных народов России независимо от их этнической принадлежности</w:t>
            </w:r>
          </w:p>
          <w:p w:rsidR="00196C62" w:rsidRPr="008B31F8" w:rsidRDefault="00196C62" w:rsidP="007B00E8">
            <w:pPr>
              <w:numPr>
                <w:ilvl w:val="0"/>
                <w:numId w:val="18"/>
              </w:numPr>
              <w:ind w:left="284" w:firstLine="0"/>
              <w:rPr>
                <w:color w:val="000000"/>
              </w:rPr>
            </w:pPr>
            <w:r w:rsidRPr="008B31F8">
              <w:rPr>
                <w:color w:val="000000"/>
              </w:rPr>
              <w:t xml:space="preserve">воспитание уважительного отношения к государственным символам страны (флагу, </w:t>
            </w:r>
            <w:r w:rsidRPr="008B31F8">
              <w:rPr>
                <w:color w:val="000000"/>
              </w:rPr>
              <w:lastRenderedPageBreak/>
              <w:t>гербу, гимну)</w:t>
            </w:r>
          </w:p>
          <w:p w:rsidR="00196C62" w:rsidRPr="008B31F8" w:rsidRDefault="00196C62" w:rsidP="007B00E8">
            <w:pPr>
              <w:numPr>
                <w:ilvl w:val="0"/>
                <w:numId w:val="18"/>
              </w:numPr>
              <w:ind w:left="284" w:firstLine="0"/>
            </w:pPr>
            <w:r w:rsidRPr="008B31F8">
              <w:rPr>
                <w:color w:val="000000"/>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AB459B" w:rsidRDefault="00AB459B" w:rsidP="007B00E8">
      <w:pPr>
        <w:widowControl w:val="0"/>
        <w:ind w:left="284"/>
        <w:rPr>
          <w:b/>
        </w:rPr>
      </w:pPr>
    </w:p>
    <w:p w:rsidR="00AB459B" w:rsidRPr="00C271E4" w:rsidRDefault="00C271E4" w:rsidP="007B00E8">
      <w:pPr>
        <w:ind w:left="284"/>
        <w:jc w:val="center"/>
        <w:rPr>
          <w:b/>
          <w:color w:val="000000" w:themeColor="text1"/>
        </w:rPr>
      </w:pPr>
      <w:r w:rsidRPr="0029285A">
        <w:rPr>
          <w:b/>
          <w:color w:val="000000" w:themeColor="text1"/>
        </w:rPr>
        <w:t>Перспективное планирование «Развитие познавательно-исследовательской деятельности»</w:t>
      </w:r>
    </w:p>
    <w:tbl>
      <w:tblPr>
        <w:tblW w:w="14956" w:type="dxa"/>
        <w:tblInd w:w="-34" w:type="dxa"/>
        <w:tblCellMar>
          <w:left w:w="10" w:type="dxa"/>
          <w:right w:w="10" w:type="dxa"/>
        </w:tblCellMar>
        <w:tblLook w:val="0000" w:firstRow="0" w:lastRow="0" w:firstColumn="0" w:lastColumn="0" w:noHBand="0" w:noVBand="0"/>
      </w:tblPr>
      <w:tblGrid>
        <w:gridCol w:w="734"/>
        <w:gridCol w:w="2243"/>
        <w:gridCol w:w="494"/>
        <w:gridCol w:w="2149"/>
        <w:gridCol w:w="6928"/>
        <w:gridCol w:w="2408"/>
      </w:tblGrid>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rFonts w:ascii="Calibri" w:eastAsia="Calibri" w:hAnsi="Calibri" w:cs="Calibri"/>
              </w:rPr>
            </w:pP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rFonts w:ascii="Calibri" w:eastAsia="Calibri" w:hAnsi="Calibri" w:cs="Calibri"/>
              </w:rPr>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Тема</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Задачи</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Используемая литература</w:t>
            </w:r>
          </w:p>
        </w:tc>
      </w:tr>
      <w:tr w:rsidR="00AB459B" w:rsidRPr="00820E3E" w:rsidTr="007B00E8">
        <w:trPr>
          <w:trHeight w:val="1"/>
        </w:trPr>
        <w:tc>
          <w:tcPr>
            <w:tcW w:w="1495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СЕНТЯБРЬ</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Игрушки. Мишка.</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Знакомить детей с названиями предметов ближайшего окружения: игрушка мишка; учить описывать игрушку (назвать части, величину, признаки), находить ее изображение на картинках, сравнивать большую и маленькую игрушки, развивать речь, интерес к движениям под музыку; обогащать словарь детей.</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Стр.31</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2</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Любимые игрушки</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Знакомить детей с предметами ближайшего окружения – игрушками; учить отвечать на вопросы, описывать игрушку и действия с ней, выполнять простые поручения, сравнивать и различать пластмассовые, резиновые, тканевые игрушка на ощупь; развивать речь обогащать словарный запас по теме.</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Стр.40</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Дружная семья.</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Знакомить детей с понятием «семья», развивать навыки общения, общую моторику, координацию движения; учить внимательно слушать произведение, воспитывать интерес к игре - инсценировке.</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Стр.48</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Осень золотая</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Расширять представление детей об окружающей природе, о предстоящем осеннем празднике; развивать художественное восприятие, внимание; формировать умение работать в коллективе, воспитывать желание создавать материалы и украшения к празднику.</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Стр.56</w:t>
            </w:r>
          </w:p>
        </w:tc>
      </w:tr>
      <w:tr w:rsidR="00AB459B" w:rsidRPr="00820E3E" w:rsidTr="007B00E8">
        <w:trPr>
          <w:trHeight w:val="1"/>
        </w:trPr>
        <w:tc>
          <w:tcPr>
            <w:tcW w:w="1495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ОКТЯБРЬ</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 xml:space="preserve">Формирование </w:t>
            </w:r>
            <w:r w:rsidRPr="00820E3E">
              <w:lastRenderedPageBreak/>
              <w:t>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 xml:space="preserve">Петушок с </w:t>
            </w:r>
            <w:r w:rsidRPr="00820E3E">
              <w:lastRenderedPageBreak/>
              <w:t>семьей</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Вовлекать в действия с игрушками</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2</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 Кто нам помогает? (о няне). Игра «Кто что делает?»</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Формировать представление о труде взрослых и воспитывать уважительное отношение к нему; учить называть действия, изображенные на картинках, отвечать на вопросы, называть предметы-помощники няни и их назначения, обогащать словарный запас.</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Стр.69</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Чайная посуда. </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Расширять представление о посуде, познакомить с названием предметов чайной посуды и их назначением; расширять словарный запас, учить выполнять поручения, развивать речь.</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Стр.77</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Рассматривание игрушечных машин</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Дать детям элементарные представления о разнообразных видах транспорта. Формировать представление.</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p>
        </w:tc>
      </w:tr>
      <w:tr w:rsidR="00AB459B" w:rsidRPr="00820E3E" w:rsidTr="007B00E8">
        <w:trPr>
          <w:trHeight w:val="1"/>
        </w:trPr>
        <w:tc>
          <w:tcPr>
            <w:tcW w:w="1495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НОЯБРЬ</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Лошадь с жеребенком. </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Познакомить с лошадью и жеребенком; учить сравнивать лошадь с жеребенком, называть части игрушечной лошади, произносить звукоподражания, развивать внимание, речь.</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Стр.89</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2</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Комнатные растения в нашей группе. </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Познакомить с комнатными растениями группы, со способами ухаживания за ними; учить внимательно рассматривать растение, различать его части (листья, цветы) и называть их.</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Стр.96</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Игра с матрешками. </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Вызвать интерес к новой игрушке; учит сравнивать составляющие матрешки и правильно ее складывать; закреплять название основных цветов: желтый, красный; развивать внимание.</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Стр.101</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Оденем куклу на прогулку.</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Уточнить представление об одежде, о назначении вещей; способствовать запоминанию последовательности одевания на прогулку; активизировать словарь по теме.</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Стр.108</w:t>
            </w:r>
          </w:p>
        </w:tc>
      </w:tr>
      <w:tr w:rsidR="00AB459B" w:rsidRPr="00820E3E" w:rsidTr="007B00E8">
        <w:trPr>
          <w:trHeight w:val="1"/>
        </w:trPr>
        <w:tc>
          <w:tcPr>
            <w:tcW w:w="1495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ДЕКАБРЬ</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 xml:space="preserve">Формирование </w:t>
            </w:r>
            <w:r w:rsidRPr="00820E3E">
              <w:lastRenderedPageBreak/>
              <w:t>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Зима.</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 xml:space="preserve">Уточнять представления о зиме, ее признаках; учить отмечать </w:t>
            </w:r>
            <w:r w:rsidRPr="00820E3E">
              <w:lastRenderedPageBreak/>
              <w:t>погодные условия, различать сезонную одежду (зимнюю), способствовать запоминанию последовательности одевания на прогулку.</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 xml:space="preserve">Н.Е.Вераксы, </w:t>
            </w:r>
          </w:p>
          <w:p w:rsidR="00AB459B" w:rsidRPr="00820E3E" w:rsidRDefault="00AB459B" w:rsidP="007B00E8">
            <w:pPr>
              <w:ind w:left="284"/>
            </w:pPr>
            <w:r w:rsidRPr="00820E3E">
              <w:lastRenderedPageBreak/>
              <w:t>М.А.Васильевой.</w:t>
            </w:r>
          </w:p>
          <w:p w:rsidR="00AB459B" w:rsidRPr="00820E3E" w:rsidRDefault="00AB459B" w:rsidP="007B00E8">
            <w:pPr>
              <w:ind w:left="284"/>
            </w:pPr>
            <w:r w:rsidRPr="00820E3E">
              <w:t>Стр.114</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2</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Зимние забавы родителей и малышей.</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Уточнить представление о зимних играх, учить рассматривать сюжетную картину, отвечать на вопросы по изображению, развивать слуховое восприятие.</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Стр.122</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В обувном магазине.</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различать по внешнему виду обувь, отвечать на вопросы; развивать внимание, речь, общую моторику, слуховое, зрительное восприятие.</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Стр.129</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rPr>
                <w:rFonts w:eastAsia="Calibri"/>
              </w:rPr>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Скоро новогодний праздник.</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Уточнять и обогащать представления о предстоящем событии – новогоднем празднике; учить рассматривать предметы (елку, елочные украшения) и отвечать на вопросы в ходе рассматривания; развивать внимание, речь, мелкую и общую моторику.</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Стр.137</w:t>
            </w:r>
          </w:p>
        </w:tc>
      </w:tr>
      <w:tr w:rsidR="00AB459B" w:rsidRPr="00820E3E" w:rsidTr="007B00E8">
        <w:trPr>
          <w:trHeight w:val="1"/>
        </w:trPr>
        <w:tc>
          <w:tcPr>
            <w:tcW w:w="1495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ЯНВАРЬ</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Знакомство с волком.</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Знакомить с животными леса: дать представление о волке; учить внимательно рассматривать картинку, отвечать на вопросы по содержанию.</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Стр.144</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2</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Одежда и обувь</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Дать детям представление об обуви.</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Игрушки и посуда.</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Уточнить представление, для чего нужна посуда; учить классифицировать посуду, развивать внимание, память, воображение, речь.</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Стр.159</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Мебель в нашей группе.</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различать и называть предметы мебели, рассказывать об их назначении, развивать внимание, речь.</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Стр.166</w:t>
            </w:r>
          </w:p>
        </w:tc>
      </w:tr>
      <w:tr w:rsidR="00AB459B" w:rsidRPr="00820E3E" w:rsidTr="007B00E8">
        <w:trPr>
          <w:trHeight w:val="1"/>
        </w:trPr>
        <w:tc>
          <w:tcPr>
            <w:tcW w:w="1495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ФЕВРАЛЬ</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 xml:space="preserve">Формирование </w:t>
            </w:r>
            <w:r w:rsidRPr="00820E3E">
              <w:lastRenderedPageBreak/>
              <w:t>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 xml:space="preserve">Ознакомление </w:t>
            </w:r>
            <w:r w:rsidRPr="00820E3E">
              <w:lastRenderedPageBreak/>
              <w:t>детей с качествами и свойствами предметов.</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Учить различать и называть качества предметов</w:t>
            </w:r>
            <w:r w:rsidRPr="00820E3E">
              <w:rPr>
                <w:i/>
              </w:rPr>
              <w:t xml:space="preserve">; твердый, </w:t>
            </w:r>
            <w:r w:rsidRPr="00820E3E">
              <w:rPr>
                <w:i/>
              </w:rPr>
              <w:lastRenderedPageBreak/>
              <w:t>мягкий, тяжелый, легкий</w:t>
            </w:r>
            <w:r w:rsidRPr="00820E3E">
              <w:t xml:space="preserve">; свойства: </w:t>
            </w:r>
            <w:r w:rsidRPr="00820E3E">
              <w:rPr>
                <w:i/>
              </w:rPr>
              <w:t>тонет, плывет</w:t>
            </w:r>
            <w:r w:rsidRPr="00820E3E">
              <w:t>; учить четко и правильно произносить звук «у», развивать внимание.</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 xml:space="preserve">Н.Е.Вераксы, </w:t>
            </w:r>
          </w:p>
          <w:p w:rsidR="00AB459B" w:rsidRPr="00820E3E" w:rsidRDefault="00AB459B" w:rsidP="007B00E8">
            <w:pPr>
              <w:ind w:left="284"/>
            </w:pPr>
            <w:r w:rsidRPr="00820E3E">
              <w:lastRenderedPageBreak/>
              <w:t>М.А.Васильевой.</w:t>
            </w:r>
          </w:p>
          <w:p w:rsidR="00AB459B" w:rsidRPr="00820E3E" w:rsidRDefault="00AB459B" w:rsidP="007B00E8">
            <w:pPr>
              <w:ind w:left="284"/>
            </w:pPr>
            <w:r w:rsidRPr="00820E3E">
              <w:t>Стр.173</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2</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Рассматривание автомашин, автобуса, трамвая (игрушки).</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различать по внешнему виду и называть грузовой и легковой автомобили, автобус, трамвай, а также их основные части: кабина, руль, кузов, колеса, окна.</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Стр.179</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Покорми птичек.</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Дать представление о птицах, учить наблюдать за птицами, сравнивать их, развивать внимание, речь, память.</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Стр.187</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Домашние животные и их детеныши.</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Знакомить детей с домашними животными и их детенышами, учить называть и сравнивать их по величине; развивать любознательность, память, внимание, речь; обогащать словарный запас.</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Стр.194</w:t>
            </w:r>
          </w:p>
        </w:tc>
      </w:tr>
      <w:tr w:rsidR="00AB459B" w:rsidRPr="00820E3E" w:rsidTr="007B00E8">
        <w:trPr>
          <w:trHeight w:val="1"/>
        </w:trPr>
        <w:tc>
          <w:tcPr>
            <w:tcW w:w="1495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МАРТ</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Наблюдение за золотой рыбкой</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Расширять представление детей об аквариумных рыбках.</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2</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Игра «Куда что положить?».</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Совершенствовать способности обогащать, учить группировать предметы по назначению, развивать мышление, речь, внимание.</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Стр.208</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Кто трудится на огороде.</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различать предметы на огороде, познакомить с трудовой деятельностью на приусадебном участке, расширять словарный запас детей.</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Стр.215</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 xml:space="preserve">Формирование целостной картины </w:t>
            </w:r>
            <w:r w:rsidRPr="00820E3E">
              <w:lastRenderedPageBreak/>
              <w:t>мира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 xml:space="preserve">Из чего сделаны </w:t>
            </w:r>
            <w:r w:rsidRPr="00820E3E">
              <w:lastRenderedPageBreak/>
              <w:t>игрушки.</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 xml:space="preserve">Учить определять название игрушек и материал, из которого они сделаны, развивать слуховое восприятие, расширять </w:t>
            </w:r>
            <w:r w:rsidRPr="00820E3E">
              <w:lastRenderedPageBreak/>
              <w:t>словарный запас.</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lastRenderedPageBreak/>
              <w:t>Стр.223</w:t>
            </w:r>
          </w:p>
        </w:tc>
      </w:tr>
      <w:tr w:rsidR="00AB459B" w:rsidRPr="00820E3E" w:rsidTr="007B00E8">
        <w:trPr>
          <w:trHeight w:val="1"/>
        </w:trPr>
        <w:tc>
          <w:tcPr>
            <w:tcW w:w="1495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lastRenderedPageBreak/>
              <w:t>АПРЕЛЬ</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6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Признаки весны.</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различать и называть признаки сезонов, развивать общую моторику, слуховое внимание; расширять словарный запас.</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Стр.230</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2</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6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Кому что нужно?  (повар, врач, шофер).</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Упражнять в названии предметов и их качеств, соотнесении орудий труда с профессией; активизировать в речи детей названия орудий труда и профессий.</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Стр.236</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6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Мамины помощники.</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Развивать общую моторику, слуховое внимание, расширять словарный запас, учить группировать предметы по способу использования, называть цвет, величину предметов.</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Стр.244</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6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Что делает шофер?</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Развивать словарный запас, кругозор, учить группировать слова в простые предложения, называть цвет, величину.</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Стр.251</w:t>
            </w:r>
          </w:p>
        </w:tc>
      </w:tr>
      <w:tr w:rsidR="00AB459B" w:rsidRPr="00820E3E" w:rsidTr="007B00E8">
        <w:trPr>
          <w:trHeight w:val="1"/>
        </w:trPr>
        <w:tc>
          <w:tcPr>
            <w:tcW w:w="1495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МАЙ</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6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Где живут домашние птицы?</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Выявить и систематизировать знание детей о домашних птицах, расширять словарный запас, слуховое восприятие.</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Стр.259</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2</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6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Любимые игрушки ребят.</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Развивать общую моторику, слуховое внимание, выявить предпочтение детей в игровой деятельности, учить составлять простые предложения из словосочетаний.</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Стр.267</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Формирование целостной картины мира</w:t>
            </w:r>
          </w:p>
        </w:tc>
        <w:tc>
          <w:tcPr>
            <w:tcW w:w="26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Любимые предметы (карандаши, краски, кисточки, пластилин).</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Развивать общую моторику, слуховое внимание, расширять словарный запас; учить называть цвет, величину предметов.</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t>Стр.273</w:t>
            </w:r>
          </w:p>
        </w:tc>
      </w:tr>
      <w:tr w:rsidR="007B00E8" w:rsidRPr="00820E3E" w:rsidTr="007B00E8">
        <w:trPr>
          <w:trHeight w:val="1"/>
        </w:trPr>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 xml:space="preserve">Формирование целостной </w:t>
            </w:r>
            <w:r w:rsidRPr="00820E3E">
              <w:lastRenderedPageBreak/>
              <w:t>картины мира</w:t>
            </w:r>
          </w:p>
        </w:tc>
        <w:tc>
          <w:tcPr>
            <w:tcW w:w="26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Что есть на нашем участке?</w:t>
            </w:r>
          </w:p>
          <w:p w:rsidR="00AB459B" w:rsidRPr="00820E3E" w:rsidRDefault="00AB459B" w:rsidP="007B00E8">
            <w:pPr>
              <w:ind w:left="284"/>
            </w:pP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 xml:space="preserve">Развивать общую моторику, слуховое внимание; расширять словарный запас; учить наблюдать за птицами и насекомыми </w:t>
            </w:r>
            <w:r w:rsidRPr="00820E3E">
              <w:lastRenderedPageBreak/>
              <w:t>на участке.</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 xml:space="preserve">Н.Е.Вераксы, </w:t>
            </w:r>
          </w:p>
          <w:p w:rsidR="00AB459B" w:rsidRPr="00820E3E" w:rsidRDefault="00AB459B" w:rsidP="007B00E8">
            <w:pPr>
              <w:ind w:left="284"/>
            </w:pPr>
            <w:r w:rsidRPr="00820E3E">
              <w:t>М.А.Васильевой.</w:t>
            </w:r>
          </w:p>
          <w:p w:rsidR="00AB459B" w:rsidRPr="00820E3E" w:rsidRDefault="00AB459B" w:rsidP="007B00E8">
            <w:pPr>
              <w:ind w:left="284"/>
            </w:pPr>
            <w:r w:rsidRPr="00820E3E">
              <w:lastRenderedPageBreak/>
              <w:t>Стр.280</w:t>
            </w:r>
          </w:p>
        </w:tc>
      </w:tr>
    </w:tbl>
    <w:p w:rsidR="00AB459B" w:rsidRPr="00820E3E" w:rsidRDefault="00AB459B" w:rsidP="007B00E8">
      <w:pPr>
        <w:ind w:left="284"/>
        <w:rPr>
          <w:rFonts w:eastAsia="Calibri"/>
          <w:b/>
        </w:rPr>
      </w:pPr>
    </w:p>
    <w:p w:rsidR="00AB459B" w:rsidRPr="00C271E4" w:rsidRDefault="00C271E4" w:rsidP="007B00E8">
      <w:pPr>
        <w:ind w:left="284"/>
        <w:jc w:val="center"/>
        <w:rPr>
          <w:b/>
          <w:color w:val="000000" w:themeColor="text1"/>
        </w:rPr>
      </w:pPr>
      <w:r w:rsidRPr="0029285A">
        <w:rPr>
          <w:b/>
          <w:color w:val="000000" w:themeColor="text1"/>
        </w:rPr>
        <w:t>Перспективное планирование «</w:t>
      </w:r>
      <w:r>
        <w:rPr>
          <w:b/>
          <w:color w:val="000000" w:themeColor="text1"/>
        </w:rPr>
        <w:t>Конструирование</w:t>
      </w:r>
      <w:r w:rsidRPr="0029285A">
        <w:rPr>
          <w:b/>
          <w:color w:val="000000" w:themeColor="text1"/>
        </w:rPr>
        <w:t>»</w:t>
      </w:r>
    </w:p>
    <w:tbl>
      <w:tblPr>
        <w:tblW w:w="15026" w:type="dxa"/>
        <w:tblInd w:w="-34" w:type="dxa"/>
        <w:tblLayout w:type="fixed"/>
        <w:tblCellMar>
          <w:left w:w="10" w:type="dxa"/>
          <w:right w:w="10" w:type="dxa"/>
        </w:tblCellMar>
        <w:tblLook w:val="0000" w:firstRow="0" w:lastRow="0" w:firstColumn="0" w:lastColumn="0" w:noHBand="0" w:noVBand="0"/>
      </w:tblPr>
      <w:tblGrid>
        <w:gridCol w:w="746"/>
        <w:gridCol w:w="2373"/>
        <w:gridCol w:w="2126"/>
        <w:gridCol w:w="7513"/>
        <w:gridCol w:w="2268"/>
      </w:tblGrid>
      <w:tr w:rsidR="00AB459B" w:rsidRPr="00820E3E" w:rsidTr="007B00E8">
        <w:trPr>
          <w:trHeight w:val="699"/>
        </w:trPr>
        <w:tc>
          <w:tcPr>
            <w:tcW w:w="3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Тема</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Задачи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Используемая литература</w:t>
            </w:r>
          </w:p>
        </w:tc>
      </w:tr>
      <w:tr w:rsidR="00AB459B" w:rsidRPr="00820E3E" w:rsidTr="007B00E8">
        <w:trPr>
          <w:trHeight w:val="1"/>
        </w:trPr>
        <w:tc>
          <w:tcPr>
            <w:tcW w:w="1502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СЕНТЯБРЬ</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Домик мишке. Игра «построим мишке домик»</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Развивать слуховое восприятие, учить дифференцировать понятия «большой-маленький», отвечать на вопросы; развивать речь, мелкую моторику.</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Стр.36</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2</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Сложи шар из разрезных картинок. Шар на осеннем празднике.</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умению выделять части целого и из частей составлять целое, складывать из двух(четырех)частей картинку шара. Развивать память моторику.</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w:t>
            </w:r>
            <w:r>
              <w:t>а</w:t>
            </w:r>
          </w:p>
          <w:p w:rsidR="00AB459B" w:rsidRPr="00820E3E" w:rsidRDefault="00AB459B" w:rsidP="007B00E8">
            <w:pPr>
              <w:ind w:left="284"/>
            </w:pPr>
            <w:r w:rsidRPr="00820E3E">
              <w:t>Стр.44</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Кроватка для неваляшки.</w:t>
            </w:r>
          </w:p>
          <w:p w:rsidR="00AB459B" w:rsidRPr="00820E3E" w:rsidRDefault="00AB459B" w:rsidP="007B00E8">
            <w:pPr>
              <w:ind w:left="284"/>
            </w:pPr>
            <w:r w:rsidRPr="00820E3E">
              <w:t>Большая и маленькая неваляшка</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Формировать умение сооружать постройки по образцу; развивать умение различать и называть основные формы строительного материала (кубики, кирпичики); активизировать в речи слова «</w:t>
            </w:r>
            <w:r w:rsidRPr="00820E3E">
              <w:rPr>
                <w:rFonts w:eastAsia="Calibri"/>
              </w:rPr>
              <w:t>большой», «поменьше», маленький»; дифференцировать.Учитьумениювыделять части целого и из частей составлять целое, складывать из двух(четырех)частей картинку шара. Развивать память моторику. Понятие «лавка» и «кровать»;создавать радостное настроение.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w:t>
            </w:r>
            <w:r>
              <w:t>а</w:t>
            </w:r>
          </w:p>
          <w:p w:rsidR="00AB459B" w:rsidRPr="00820E3E" w:rsidRDefault="00AB459B" w:rsidP="007B00E8">
            <w:pPr>
              <w:ind w:left="284"/>
            </w:pPr>
            <w:r w:rsidRPr="00820E3E">
              <w:t>Стр.54</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Заборчик для уточки.</w:t>
            </w:r>
          </w:p>
          <w:p w:rsidR="00AB459B" w:rsidRPr="00820E3E" w:rsidRDefault="00AB459B" w:rsidP="007B00E8">
            <w:pPr>
              <w:ind w:left="284"/>
            </w:pPr>
            <w:r w:rsidRPr="00820E3E">
              <w:t>Игра «Волшебный мешочек»</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конструировать несложные сооружения, развивать игровые навыки, воображение, конструктивный Праксин, моторику, слуховое восприятие, речь, память, мышление активизировать словарь по теме.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w:t>
            </w:r>
            <w:r>
              <w:t>а</w:t>
            </w:r>
            <w:r w:rsidRPr="00820E3E">
              <w:t xml:space="preserve"> стр.61</w:t>
            </w:r>
          </w:p>
        </w:tc>
      </w:tr>
      <w:tr w:rsidR="00AB459B" w:rsidRPr="00820E3E" w:rsidTr="007B00E8">
        <w:trPr>
          <w:trHeight w:val="1"/>
        </w:trPr>
        <w:tc>
          <w:tcPr>
            <w:tcW w:w="1502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ОКТЯБРЬ</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Построим </w:t>
            </w:r>
            <w:r w:rsidRPr="00820E3E">
              <w:lastRenderedPageBreak/>
              <w:t>будку для собачки.</w:t>
            </w:r>
          </w:p>
          <w:p w:rsidR="00AB459B" w:rsidRPr="00820E3E" w:rsidRDefault="00AB459B" w:rsidP="007B00E8">
            <w:pPr>
              <w:ind w:left="284"/>
            </w:pPr>
            <w:r w:rsidRPr="00820E3E">
              <w:t>Игра «Найди будку каждой собачке»</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 xml:space="preserve">Учить строить из кубиков простейшие сооружения; выделять </w:t>
            </w:r>
            <w:r w:rsidRPr="00820E3E">
              <w:lastRenderedPageBreak/>
              <w:t>величину предметов, соотносить разные предметы по величине.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 xml:space="preserve">Н.Е.Вераксы, </w:t>
            </w:r>
            <w:r w:rsidRPr="00820E3E">
              <w:lastRenderedPageBreak/>
              <w:t>М.А.Васильев</w:t>
            </w:r>
            <w:r>
              <w:t>а</w:t>
            </w:r>
          </w:p>
          <w:p w:rsidR="00AB459B" w:rsidRPr="00820E3E" w:rsidRDefault="00AB459B" w:rsidP="007B00E8">
            <w:pPr>
              <w:ind w:left="284"/>
            </w:pPr>
            <w:r w:rsidRPr="00820E3E">
              <w:t>Стр.68</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2</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Кроватка для неваляшки (усложнение конструкции).</w:t>
            </w:r>
          </w:p>
          <w:p w:rsidR="00AB459B" w:rsidRPr="00820E3E" w:rsidRDefault="00AB459B" w:rsidP="007B00E8">
            <w:pPr>
              <w:ind w:left="284"/>
            </w:pPr>
            <w:r w:rsidRPr="00820E3E">
              <w:t>Какая наша неваляшка?</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Продолжать учить строить по образцу кроватку с построением усложняющихся объектов, применяя разнообразные по форме и набору строительные детали; выделять форму отдельных деталей от сложного целого.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Стр.74</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Строим дорожку.</w:t>
            </w:r>
          </w:p>
          <w:p w:rsidR="00AB459B" w:rsidRPr="00820E3E" w:rsidRDefault="00AB459B" w:rsidP="007B00E8">
            <w:pPr>
              <w:ind w:left="284"/>
            </w:pPr>
            <w:r w:rsidRPr="00820E3E">
              <w:t>Машины</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Учить располагать кирпичики в ряд узкой гранью друг от друга; активизировать словарь по </w:t>
            </w:r>
            <w:r w:rsidR="004E3570" w:rsidRPr="00820E3E">
              <w:t>теме; учитьразличать</w:t>
            </w:r>
            <w:r w:rsidRPr="00820E3E">
              <w:t xml:space="preserve"> цвета, развивать память, мышление, зрительное восприятие, моторику</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Стр.82</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Заборчик для коровы с теленком.</w:t>
            </w:r>
          </w:p>
          <w:p w:rsidR="00AB459B" w:rsidRPr="00820E3E" w:rsidRDefault="00AB459B" w:rsidP="007B00E8">
            <w:pPr>
              <w:ind w:left="284"/>
            </w:pPr>
            <w:r w:rsidRPr="00820E3E">
              <w:t>Корова и теленок (сравнение)</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выполнять построение заборчика из кирпичиков, работать коллективно, сравнивать и различать корову и теленка; развивать в игре мелкую моторику рук.</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Стр.88</w:t>
            </w:r>
          </w:p>
        </w:tc>
      </w:tr>
      <w:tr w:rsidR="00AB459B" w:rsidRPr="00820E3E" w:rsidTr="007B00E8">
        <w:trPr>
          <w:trHeight w:val="1"/>
        </w:trPr>
        <w:tc>
          <w:tcPr>
            <w:tcW w:w="1502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НОЯБРЬ</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Превращение башни в поезд.</w:t>
            </w:r>
          </w:p>
          <w:p w:rsidR="00AB459B" w:rsidRPr="00820E3E" w:rsidRDefault="00AB459B" w:rsidP="007B00E8">
            <w:pPr>
              <w:ind w:left="284"/>
            </w:pPr>
            <w:r w:rsidRPr="00820E3E">
              <w:t>Игра «Чудесный мешочек»</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Развивать умение сооружать постройки по образцу, различать и называть основные формы строительного материала (кубик, кирпичик), цвет (красный, желтый, зеленый), величину (высокий, низкий, длинный, короткий, большой маленький); воспитывать интерес к обыгрыванию постройки.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Стр.94</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2</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Строим домик для матрешки.</w:t>
            </w:r>
          </w:p>
          <w:p w:rsidR="00AB459B" w:rsidRPr="00820E3E" w:rsidRDefault="00AB459B" w:rsidP="007B00E8">
            <w:pPr>
              <w:ind w:left="284"/>
            </w:pPr>
            <w:r w:rsidRPr="00820E3E">
              <w:t xml:space="preserve">Складывание матрешки из </w:t>
            </w:r>
            <w:r w:rsidRPr="00820E3E">
              <w:lastRenderedPageBreak/>
              <w:t xml:space="preserve">трех элементов </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Учит делать постройки из кубиков, устанавливая один кубик за другим, закреплять умение строить по образцу; выполнять простые действия с предметами: открывать и закрывать матрешки, вкладывать и вынимать предметы, обогащать сенсорный опыт.</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Стр.100</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3</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Спрячь зайку.</w:t>
            </w:r>
          </w:p>
          <w:p w:rsidR="00AB459B" w:rsidRPr="00820E3E" w:rsidRDefault="00AB459B" w:rsidP="007B00E8">
            <w:pPr>
              <w:ind w:left="284"/>
            </w:pPr>
            <w:r w:rsidRPr="00820E3E">
              <w:t>Большой и маленький зайчики</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Побуждать детей к конструированию, учить строить из различных фигур стену, ставить один кубик (брусок или кирпичик) на другой; учить различать предметы по величине.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Стр.107</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Кроватка для мышонка.</w:t>
            </w:r>
          </w:p>
          <w:p w:rsidR="00AB459B" w:rsidRPr="00820E3E" w:rsidRDefault="00AB459B" w:rsidP="007B00E8">
            <w:pPr>
              <w:ind w:left="284"/>
            </w:pPr>
            <w:r w:rsidRPr="00820E3E">
              <w:t>Игра «Найди по описанию»</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Пробуждать интерес к конструированию, учить находить нужные предметы по цвету (желтый, красный), по величине (большой, маленький).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Стр.113</w:t>
            </w:r>
          </w:p>
        </w:tc>
      </w:tr>
      <w:tr w:rsidR="00AB459B" w:rsidRPr="00820E3E" w:rsidTr="007B00E8">
        <w:trPr>
          <w:trHeight w:val="1"/>
        </w:trPr>
        <w:tc>
          <w:tcPr>
            <w:tcW w:w="1502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ДЕКАБРЬ</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Кормушка для птиц.</w:t>
            </w:r>
          </w:p>
          <w:p w:rsidR="00AB459B" w:rsidRPr="00820E3E" w:rsidRDefault="00AB459B" w:rsidP="007B00E8">
            <w:pPr>
              <w:ind w:left="284"/>
            </w:pPr>
            <w:r w:rsidRPr="00820E3E">
              <w:t>Маленькие и большие зерна для птицы</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Побуждать к конструированию, воспитывать желание заботится о птицах; продолжать учить различать предметы по размеру, учить выполнять построение в круг, ходить по кругу, не наталкиваясь друг на друга.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Стр.120</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2</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Санки для зверят.</w:t>
            </w:r>
          </w:p>
          <w:p w:rsidR="00AB459B" w:rsidRPr="00820E3E" w:rsidRDefault="00AB459B" w:rsidP="007B00E8">
            <w:pPr>
              <w:ind w:left="284"/>
            </w:pPr>
            <w:r w:rsidRPr="00820E3E">
              <w:t>Покатаем зверей (один – много)</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выполнять построение конструкции по образцу, различать длинную грань и короткую, формировать общую моторику; знакомить с понятием «один» - «много»;учить обыгрывать постройки.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Стр.128</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Коробка для игрушек.</w:t>
            </w:r>
          </w:p>
          <w:p w:rsidR="00AB459B" w:rsidRPr="00820E3E" w:rsidRDefault="00AB459B" w:rsidP="007B00E8">
            <w:pPr>
              <w:ind w:left="284"/>
            </w:pPr>
            <w:r w:rsidRPr="00820E3E">
              <w:t>Что бывает круглым?</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путем конструирования видоизменять знакомые предметы, развивать интерес к конструированию, умение работать коллективно; учить распознавать предметы, имеющие круглую форму (плоские, объемные), находить круг по описанию.</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Стр.135</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Поможем построить теремок. Разноцветные стены</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Упражнять умение строить домик, делая перекрытия; учить оценивать свою работу и работу товарища, находить нужную фигуру по описанию, учить различать кубики по цвету.</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Стр.142</w:t>
            </w:r>
          </w:p>
        </w:tc>
      </w:tr>
      <w:tr w:rsidR="00AB459B" w:rsidRPr="00820E3E" w:rsidTr="007B00E8">
        <w:trPr>
          <w:trHeight w:val="1"/>
        </w:trPr>
        <w:tc>
          <w:tcPr>
            <w:tcW w:w="1502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ЯНВАРЬ</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1</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Подставка для елочки. Игра «Найди самую большую и самую маленькую елочку».</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находить нужную фигуру, соединять две фигуры в одно целое, вставляя одну в отверстие другой; учит различать предметы по величине, находить предметы по описанию.</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Стр.150</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2</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Полочка для кукольной обуви. Игра «Сколько обуви у кукол?»</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Упражнять в умении строить полочку из строительного материала (кубиков, кирпичиков), делать перекрытия; учить различать разные виды обуви, понятие «один-много».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Стр.158</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Столдлякуклы.Сколькостульчикову кукол?</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Упражнять в умении строить стол из строительного материала делая перекрытия; учить играть с игрушками, закреплять понятие «один-много».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Стр.165</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Стулья для кукол.</w:t>
            </w:r>
          </w:p>
          <w:p w:rsidR="00AB459B" w:rsidRPr="00820E3E" w:rsidRDefault="00AB459B" w:rsidP="007B00E8">
            <w:pPr>
              <w:ind w:left="284"/>
            </w:pPr>
            <w:r w:rsidRPr="00820E3E">
              <w:t>Разноцветные метки для стульев.</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Упражнять в умении строить стульчик из строительного материала.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Стр.172</w:t>
            </w:r>
          </w:p>
        </w:tc>
      </w:tr>
      <w:tr w:rsidR="00AB459B" w:rsidRPr="00820E3E" w:rsidTr="007B00E8">
        <w:trPr>
          <w:trHeight w:val="1"/>
        </w:trPr>
        <w:tc>
          <w:tcPr>
            <w:tcW w:w="1502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ФЕВРАЛЬ</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Лодочк</w:t>
            </w:r>
            <w:r>
              <w:t xml:space="preserve">а </w:t>
            </w:r>
            <w:r w:rsidRPr="00820E3E">
              <w:t>для кошки.</w:t>
            </w:r>
          </w:p>
          <w:p w:rsidR="00AB459B" w:rsidRPr="00820E3E" w:rsidRDefault="00AB459B" w:rsidP="007B00E8">
            <w:pPr>
              <w:ind w:left="284"/>
            </w:pPr>
            <w:r w:rsidRPr="00820E3E">
              <w:t>Пароход и лодочка</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Упражнять в умении строить из строительного материала лодочку; учить делать сравнение по нескольким признакам.</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Стр.178</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2</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Сиденья для автобуса.</w:t>
            </w:r>
          </w:p>
          <w:p w:rsidR="00AB459B" w:rsidRPr="00820E3E" w:rsidRDefault="00AB459B" w:rsidP="007B00E8">
            <w:pPr>
              <w:ind w:left="284"/>
            </w:pPr>
            <w:r w:rsidRPr="00820E3E">
              <w:t>Что бывает квадратным?</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Упражнять в умении строить из строительного материала (кубики, кирпичики) различные предметы; учить играть с ними, поощрять инициативу; учит различать предметы.</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Стр.186</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3</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Весенний домик для птиц. Игра «Подбери предмет по цвету».</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Упражнять в умении строить домик из строительного материала, устанавливая один кубик на другой; развивать самостоятельность.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Стр.192</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Будки для собаки и щенка.</w:t>
            </w:r>
          </w:p>
          <w:p w:rsidR="00AB459B" w:rsidRPr="00820E3E" w:rsidRDefault="00AB459B" w:rsidP="007B00E8">
            <w:pPr>
              <w:ind w:left="284"/>
            </w:pPr>
            <w:r w:rsidRPr="00820E3E">
              <w:t>Сери</w:t>
            </w:r>
            <w:r>
              <w:t xml:space="preserve">я </w:t>
            </w:r>
            <w:r w:rsidRPr="00820E3E">
              <w:t>картинок по величине (пес, собака, щенок)</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Закреплять умение строить домик из строительного материала с использованием треугольной призмы; учить различать собаку и щенка.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Стр.200</w:t>
            </w:r>
          </w:p>
        </w:tc>
      </w:tr>
      <w:tr w:rsidR="00AB459B" w:rsidRPr="00820E3E" w:rsidTr="007B00E8">
        <w:trPr>
          <w:trHeight w:val="1"/>
        </w:trPr>
        <w:tc>
          <w:tcPr>
            <w:tcW w:w="1502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МАРТ</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Широкая и узкая дорожка.</w:t>
            </w:r>
          </w:p>
          <w:p w:rsidR="00AB459B" w:rsidRPr="00820E3E" w:rsidRDefault="00AB459B" w:rsidP="007B00E8">
            <w:pPr>
              <w:ind w:left="284"/>
            </w:pPr>
            <w:r w:rsidRPr="00820E3E">
              <w:t>Игра «Расставь машины на дорожках»</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конструировать несложные конструкции, развивать игровые навыки, воображение, общую моторику, слуховое восприятие, речь.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Стр.207</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2</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Подставка для аквариума.</w:t>
            </w:r>
          </w:p>
          <w:p w:rsidR="00AB459B" w:rsidRPr="00820E3E" w:rsidRDefault="00AB459B" w:rsidP="007B00E8">
            <w:pPr>
              <w:ind w:left="284"/>
            </w:pPr>
            <w:r w:rsidRPr="00820E3E">
              <w:t>Сравнение аквариумов по форме и величине.</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выполнять несложные конструкции, различать предметы по двум признакам (форме и величине), развивать мышление, восприятие, речь.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Стр.214</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Скамеечка для куклы. Игра «Покажи предмет нужной </w:t>
            </w:r>
            <w:r w:rsidRPr="00820E3E">
              <w:lastRenderedPageBreak/>
              <w:t>формы»</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Учить создавать несложные конструкции, различать предметы круглой и квадратной формы, развивать память, восприятие, речь.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Стр.221</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4</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Полочка для деревянных игрушек. Игра «Определи на ощупь»</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 создавать несложные конструкции, развивать игровые навыки, воображение, моторику, слуховое восприятие, речь, память.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Стр.229</w:t>
            </w:r>
          </w:p>
        </w:tc>
      </w:tr>
      <w:tr w:rsidR="00AB459B" w:rsidRPr="00820E3E" w:rsidTr="007B00E8">
        <w:trPr>
          <w:trHeight w:val="1"/>
        </w:trPr>
        <w:tc>
          <w:tcPr>
            <w:tcW w:w="1502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АПРЕЛЬ</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Построй такую же башню, как на картинке.</w:t>
            </w:r>
          </w:p>
          <w:p w:rsidR="00AB459B" w:rsidRPr="00820E3E" w:rsidRDefault="00AB459B" w:rsidP="007B00E8">
            <w:pPr>
              <w:ind w:left="284"/>
            </w:pPr>
            <w:r w:rsidRPr="00820E3E">
              <w:t>Игра «Сравни башни по цвету»</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создавать несложные конструкции, находить в них сходство и различая; развивать игровые навыки, воображения, моторику, память, речь.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Стр.235</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2</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Грузовик для шофера.</w:t>
            </w:r>
          </w:p>
          <w:p w:rsidR="00AB459B" w:rsidRPr="00820E3E" w:rsidRDefault="00AB459B" w:rsidP="007B00E8">
            <w:pPr>
              <w:ind w:left="284"/>
            </w:pPr>
            <w:r w:rsidRPr="00820E3E">
              <w:t>Игра «чудесный мешочек»</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выполнять из строительного материала конструкцию, похожую на грузовую машину, дополнять ее деталями - картонными кружками (колесами).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Стр.242</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Большой стол для повара.</w:t>
            </w:r>
          </w:p>
          <w:p w:rsidR="00AB459B" w:rsidRPr="00820E3E" w:rsidRDefault="00AB459B" w:rsidP="007B00E8">
            <w:pPr>
              <w:ind w:left="284"/>
            </w:pPr>
            <w:r w:rsidRPr="00820E3E">
              <w:t>Игра «Угадай предмет и принеси»</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конструировать предметы для сюжетной игры, различать кубики, кирпичики, пластины, развивать восприятие, внимание, речь.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Стр.250</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Дома для животных.</w:t>
            </w:r>
          </w:p>
          <w:p w:rsidR="00AB459B" w:rsidRPr="00820E3E" w:rsidRDefault="00AB459B" w:rsidP="007B00E8">
            <w:pPr>
              <w:ind w:left="284"/>
            </w:pPr>
            <w:r w:rsidRPr="00820E3E">
              <w:t>Сравнение домиков.</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Дать представление о том, где живут домашние животные; учить создавать постройки, разные по величине, подбирать соответствующий строительный материал.</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Стр.257</w:t>
            </w:r>
          </w:p>
        </w:tc>
      </w:tr>
      <w:tr w:rsidR="00AB459B" w:rsidRPr="00820E3E" w:rsidTr="007B00E8">
        <w:trPr>
          <w:trHeight w:val="1"/>
        </w:trPr>
        <w:tc>
          <w:tcPr>
            <w:tcW w:w="1502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jc w:val="center"/>
              <w:rPr>
                <w:b/>
              </w:rPr>
            </w:pPr>
            <w:r w:rsidRPr="00820E3E">
              <w:rPr>
                <w:b/>
              </w:rPr>
              <w:t>МАЙ</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1</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 xml:space="preserve">Построй по образцу. Игра </w:t>
            </w:r>
            <w:r w:rsidRPr="00820E3E">
              <w:lastRenderedPageBreak/>
              <w:t>«Расставь предметы так же, как и на картинке»</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Учить создавать несложные постройки, развивать игровые навыки.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lastRenderedPageBreak/>
              <w:t>Стр.266</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lastRenderedPageBreak/>
              <w:t>2</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Подставка для игрушек.</w:t>
            </w:r>
          </w:p>
          <w:p w:rsidR="00AB459B" w:rsidRPr="00820E3E" w:rsidRDefault="00AB459B" w:rsidP="007B00E8">
            <w:pPr>
              <w:ind w:left="284"/>
            </w:pPr>
            <w:r w:rsidRPr="00820E3E">
              <w:t>Сравни игрушки.</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создавать несложные конструкции, сравнивать предметы по нескольким знакам, развивать внимание, восприятие, речь.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Стр.272</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3</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Поможем построить забор для зоопарка.Сери</w:t>
            </w:r>
            <w:r>
              <w:t xml:space="preserve">я </w:t>
            </w:r>
            <w:r w:rsidRPr="00820E3E">
              <w:t>картинок (Животные разной величины)</w:t>
            </w:r>
          </w:p>
          <w:p w:rsidR="00AB459B" w:rsidRPr="00820E3E" w:rsidRDefault="00AB459B" w:rsidP="007B00E8">
            <w:pPr>
              <w:ind w:left="284"/>
            </w:pP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Учить создавать несложные конструкции, развивать игровые навыки, воображение, моторику, память, речь.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 М.А.Васильевой.</w:t>
            </w:r>
          </w:p>
          <w:p w:rsidR="00AB459B" w:rsidRPr="00820E3E" w:rsidRDefault="00AB459B" w:rsidP="007B00E8">
            <w:pPr>
              <w:ind w:left="284"/>
            </w:pPr>
            <w:r w:rsidRPr="00820E3E">
              <w:t>Стр.279</w:t>
            </w:r>
          </w:p>
        </w:tc>
      </w:tr>
      <w:tr w:rsidR="00AB459B" w:rsidRPr="00820E3E" w:rsidTr="007B00E8">
        <w:trPr>
          <w:trHeight w:val="1"/>
        </w:trPr>
        <w:tc>
          <w:tcPr>
            <w:tcW w:w="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4</w:t>
            </w:r>
          </w:p>
        </w:tc>
        <w:tc>
          <w:tcPr>
            <w:tcW w:w="2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rPr>
                <w:rFonts w:ascii="Calibri" w:eastAsia="Calibri" w:hAnsi="Calibri" w:cs="Calibri"/>
              </w:rPr>
            </w:pPr>
            <w:r w:rsidRPr="00820E3E">
              <w:t>Конструирование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Дачный домик.</w:t>
            </w:r>
          </w:p>
          <w:p w:rsidR="00AB459B" w:rsidRPr="00820E3E" w:rsidRDefault="00AB459B" w:rsidP="007B00E8">
            <w:pPr>
              <w:ind w:left="284"/>
            </w:pPr>
            <w:r w:rsidRPr="00820E3E">
              <w:t>Посади деревья на даче.</w:t>
            </w:r>
          </w:p>
        </w:tc>
        <w:tc>
          <w:tcPr>
            <w:tcW w:w="7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Закреплять умения и навыки детей в создании конструкции, учит выполнять спермацию по величине; развивать внимание, восприятие.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459B" w:rsidRPr="00820E3E" w:rsidRDefault="00AB459B" w:rsidP="007B00E8">
            <w:pPr>
              <w:ind w:left="284"/>
            </w:pPr>
            <w:r w:rsidRPr="00820E3E">
              <w:t>Н.Е.Вераксы,М.А.Васильев</w:t>
            </w:r>
            <w:r>
              <w:t>о</w:t>
            </w:r>
            <w:r w:rsidRPr="00820E3E">
              <w:t>й.</w:t>
            </w:r>
          </w:p>
          <w:p w:rsidR="00AB459B" w:rsidRPr="00820E3E" w:rsidRDefault="00AB459B" w:rsidP="007B00E8">
            <w:pPr>
              <w:ind w:left="284"/>
            </w:pPr>
            <w:r w:rsidRPr="00820E3E">
              <w:t>Стр.286</w:t>
            </w:r>
          </w:p>
        </w:tc>
      </w:tr>
    </w:tbl>
    <w:p w:rsidR="00AB459B" w:rsidRDefault="00AB459B" w:rsidP="007B00E8">
      <w:pPr>
        <w:ind w:left="284"/>
        <w:rPr>
          <w:b/>
        </w:rPr>
      </w:pPr>
    </w:p>
    <w:p w:rsidR="00AB459B" w:rsidRPr="004E3570" w:rsidRDefault="00C271E4" w:rsidP="007B00E8">
      <w:pPr>
        <w:ind w:left="284"/>
        <w:jc w:val="center"/>
        <w:rPr>
          <w:b/>
          <w:color w:val="000000" w:themeColor="text1"/>
        </w:rPr>
      </w:pPr>
      <w:r w:rsidRPr="0029285A">
        <w:rPr>
          <w:b/>
          <w:color w:val="000000" w:themeColor="text1"/>
        </w:rPr>
        <w:t>Перспективное планирование «Математические представления»</w:t>
      </w:r>
    </w:p>
    <w:tbl>
      <w:tblPr>
        <w:tblStyle w:val="a6"/>
        <w:tblW w:w="14884" w:type="dxa"/>
        <w:tblInd w:w="-34" w:type="dxa"/>
        <w:tblLook w:val="04A0" w:firstRow="1" w:lastRow="0" w:firstColumn="1" w:lastColumn="0" w:noHBand="0" w:noVBand="1"/>
      </w:tblPr>
      <w:tblGrid>
        <w:gridCol w:w="709"/>
        <w:gridCol w:w="2126"/>
        <w:gridCol w:w="2410"/>
        <w:gridCol w:w="7513"/>
        <w:gridCol w:w="2126"/>
      </w:tblGrid>
      <w:tr w:rsidR="00AB459B" w:rsidRPr="001901F5" w:rsidTr="002723AA">
        <w:trPr>
          <w:trHeight w:val="272"/>
        </w:trPr>
        <w:tc>
          <w:tcPr>
            <w:tcW w:w="709" w:type="dxa"/>
          </w:tcPr>
          <w:p w:rsidR="00AB459B" w:rsidRPr="001901F5" w:rsidRDefault="00AB459B" w:rsidP="007B00E8">
            <w:pPr>
              <w:ind w:left="284"/>
              <w:rPr>
                <w:b/>
              </w:rPr>
            </w:pPr>
          </w:p>
        </w:tc>
        <w:tc>
          <w:tcPr>
            <w:tcW w:w="2126" w:type="dxa"/>
          </w:tcPr>
          <w:p w:rsidR="00AB459B" w:rsidRPr="001901F5" w:rsidRDefault="00AB459B" w:rsidP="007B00E8">
            <w:pPr>
              <w:ind w:left="284"/>
              <w:rPr>
                <w:b/>
              </w:rPr>
            </w:pPr>
            <w:r w:rsidRPr="001901F5">
              <w:rPr>
                <w:b/>
              </w:rPr>
              <w:t>сентябрь</w:t>
            </w:r>
          </w:p>
        </w:tc>
        <w:tc>
          <w:tcPr>
            <w:tcW w:w="2410" w:type="dxa"/>
          </w:tcPr>
          <w:p w:rsidR="00AB459B" w:rsidRPr="001901F5" w:rsidRDefault="00AB459B" w:rsidP="007B00E8">
            <w:pPr>
              <w:ind w:left="284"/>
              <w:rPr>
                <w:b/>
              </w:rPr>
            </w:pPr>
          </w:p>
        </w:tc>
        <w:tc>
          <w:tcPr>
            <w:tcW w:w="7513" w:type="dxa"/>
          </w:tcPr>
          <w:p w:rsidR="00AB459B" w:rsidRPr="001901F5" w:rsidRDefault="00AB459B" w:rsidP="007B00E8">
            <w:pPr>
              <w:ind w:left="284"/>
              <w:rPr>
                <w:b/>
              </w:rPr>
            </w:pPr>
            <w:r>
              <w:rPr>
                <w:b/>
              </w:rPr>
              <w:t>Программное содержание</w:t>
            </w:r>
          </w:p>
        </w:tc>
        <w:tc>
          <w:tcPr>
            <w:tcW w:w="2126" w:type="dxa"/>
          </w:tcPr>
          <w:p w:rsidR="00AB459B" w:rsidRPr="001901F5" w:rsidRDefault="00AB459B" w:rsidP="007B00E8">
            <w:pPr>
              <w:ind w:left="284"/>
              <w:rPr>
                <w:b/>
              </w:rPr>
            </w:pPr>
          </w:p>
        </w:tc>
      </w:tr>
      <w:tr w:rsidR="00AB459B" w:rsidRPr="001901F5" w:rsidTr="002723AA">
        <w:trPr>
          <w:trHeight w:val="306"/>
        </w:trPr>
        <w:tc>
          <w:tcPr>
            <w:tcW w:w="709" w:type="dxa"/>
          </w:tcPr>
          <w:p w:rsidR="00AB459B" w:rsidRPr="001901F5" w:rsidRDefault="00AB459B" w:rsidP="007B00E8">
            <w:pPr>
              <w:ind w:left="284"/>
              <w:rPr>
                <w:b/>
              </w:rPr>
            </w:pPr>
            <w:r>
              <w:rPr>
                <w:b/>
              </w:rPr>
              <w:t>3</w:t>
            </w:r>
          </w:p>
        </w:tc>
        <w:tc>
          <w:tcPr>
            <w:tcW w:w="2126" w:type="dxa"/>
          </w:tcPr>
          <w:p w:rsidR="00AB459B" w:rsidRPr="001901F5" w:rsidRDefault="00AB459B" w:rsidP="007B00E8">
            <w:pPr>
              <w:ind w:left="284"/>
            </w:pPr>
            <w:r w:rsidRPr="001901F5">
              <w:t>Сенсорика</w:t>
            </w:r>
          </w:p>
        </w:tc>
        <w:tc>
          <w:tcPr>
            <w:tcW w:w="2410" w:type="dxa"/>
          </w:tcPr>
          <w:p w:rsidR="00AB459B" w:rsidRPr="001901F5" w:rsidRDefault="00AB459B" w:rsidP="007B00E8">
            <w:pPr>
              <w:ind w:left="284"/>
            </w:pPr>
            <w:r>
              <w:t>Занятие № 1</w:t>
            </w:r>
          </w:p>
        </w:tc>
        <w:tc>
          <w:tcPr>
            <w:tcW w:w="7513" w:type="dxa"/>
          </w:tcPr>
          <w:p w:rsidR="00AB459B" w:rsidRPr="001901F5" w:rsidRDefault="00AB459B" w:rsidP="007B00E8">
            <w:pPr>
              <w:ind w:left="284"/>
            </w:pPr>
            <w:r>
              <w:t>Развитие предметных действий</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Стр.9</w:t>
            </w:r>
          </w:p>
        </w:tc>
      </w:tr>
      <w:tr w:rsidR="00AB459B" w:rsidRPr="001901F5" w:rsidTr="002723AA">
        <w:trPr>
          <w:trHeight w:val="257"/>
        </w:trPr>
        <w:tc>
          <w:tcPr>
            <w:tcW w:w="709" w:type="dxa"/>
          </w:tcPr>
          <w:p w:rsidR="00AB459B" w:rsidRPr="001901F5" w:rsidRDefault="00AB459B" w:rsidP="007B00E8">
            <w:pPr>
              <w:ind w:left="284"/>
              <w:rPr>
                <w:b/>
              </w:rPr>
            </w:pPr>
            <w:r>
              <w:rPr>
                <w:b/>
              </w:rPr>
              <w:t>4</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BE0FE1">
              <w:t xml:space="preserve">Занятие № </w:t>
            </w:r>
            <w:r>
              <w:t>2</w:t>
            </w:r>
          </w:p>
        </w:tc>
        <w:tc>
          <w:tcPr>
            <w:tcW w:w="7513" w:type="dxa"/>
          </w:tcPr>
          <w:p w:rsidR="00AB459B" w:rsidRPr="001901F5" w:rsidRDefault="00AB459B" w:rsidP="007B00E8">
            <w:pPr>
              <w:ind w:left="284"/>
            </w:pPr>
            <w:r>
              <w:t>Развитие предметной среды</w:t>
            </w:r>
          </w:p>
        </w:tc>
        <w:tc>
          <w:tcPr>
            <w:tcW w:w="2126" w:type="dxa"/>
          </w:tcPr>
          <w:p w:rsidR="00AB459B" w:rsidRPr="008B7961" w:rsidRDefault="00AB459B" w:rsidP="007B00E8">
            <w:pPr>
              <w:ind w:left="284"/>
              <w:rPr>
                <w:bCs/>
              </w:rPr>
            </w:pPr>
            <w:r w:rsidRPr="008B7961">
              <w:rPr>
                <w:bCs/>
              </w:rPr>
              <w:t>И.А. Помораева В.А. Позина</w:t>
            </w:r>
          </w:p>
          <w:p w:rsidR="00AB459B" w:rsidRPr="001901F5" w:rsidRDefault="00AB459B" w:rsidP="007B00E8">
            <w:pPr>
              <w:ind w:left="284"/>
              <w:rPr>
                <w:b/>
              </w:rPr>
            </w:pPr>
            <w:r w:rsidRPr="008B7961">
              <w:rPr>
                <w:bCs/>
              </w:rPr>
              <w:lastRenderedPageBreak/>
              <w:t>Стр.9</w:t>
            </w:r>
          </w:p>
        </w:tc>
      </w:tr>
      <w:tr w:rsidR="00AB459B" w:rsidRPr="001901F5" w:rsidTr="002723AA">
        <w:trPr>
          <w:trHeight w:val="272"/>
        </w:trPr>
        <w:tc>
          <w:tcPr>
            <w:tcW w:w="709" w:type="dxa"/>
          </w:tcPr>
          <w:p w:rsidR="00AB459B" w:rsidRPr="001901F5" w:rsidRDefault="00AB459B" w:rsidP="007B00E8">
            <w:pPr>
              <w:ind w:left="284"/>
              <w:rPr>
                <w:b/>
              </w:rPr>
            </w:pPr>
          </w:p>
        </w:tc>
        <w:tc>
          <w:tcPr>
            <w:tcW w:w="2126" w:type="dxa"/>
          </w:tcPr>
          <w:p w:rsidR="00AB459B" w:rsidRPr="001901F5" w:rsidRDefault="00AB459B" w:rsidP="007B00E8">
            <w:pPr>
              <w:ind w:left="284"/>
              <w:rPr>
                <w:b/>
              </w:rPr>
            </w:pPr>
            <w:r w:rsidRPr="001901F5">
              <w:rPr>
                <w:b/>
              </w:rPr>
              <w:t>октябрь</w:t>
            </w:r>
          </w:p>
        </w:tc>
        <w:tc>
          <w:tcPr>
            <w:tcW w:w="2410" w:type="dxa"/>
          </w:tcPr>
          <w:p w:rsidR="00AB459B" w:rsidRPr="001901F5" w:rsidRDefault="00AB459B" w:rsidP="007B00E8">
            <w:pPr>
              <w:pStyle w:val="af7"/>
              <w:ind w:left="284"/>
            </w:pPr>
          </w:p>
        </w:tc>
        <w:tc>
          <w:tcPr>
            <w:tcW w:w="7513" w:type="dxa"/>
          </w:tcPr>
          <w:p w:rsidR="00AB459B" w:rsidRPr="001901F5" w:rsidRDefault="00AB459B" w:rsidP="007B00E8">
            <w:pPr>
              <w:ind w:left="284"/>
            </w:pPr>
          </w:p>
        </w:tc>
        <w:tc>
          <w:tcPr>
            <w:tcW w:w="2126" w:type="dxa"/>
          </w:tcPr>
          <w:p w:rsidR="00AB459B" w:rsidRPr="001901F5" w:rsidRDefault="00AB459B" w:rsidP="007B00E8">
            <w:pPr>
              <w:ind w:left="284"/>
            </w:pPr>
          </w:p>
        </w:tc>
      </w:tr>
      <w:tr w:rsidR="00AB459B" w:rsidRPr="001901F5" w:rsidTr="002723AA">
        <w:trPr>
          <w:trHeight w:val="272"/>
        </w:trPr>
        <w:tc>
          <w:tcPr>
            <w:tcW w:w="709" w:type="dxa"/>
          </w:tcPr>
          <w:p w:rsidR="00AB459B" w:rsidRPr="001901F5" w:rsidRDefault="00AB459B" w:rsidP="007B00E8">
            <w:pPr>
              <w:ind w:left="284"/>
              <w:rPr>
                <w:b/>
              </w:rPr>
            </w:pPr>
            <w:r w:rsidRPr="001901F5">
              <w:rPr>
                <w:b/>
              </w:rPr>
              <w:t>1</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823F32">
              <w:t xml:space="preserve">Занятие   № </w:t>
            </w:r>
            <w:r>
              <w:t>3</w:t>
            </w:r>
          </w:p>
        </w:tc>
        <w:tc>
          <w:tcPr>
            <w:tcW w:w="7513" w:type="dxa"/>
          </w:tcPr>
          <w:p w:rsidR="00AB459B" w:rsidRDefault="00AB459B" w:rsidP="007B00E8">
            <w:pPr>
              <w:ind w:left="284"/>
            </w:pPr>
            <w:r>
              <w:t xml:space="preserve">Формировать умение различать предметы по форме и называть их: кубик, шарик. </w:t>
            </w:r>
          </w:p>
          <w:p w:rsidR="00AB459B" w:rsidRPr="001901F5" w:rsidRDefault="00AB459B" w:rsidP="007B00E8">
            <w:pPr>
              <w:ind w:left="284"/>
            </w:pPr>
            <w:r>
              <w:t>Формировать умения производить действия с предметами: обводить форму предмета, катать, ставить.</w:t>
            </w:r>
          </w:p>
        </w:tc>
        <w:tc>
          <w:tcPr>
            <w:tcW w:w="2126" w:type="dxa"/>
          </w:tcPr>
          <w:p w:rsidR="00AB459B" w:rsidRPr="008B7961" w:rsidRDefault="00AB459B" w:rsidP="007B00E8">
            <w:pPr>
              <w:ind w:left="284"/>
              <w:rPr>
                <w:bCs/>
              </w:rPr>
            </w:pPr>
            <w:r w:rsidRPr="008B7961">
              <w:rPr>
                <w:bCs/>
              </w:rPr>
              <w:t>И.А. Помораева В.А. Позина</w:t>
            </w:r>
          </w:p>
          <w:p w:rsidR="00AB459B" w:rsidRPr="001901F5" w:rsidRDefault="00AB459B" w:rsidP="007B00E8">
            <w:pPr>
              <w:ind w:left="284"/>
              <w:rPr>
                <w:b/>
              </w:rPr>
            </w:pPr>
            <w:r w:rsidRPr="008B7961">
              <w:rPr>
                <w:bCs/>
              </w:rPr>
              <w:t>Стр.</w:t>
            </w:r>
            <w:r>
              <w:rPr>
                <w:bCs/>
              </w:rPr>
              <w:t>10</w:t>
            </w:r>
          </w:p>
        </w:tc>
      </w:tr>
      <w:tr w:rsidR="00AB459B" w:rsidRPr="001901F5" w:rsidTr="002723AA">
        <w:trPr>
          <w:trHeight w:val="272"/>
        </w:trPr>
        <w:tc>
          <w:tcPr>
            <w:tcW w:w="709" w:type="dxa"/>
          </w:tcPr>
          <w:p w:rsidR="00AB459B" w:rsidRPr="001901F5" w:rsidRDefault="00AB459B" w:rsidP="007B00E8">
            <w:pPr>
              <w:ind w:left="284"/>
              <w:rPr>
                <w:b/>
              </w:rPr>
            </w:pPr>
            <w:r w:rsidRPr="001901F5">
              <w:rPr>
                <w:b/>
              </w:rPr>
              <w:t>2</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2E1169">
              <w:t xml:space="preserve">Занятие   № </w:t>
            </w:r>
            <w:r>
              <w:t>4</w:t>
            </w:r>
          </w:p>
        </w:tc>
        <w:tc>
          <w:tcPr>
            <w:tcW w:w="7513" w:type="dxa"/>
          </w:tcPr>
          <w:p w:rsidR="00AB459B" w:rsidRDefault="00AB459B" w:rsidP="007B00E8">
            <w:pPr>
              <w:ind w:left="284"/>
            </w:pPr>
            <w:r w:rsidRPr="002E1169">
              <w:t>Формировать умение различать предметы по форме и называть их: кубик, шарик.</w:t>
            </w:r>
          </w:p>
          <w:p w:rsidR="00AB459B" w:rsidRPr="001901F5" w:rsidRDefault="00AB459B" w:rsidP="007B00E8">
            <w:pPr>
              <w:ind w:left="284"/>
            </w:pPr>
            <w:r w:rsidRPr="002E1169">
              <w:t>Формировать умения производить действия с предметами: обводить форму предмета ладошкой</w:t>
            </w:r>
            <w:r>
              <w:t xml:space="preserve">, </w:t>
            </w:r>
            <w:r w:rsidRPr="002E1169">
              <w:t>катать, ставить.</w:t>
            </w:r>
          </w:p>
        </w:tc>
        <w:tc>
          <w:tcPr>
            <w:tcW w:w="2126" w:type="dxa"/>
          </w:tcPr>
          <w:p w:rsidR="00AB459B" w:rsidRDefault="00AB459B" w:rsidP="007B00E8">
            <w:pPr>
              <w:ind w:left="284"/>
            </w:pPr>
            <w:r>
              <w:t>И.А. Помораева В.А. Позина</w:t>
            </w:r>
          </w:p>
          <w:p w:rsidR="00AB459B" w:rsidRPr="001901F5" w:rsidRDefault="00AB459B" w:rsidP="007B00E8">
            <w:pPr>
              <w:ind w:left="284"/>
              <w:rPr>
                <w:b/>
              </w:rPr>
            </w:pPr>
            <w:r>
              <w:t>Стр.11</w:t>
            </w:r>
          </w:p>
        </w:tc>
      </w:tr>
      <w:tr w:rsidR="00AB459B" w:rsidRPr="001901F5" w:rsidTr="002723AA">
        <w:trPr>
          <w:trHeight w:val="271"/>
        </w:trPr>
        <w:tc>
          <w:tcPr>
            <w:tcW w:w="709" w:type="dxa"/>
          </w:tcPr>
          <w:p w:rsidR="00AB459B" w:rsidRPr="001901F5" w:rsidRDefault="00AB459B" w:rsidP="007B00E8">
            <w:pPr>
              <w:ind w:left="284"/>
              <w:rPr>
                <w:b/>
              </w:rPr>
            </w:pPr>
            <w:r w:rsidRPr="001901F5">
              <w:rPr>
                <w:b/>
              </w:rPr>
              <w:t>3</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2E1169">
              <w:t xml:space="preserve">Занятие   № </w:t>
            </w:r>
            <w:r>
              <w:t>5</w:t>
            </w:r>
          </w:p>
        </w:tc>
        <w:tc>
          <w:tcPr>
            <w:tcW w:w="7513" w:type="dxa"/>
          </w:tcPr>
          <w:p w:rsidR="00AB459B" w:rsidRDefault="00AB459B" w:rsidP="007B00E8">
            <w:pPr>
              <w:ind w:left="284"/>
            </w:pPr>
            <w:r w:rsidRPr="002E1169">
              <w:t>Формировать умение различать предметы по форме и называть их: к</w:t>
            </w:r>
            <w:r>
              <w:t>ирпичек</w:t>
            </w:r>
            <w:r w:rsidRPr="002E1169">
              <w:t>, шарик</w:t>
            </w:r>
            <w:r>
              <w:t>.</w:t>
            </w:r>
          </w:p>
          <w:p w:rsidR="00AB459B" w:rsidRPr="001901F5" w:rsidRDefault="00AB459B" w:rsidP="007B00E8">
            <w:pPr>
              <w:ind w:left="284"/>
            </w:pPr>
            <w:r>
              <w:t>Формировать умение выполнять действия с предметами: гладить ладошкой, ставить, катать, сооружать простейшие постройки.</w:t>
            </w:r>
          </w:p>
        </w:tc>
        <w:tc>
          <w:tcPr>
            <w:tcW w:w="2126" w:type="dxa"/>
          </w:tcPr>
          <w:p w:rsidR="00AB459B" w:rsidRDefault="00AB459B" w:rsidP="007B00E8">
            <w:pPr>
              <w:ind w:left="284"/>
            </w:pPr>
            <w:r>
              <w:t>И.А. Помораева В.А. Позина</w:t>
            </w:r>
          </w:p>
          <w:p w:rsidR="00AB459B" w:rsidRPr="001901F5" w:rsidRDefault="00AB459B" w:rsidP="007B00E8">
            <w:pPr>
              <w:ind w:left="284"/>
              <w:rPr>
                <w:b/>
              </w:rPr>
            </w:pPr>
            <w:r>
              <w:t>Стр.12</w:t>
            </w:r>
          </w:p>
        </w:tc>
      </w:tr>
      <w:tr w:rsidR="00AB459B" w:rsidRPr="001901F5" w:rsidTr="002723AA">
        <w:trPr>
          <w:trHeight w:val="271"/>
        </w:trPr>
        <w:tc>
          <w:tcPr>
            <w:tcW w:w="709" w:type="dxa"/>
          </w:tcPr>
          <w:p w:rsidR="00AB459B" w:rsidRPr="001901F5" w:rsidRDefault="00AB459B" w:rsidP="007B00E8">
            <w:pPr>
              <w:ind w:left="284"/>
              <w:rPr>
                <w:b/>
              </w:rPr>
            </w:pPr>
            <w:r w:rsidRPr="001901F5">
              <w:rPr>
                <w:b/>
              </w:rPr>
              <w:t>4</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70077C">
              <w:t xml:space="preserve">Занятие   № </w:t>
            </w:r>
            <w:r>
              <w:t>6</w:t>
            </w:r>
          </w:p>
        </w:tc>
        <w:tc>
          <w:tcPr>
            <w:tcW w:w="7513" w:type="dxa"/>
          </w:tcPr>
          <w:p w:rsidR="00AB459B" w:rsidRDefault="00AB459B" w:rsidP="007B00E8">
            <w:pPr>
              <w:ind w:left="284"/>
            </w:pPr>
            <w:r w:rsidRPr="0070077C">
              <w:t>Формировать умение различать предметы по форме и называть их: кирпичик, шарик</w:t>
            </w:r>
            <w:r>
              <w:t>.</w:t>
            </w:r>
          </w:p>
          <w:p w:rsidR="00AB459B" w:rsidRPr="001901F5" w:rsidRDefault="00AB459B" w:rsidP="007B00E8">
            <w:pPr>
              <w:ind w:left="284"/>
            </w:pPr>
            <w:r>
              <w:t>Формировать умения сооружать простые постройки</w:t>
            </w:r>
          </w:p>
        </w:tc>
        <w:tc>
          <w:tcPr>
            <w:tcW w:w="2126" w:type="dxa"/>
          </w:tcPr>
          <w:p w:rsidR="00AB459B" w:rsidRDefault="00AB459B" w:rsidP="007B00E8">
            <w:pPr>
              <w:ind w:left="284"/>
            </w:pPr>
            <w:r>
              <w:t>И.А. Помораева В.А. Позина</w:t>
            </w:r>
          </w:p>
          <w:p w:rsidR="00AB459B" w:rsidRPr="001901F5" w:rsidRDefault="00AB459B" w:rsidP="007B00E8">
            <w:pPr>
              <w:ind w:left="284"/>
              <w:rPr>
                <w:b/>
              </w:rPr>
            </w:pPr>
            <w:r>
              <w:t>Стр.13</w:t>
            </w:r>
          </w:p>
        </w:tc>
      </w:tr>
      <w:tr w:rsidR="00AB459B" w:rsidRPr="001901F5" w:rsidTr="002723AA">
        <w:trPr>
          <w:trHeight w:val="271"/>
        </w:trPr>
        <w:tc>
          <w:tcPr>
            <w:tcW w:w="709" w:type="dxa"/>
          </w:tcPr>
          <w:p w:rsidR="00AB459B" w:rsidRPr="001901F5" w:rsidRDefault="00AB459B" w:rsidP="007B00E8">
            <w:pPr>
              <w:ind w:left="284"/>
              <w:rPr>
                <w:b/>
              </w:rPr>
            </w:pPr>
          </w:p>
        </w:tc>
        <w:tc>
          <w:tcPr>
            <w:tcW w:w="2126" w:type="dxa"/>
          </w:tcPr>
          <w:p w:rsidR="00AB459B" w:rsidRPr="001901F5" w:rsidRDefault="00AB459B" w:rsidP="007B00E8">
            <w:pPr>
              <w:ind w:left="284"/>
              <w:rPr>
                <w:b/>
              </w:rPr>
            </w:pPr>
            <w:r w:rsidRPr="001901F5">
              <w:rPr>
                <w:b/>
              </w:rPr>
              <w:t>ноябрь</w:t>
            </w:r>
          </w:p>
        </w:tc>
        <w:tc>
          <w:tcPr>
            <w:tcW w:w="2410" w:type="dxa"/>
          </w:tcPr>
          <w:p w:rsidR="00AB459B" w:rsidRPr="001901F5" w:rsidRDefault="00AB459B" w:rsidP="007B00E8">
            <w:pPr>
              <w:ind w:left="284"/>
              <w:rPr>
                <w:b/>
              </w:rPr>
            </w:pPr>
          </w:p>
        </w:tc>
        <w:tc>
          <w:tcPr>
            <w:tcW w:w="7513" w:type="dxa"/>
          </w:tcPr>
          <w:p w:rsidR="00AB459B" w:rsidRPr="001901F5" w:rsidRDefault="00AB459B" w:rsidP="007B00E8">
            <w:pPr>
              <w:ind w:left="284"/>
              <w:rPr>
                <w:b/>
              </w:rPr>
            </w:pPr>
          </w:p>
        </w:tc>
        <w:tc>
          <w:tcPr>
            <w:tcW w:w="2126" w:type="dxa"/>
          </w:tcPr>
          <w:p w:rsidR="00AB459B" w:rsidRPr="001901F5" w:rsidRDefault="00AB459B" w:rsidP="007B00E8">
            <w:pPr>
              <w:ind w:left="284"/>
            </w:pPr>
          </w:p>
        </w:tc>
      </w:tr>
      <w:tr w:rsidR="00AB459B" w:rsidRPr="001901F5" w:rsidTr="002723AA">
        <w:trPr>
          <w:trHeight w:val="271"/>
        </w:trPr>
        <w:tc>
          <w:tcPr>
            <w:tcW w:w="709" w:type="dxa"/>
          </w:tcPr>
          <w:p w:rsidR="00AB459B" w:rsidRPr="001901F5" w:rsidRDefault="00AB459B" w:rsidP="007B00E8">
            <w:pPr>
              <w:ind w:left="284"/>
              <w:rPr>
                <w:b/>
              </w:rPr>
            </w:pPr>
            <w:r w:rsidRPr="001901F5">
              <w:rPr>
                <w:b/>
              </w:rPr>
              <w:t>1</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70077C">
              <w:t xml:space="preserve">Занятие   № </w:t>
            </w:r>
            <w:r>
              <w:t>7</w:t>
            </w:r>
          </w:p>
        </w:tc>
        <w:tc>
          <w:tcPr>
            <w:tcW w:w="7513" w:type="dxa"/>
          </w:tcPr>
          <w:p w:rsidR="00AB459B" w:rsidRDefault="00AB459B" w:rsidP="007B00E8">
            <w:pPr>
              <w:ind w:left="284"/>
            </w:pPr>
            <w:r w:rsidRPr="0070077C">
              <w:t>Формировать умение различать предметы по форме и называть их: кирпичик,шарик</w:t>
            </w:r>
            <w:r>
              <w:t xml:space="preserve"> кубик.</w:t>
            </w:r>
          </w:p>
          <w:p w:rsidR="00AB459B" w:rsidRPr="001901F5" w:rsidRDefault="00AB459B" w:rsidP="007B00E8">
            <w:pPr>
              <w:ind w:left="284"/>
            </w:pPr>
            <w:r>
              <w:t>Совершенствование предметных действий.</w:t>
            </w:r>
          </w:p>
        </w:tc>
        <w:tc>
          <w:tcPr>
            <w:tcW w:w="2126" w:type="dxa"/>
          </w:tcPr>
          <w:p w:rsidR="00AB459B" w:rsidRDefault="00AB459B" w:rsidP="007B00E8">
            <w:pPr>
              <w:ind w:left="284"/>
            </w:pPr>
            <w:r>
              <w:t>И.А. Помораева В.А. Позина</w:t>
            </w:r>
          </w:p>
          <w:p w:rsidR="00AB459B" w:rsidRPr="001901F5" w:rsidRDefault="00AB459B" w:rsidP="007B00E8">
            <w:pPr>
              <w:ind w:left="284"/>
              <w:rPr>
                <w:b/>
              </w:rPr>
            </w:pPr>
            <w:r>
              <w:t>Стр.14</w:t>
            </w:r>
          </w:p>
        </w:tc>
      </w:tr>
      <w:tr w:rsidR="00AB459B" w:rsidRPr="001901F5" w:rsidTr="002723AA">
        <w:trPr>
          <w:trHeight w:val="271"/>
        </w:trPr>
        <w:tc>
          <w:tcPr>
            <w:tcW w:w="709" w:type="dxa"/>
          </w:tcPr>
          <w:p w:rsidR="00AB459B" w:rsidRPr="001901F5" w:rsidRDefault="00AB459B" w:rsidP="007B00E8">
            <w:pPr>
              <w:ind w:left="284"/>
              <w:rPr>
                <w:b/>
              </w:rPr>
            </w:pPr>
            <w:r w:rsidRPr="001901F5">
              <w:rPr>
                <w:b/>
              </w:rPr>
              <w:t>2</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161D67">
              <w:t xml:space="preserve">Занятие   № </w:t>
            </w:r>
            <w:r>
              <w:t>8</w:t>
            </w:r>
          </w:p>
        </w:tc>
        <w:tc>
          <w:tcPr>
            <w:tcW w:w="7513" w:type="dxa"/>
          </w:tcPr>
          <w:p w:rsidR="00AB459B" w:rsidRPr="00161D67" w:rsidRDefault="00AB459B" w:rsidP="007B00E8">
            <w:pPr>
              <w:ind w:left="284"/>
            </w:pPr>
            <w:r>
              <w:t xml:space="preserve">Развитие умения различать предметы контрастной величины и обозначать их словами: </w:t>
            </w:r>
            <w:r>
              <w:rPr>
                <w:i/>
                <w:iCs/>
              </w:rPr>
              <w:t>большой – маленький.</w:t>
            </w:r>
          </w:p>
        </w:tc>
        <w:tc>
          <w:tcPr>
            <w:tcW w:w="2126" w:type="dxa"/>
          </w:tcPr>
          <w:p w:rsidR="00AB459B" w:rsidRDefault="00AB459B" w:rsidP="007B00E8">
            <w:pPr>
              <w:ind w:left="284"/>
            </w:pPr>
            <w:r>
              <w:t>И.А. Помораева В.А. Позина</w:t>
            </w:r>
          </w:p>
          <w:p w:rsidR="00AB459B" w:rsidRPr="001901F5" w:rsidRDefault="00AB459B" w:rsidP="007B00E8">
            <w:pPr>
              <w:ind w:left="284"/>
              <w:rPr>
                <w:b/>
              </w:rPr>
            </w:pPr>
            <w:r>
              <w:t>Стр.15</w:t>
            </w:r>
          </w:p>
        </w:tc>
      </w:tr>
      <w:tr w:rsidR="00AB459B" w:rsidRPr="001901F5" w:rsidTr="002723AA">
        <w:trPr>
          <w:trHeight w:val="1023"/>
        </w:trPr>
        <w:tc>
          <w:tcPr>
            <w:tcW w:w="709" w:type="dxa"/>
          </w:tcPr>
          <w:p w:rsidR="00AB459B" w:rsidRPr="001901F5" w:rsidRDefault="00AB459B" w:rsidP="007B00E8">
            <w:pPr>
              <w:ind w:left="284"/>
              <w:rPr>
                <w:b/>
              </w:rPr>
            </w:pPr>
            <w:r w:rsidRPr="001901F5">
              <w:rPr>
                <w:b/>
              </w:rPr>
              <w:t>3</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161D67">
              <w:t xml:space="preserve">Занятие   № </w:t>
            </w:r>
            <w:r>
              <w:t>9</w:t>
            </w:r>
          </w:p>
        </w:tc>
        <w:tc>
          <w:tcPr>
            <w:tcW w:w="7513" w:type="dxa"/>
          </w:tcPr>
          <w:p w:rsidR="00AB459B" w:rsidRDefault="00AB459B" w:rsidP="007B00E8">
            <w:pPr>
              <w:ind w:left="284"/>
            </w:pPr>
            <w:r w:rsidRPr="00161D67">
              <w:t>Развитие умения различать предметы контрастной величины и обозначать их словами: большой – маленький.</w:t>
            </w:r>
          </w:p>
          <w:p w:rsidR="00AB459B" w:rsidRPr="001901F5" w:rsidRDefault="00AB459B" w:rsidP="007B00E8">
            <w:pPr>
              <w:ind w:left="284"/>
            </w:pPr>
            <w:r>
              <w:t>Совершенствование предметных действий.</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Стр.16</w:t>
            </w:r>
          </w:p>
        </w:tc>
      </w:tr>
      <w:tr w:rsidR="00AB459B" w:rsidRPr="001901F5" w:rsidTr="002723AA">
        <w:trPr>
          <w:trHeight w:val="271"/>
        </w:trPr>
        <w:tc>
          <w:tcPr>
            <w:tcW w:w="709" w:type="dxa"/>
          </w:tcPr>
          <w:p w:rsidR="00AB459B" w:rsidRPr="001901F5" w:rsidRDefault="00AB459B" w:rsidP="007B00E8">
            <w:pPr>
              <w:ind w:left="284"/>
              <w:rPr>
                <w:b/>
              </w:rPr>
            </w:pPr>
            <w:r w:rsidRPr="001901F5">
              <w:rPr>
                <w:b/>
              </w:rPr>
              <w:lastRenderedPageBreak/>
              <w:t>4</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161D67">
              <w:t xml:space="preserve">Занятие   № </w:t>
            </w:r>
            <w:r>
              <w:t>10</w:t>
            </w:r>
          </w:p>
        </w:tc>
        <w:tc>
          <w:tcPr>
            <w:tcW w:w="7513" w:type="dxa"/>
          </w:tcPr>
          <w:p w:rsidR="00AB459B" w:rsidRDefault="00AB459B" w:rsidP="007B00E8">
            <w:pPr>
              <w:ind w:left="284"/>
              <w:rPr>
                <w:i/>
                <w:iCs/>
              </w:rPr>
            </w:pPr>
            <w:r>
              <w:t>Развитие умения различать контрастные по величине кубики и называть их:</w:t>
            </w:r>
            <w:r>
              <w:rPr>
                <w:i/>
                <w:iCs/>
              </w:rPr>
              <w:t xml:space="preserve"> большие кубики – маленькие кубики.</w:t>
            </w:r>
          </w:p>
          <w:p w:rsidR="00AB459B" w:rsidRPr="00FA0C1E" w:rsidRDefault="00AB459B" w:rsidP="007B00E8">
            <w:pPr>
              <w:ind w:left="284"/>
            </w:pPr>
            <w:r>
              <w:t>Формировать умение сооружать простые постройки.</w:t>
            </w:r>
          </w:p>
        </w:tc>
        <w:tc>
          <w:tcPr>
            <w:tcW w:w="2126" w:type="dxa"/>
          </w:tcPr>
          <w:p w:rsidR="00AB459B" w:rsidRPr="001901F5" w:rsidRDefault="00AB459B" w:rsidP="007B00E8">
            <w:pPr>
              <w:ind w:left="284"/>
            </w:pPr>
          </w:p>
          <w:p w:rsidR="00AB459B" w:rsidRPr="00CD1FB6" w:rsidRDefault="00AB459B" w:rsidP="007B00E8">
            <w:pPr>
              <w:ind w:left="284"/>
              <w:rPr>
                <w:bCs/>
              </w:rPr>
            </w:pPr>
            <w:r w:rsidRPr="00CD1FB6">
              <w:rPr>
                <w:bCs/>
              </w:rPr>
              <w:t>И.А.Помораева В.А. Позина</w:t>
            </w:r>
          </w:p>
          <w:p w:rsidR="00AB459B" w:rsidRPr="001901F5" w:rsidRDefault="00AB459B" w:rsidP="007B00E8">
            <w:pPr>
              <w:ind w:left="284"/>
              <w:rPr>
                <w:b/>
              </w:rPr>
            </w:pPr>
            <w:r w:rsidRPr="00CD1FB6">
              <w:rPr>
                <w:bCs/>
              </w:rPr>
              <w:t>Стр.1</w:t>
            </w:r>
            <w:r>
              <w:rPr>
                <w:bCs/>
              </w:rPr>
              <w:t>7</w:t>
            </w:r>
          </w:p>
        </w:tc>
      </w:tr>
      <w:tr w:rsidR="00AB459B" w:rsidRPr="001901F5" w:rsidTr="002723AA">
        <w:trPr>
          <w:trHeight w:val="271"/>
        </w:trPr>
        <w:tc>
          <w:tcPr>
            <w:tcW w:w="709" w:type="dxa"/>
          </w:tcPr>
          <w:p w:rsidR="00AB459B" w:rsidRPr="001901F5" w:rsidRDefault="00AB459B" w:rsidP="007B00E8">
            <w:pPr>
              <w:ind w:left="284"/>
              <w:rPr>
                <w:b/>
              </w:rPr>
            </w:pPr>
          </w:p>
        </w:tc>
        <w:tc>
          <w:tcPr>
            <w:tcW w:w="2126" w:type="dxa"/>
          </w:tcPr>
          <w:p w:rsidR="00AB459B" w:rsidRPr="001901F5" w:rsidRDefault="00AB459B" w:rsidP="007B00E8">
            <w:pPr>
              <w:ind w:left="284"/>
              <w:rPr>
                <w:b/>
              </w:rPr>
            </w:pPr>
            <w:r w:rsidRPr="001901F5">
              <w:rPr>
                <w:b/>
              </w:rPr>
              <w:t>декабрь</w:t>
            </w:r>
          </w:p>
        </w:tc>
        <w:tc>
          <w:tcPr>
            <w:tcW w:w="2410" w:type="dxa"/>
          </w:tcPr>
          <w:p w:rsidR="00AB459B" w:rsidRPr="001901F5" w:rsidRDefault="00AB459B" w:rsidP="007B00E8">
            <w:pPr>
              <w:ind w:left="284"/>
              <w:rPr>
                <w:b/>
              </w:rPr>
            </w:pPr>
          </w:p>
        </w:tc>
        <w:tc>
          <w:tcPr>
            <w:tcW w:w="7513" w:type="dxa"/>
          </w:tcPr>
          <w:p w:rsidR="00AB459B" w:rsidRPr="001901F5" w:rsidRDefault="00AB459B" w:rsidP="007B00E8">
            <w:pPr>
              <w:ind w:left="284"/>
              <w:rPr>
                <w:b/>
              </w:rPr>
            </w:pPr>
          </w:p>
        </w:tc>
        <w:tc>
          <w:tcPr>
            <w:tcW w:w="2126" w:type="dxa"/>
          </w:tcPr>
          <w:p w:rsidR="00AB459B" w:rsidRPr="001901F5" w:rsidRDefault="00AB459B" w:rsidP="007B00E8">
            <w:pPr>
              <w:ind w:left="284"/>
            </w:pPr>
          </w:p>
        </w:tc>
      </w:tr>
      <w:tr w:rsidR="00AB459B" w:rsidRPr="001901F5" w:rsidTr="002723AA">
        <w:trPr>
          <w:trHeight w:val="271"/>
        </w:trPr>
        <w:tc>
          <w:tcPr>
            <w:tcW w:w="709" w:type="dxa"/>
          </w:tcPr>
          <w:p w:rsidR="00AB459B" w:rsidRPr="001901F5" w:rsidRDefault="00AB459B" w:rsidP="007B00E8">
            <w:pPr>
              <w:ind w:left="284"/>
              <w:rPr>
                <w:b/>
              </w:rPr>
            </w:pPr>
            <w:r w:rsidRPr="001901F5">
              <w:rPr>
                <w:b/>
              </w:rPr>
              <w:t>1</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FA0C1E">
              <w:t>Занятие   № 1</w:t>
            </w:r>
            <w:r>
              <w:t>1</w:t>
            </w:r>
          </w:p>
        </w:tc>
        <w:tc>
          <w:tcPr>
            <w:tcW w:w="7513" w:type="dxa"/>
          </w:tcPr>
          <w:p w:rsidR="00AB459B" w:rsidRDefault="00AB459B" w:rsidP="007B00E8">
            <w:pPr>
              <w:ind w:left="284"/>
            </w:pPr>
            <w:r w:rsidRPr="00FA0C1E">
              <w:t xml:space="preserve">Развитие умения различать контрастные по величине </w:t>
            </w:r>
            <w:r>
              <w:t>шарики</w:t>
            </w:r>
            <w:r w:rsidRPr="00FA0C1E">
              <w:t xml:space="preserve"> и называть их: </w:t>
            </w:r>
            <w:r w:rsidRPr="00FA0C1E">
              <w:rPr>
                <w:i/>
                <w:iCs/>
              </w:rPr>
              <w:t>большие шарики – маленькие шарики</w:t>
            </w:r>
            <w:r>
              <w:rPr>
                <w:i/>
                <w:iCs/>
              </w:rPr>
              <w:t>.</w:t>
            </w:r>
          </w:p>
          <w:p w:rsidR="00AB459B" w:rsidRPr="00FA0C1E" w:rsidRDefault="00AB459B" w:rsidP="007B00E8">
            <w:pPr>
              <w:ind w:left="284"/>
            </w:pPr>
            <w:r>
              <w:t>Совершенствование предметных действий</w:t>
            </w:r>
          </w:p>
        </w:tc>
        <w:tc>
          <w:tcPr>
            <w:tcW w:w="2126" w:type="dxa"/>
          </w:tcPr>
          <w:p w:rsidR="00AB459B" w:rsidRPr="001901F5" w:rsidRDefault="00AB459B" w:rsidP="007B00E8">
            <w:pPr>
              <w:ind w:left="284"/>
            </w:pPr>
          </w:p>
          <w:p w:rsidR="00AB459B" w:rsidRDefault="00AB459B" w:rsidP="007B00E8">
            <w:pPr>
              <w:ind w:left="284"/>
            </w:pPr>
            <w:r>
              <w:t>И.А. Помораева В.А. Позина</w:t>
            </w:r>
          </w:p>
          <w:p w:rsidR="00AB459B" w:rsidRPr="001901F5" w:rsidRDefault="00AB459B" w:rsidP="007B00E8">
            <w:pPr>
              <w:ind w:left="284"/>
            </w:pPr>
            <w:r>
              <w:t>Стр.18</w:t>
            </w:r>
          </w:p>
        </w:tc>
      </w:tr>
      <w:tr w:rsidR="00AB459B" w:rsidRPr="001901F5" w:rsidTr="002723AA">
        <w:trPr>
          <w:trHeight w:val="271"/>
        </w:trPr>
        <w:tc>
          <w:tcPr>
            <w:tcW w:w="709" w:type="dxa"/>
          </w:tcPr>
          <w:p w:rsidR="00AB459B" w:rsidRPr="001901F5" w:rsidRDefault="00AB459B" w:rsidP="007B00E8">
            <w:pPr>
              <w:ind w:left="284"/>
              <w:rPr>
                <w:b/>
              </w:rPr>
            </w:pPr>
            <w:r w:rsidRPr="001901F5">
              <w:rPr>
                <w:b/>
              </w:rPr>
              <w:t>2</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FA0C1E">
              <w:t>Занятие   № 1</w:t>
            </w:r>
            <w:r>
              <w:t>2</w:t>
            </w:r>
          </w:p>
        </w:tc>
        <w:tc>
          <w:tcPr>
            <w:tcW w:w="7513" w:type="dxa"/>
          </w:tcPr>
          <w:p w:rsidR="00AB459B" w:rsidRDefault="00AB459B" w:rsidP="007B00E8">
            <w:pPr>
              <w:ind w:left="284"/>
            </w:pPr>
            <w:r>
              <w:t>Развитие умения различать контрастные по величине кубики и шарики.</w:t>
            </w:r>
          </w:p>
          <w:p w:rsidR="00AB459B" w:rsidRPr="001901F5" w:rsidRDefault="00AB459B" w:rsidP="007B00E8">
            <w:pPr>
              <w:ind w:left="284"/>
            </w:pPr>
            <w:r>
              <w:t>Формирование умения группировать предметы по величине.</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Стр.19</w:t>
            </w:r>
          </w:p>
        </w:tc>
      </w:tr>
      <w:tr w:rsidR="00AB459B" w:rsidRPr="001901F5" w:rsidTr="002723AA">
        <w:trPr>
          <w:trHeight w:val="271"/>
        </w:trPr>
        <w:tc>
          <w:tcPr>
            <w:tcW w:w="709" w:type="dxa"/>
          </w:tcPr>
          <w:p w:rsidR="00AB459B" w:rsidRPr="001901F5" w:rsidRDefault="00AB459B" w:rsidP="007B00E8">
            <w:pPr>
              <w:ind w:left="284"/>
              <w:rPr>
                <w:b/>
              </w:rPr>
            </w:pPr>
            <w:r w:rsidRPr="001901F5">
              <w:rPr>
                <w:b/>
              </w:rPr>
              <w:t>3</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2A7CF5">
              <w:t>Занятие   № 1</w:t>
            </w:r>
            <w:r>
              <w:t>3</w:t>
            </w:r>
          </w:p>
        </w:tc>
        <w:tc>
          <w:tcPr>
            <w:tcW w:w="7513" w:type="dxa"/>
          </w:tcPr>
          <w:p w:rsidR="00AB459B" w:rsidRPr="001901F5" w:rsidRDefault="00AB459B" w:rsidP="007B00E8">
            <w:pPr>
              <w:ind w:left="284"/>
            </w:pPr>
            <w:r>
              <w:t xml:space="preserve">Развитие умения формировать группы однородных предметов: различать количество предметов: </w:t>
            </w:r>
            <w:r>
              <w:rPr>
                <w:i/>
                <w:iCs/>
              </w:rPr>
              <w:t>много – один.</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Стр.20</w:t>
            </w:r>
          </w:p>
        </w:tc>
      </w:tr>
      <w:tr w:rsidR="00AB459B" w:rsidRPr="001901F5" w:rsidTr="002723AA">
        <w:trPr>
          <w:trHeight w:val="271"/>
        </w:trPr>
        <w:tc>
          <w:tcPr>
            <w:tcW w:w="709" w:type="dxa"/>
          </w:tcPr>
          <w:p w:rsidR="00AB459B" w:rsidRPr="001901F5" w:rsidRDefault="00AB459B" w:rsidP="007B00E8">
            <w:pPr>
              <w:ind w:left="284"/>
              <w:rPr>
                <w:b/>
              </w:rPr>
            </w:pPr>
            <w:r w:rsidRPr="001901F5">
              <w:rPr>
                <w:b/>
              </w:rPr>
              <w:t>4</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2A7CF5">
              <w:t>Занятие   № 1</w:t>
            </w:r>
            <w:r>
              <w:t>4</w:t>
            </w:r>
          </w:p>
        </w:tc>
        <w:tc>
          <w:tcPr>
            <w:tcW w:w="7513" w:type="dxa"/>
          </w:tcPr>
          <w:p w:rsidR="00AB459B" w:rsidRPr="002A7CF5" w:rsidRDefault="00AB459B" w:rsidP="007B00E8">
            <w:pPr>
              <w:ind w:left="284"/>
              <w:rPr>
                <w:bCs/>
                <w:i/>
                <w:iCs/>
              </w:rPr>
            </w:pPr>
            <w:r w:rsidRPr="002A7CF5">
              <w:rPr>
                <w:bCs/>
              </w:rPr>
              <w:t>Развитие умения формироватьгруппы однородных предметов: различать количество предметов</w:t>
            </w:r>
            <w:r>
              <w:rPr>
                <w:bCs/>
              </w:rPr>
              <w:t>:</w:t>
            </w:r>
            <w:r>
              <w:rPr>
                <w:bCs/>
                <w:i/>
                <w:iCs/>
              </w:rPr>
              <w:t xml:space="preserve"> один- много.</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Стр.21</w:t>
            </w:r>
          </w:p>
        </w:tc>
      </w:tr>
      <w:tr w:rsidR="00AB459B" w:rsidRPr="001901F5" w:rsidTr="002723AA">
        <w:trPr>
          <w:trHeight w:val="271"/>
        </w:trPr>
        <w:tc>
          <w:tcPr>
            <w:tcW w:w="709" w:type="dxa"/>
          </w:tcPr>
          <w:p w:rsidR="00AB459B" w:rsidRPr="001901F5" w:rsidRDefault="00AB459B" w:rsidP="007B00E8">
            <w:pPr>
              <w:ind w:left="284"/>
              <w:rPr>
                <w:b/>
              </w:rPr>
            </w:pPr>
          </w:p>
        </w:tc>
        <w:tc>
          <w:tcPr>
            <w:tcW w:w="2126" w:type="dxa"/>
          </w:tcPr>
          <w:p w:rsidR="00AB459B" w:rsidRPr="001901F5" w:rsidRDefault="00AB459B" w:rsidP="007B00E8">
            <w:pPr>
              <w:ind w:left="284"/>
              <w:rPr>
                <w:b/>
              </w:rPr>
            </w:pPr>
            <w:r w:rsidRPr="001901F5">
              <w:rPr>
                <w:b/>
              </w:rPr>
              <w:t>Январь</w:t>
            </w:r>
          </w:p>
        </w:tc>
        <w:tc>
          <w:tcPr>
            <w:tcW w:w="2410" w:type="dxa"/>
          </w:tcPr>
          <w:p w:rsidR="00AB459B" w:rsidRPr="001901F5" w:rsidRDefault="00AB459B" w:rsidP="007B00E8">
            <w:pPr>
              <w:ind w:left="284"/>
            </w:pPr>
          </w:p>
        </w:tc>
        <w:tc>
          <w:tcPr>
            <w:tcW w:w="7513" w:type="dxa"/>
          </w:tcPr>
          <w:p w:rsidR="00AB459B" w:rsidRPr="009B5B30" w:rsidRDefault="00AB459B" w:rsidP="007B00E8">
            <w:pPr>
              <w:ind w:left="284"/>
              <w:rPr>
                <w:bCs/>
              </w:rPr>
            </w:pPr>
          </w:p>
        </w:tc>
        <w:tc>
          <w:tcPr>
            <w:tcW w:w="2126" w:type="dxa"/>
          </w:tcPr>
          <w:p w:rsidR="00AB459B" w:rsidRPr="001901F5" w:rsidRDefault="00AB459B" w:rsidP="007B00E8">
            <w:pPr>
              <w:ind w:left="284"/>
            </w:pPr>
          </w:p>
        </w:tc>
      </w:tr>
      <w:tr w:rsidR="00AB459B" w:rsidRPr="001901F5" w:rsidTr="002723AA">
        <w:trPr>
          <w:trHeight w:val="271"/>
        </w:trPr>
        <w:tc>
          <w:tcPr>
            <w:tcW w:w="709" w:type="dxa"/>
          </w:tcPr>
          <w:p w:rsidR="00AB459B" w:rsidRPr="001901F5" w:rsidRDefault="00AB459B" w:rsidP="007B00E8">
            <w:pPr>
              <w:ind w:left="284"/>
              <w:rPr>
                <w:b/>
              </w:rPr>
            </w:pPr>
            <w:r w:rsidRPr="001901F5">
              <w:rPr>
                <w:b/>
              </w:rPr>
              <w:t>1</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9B5B30">
              <w:t>Занятие   № 15</w:t>
            </w:r>
          </w:p>
        </w:tc>
        <w:tc>
          <w:tcPr>
            <w:tcW w:w="7513" w:type="dxa"/>
          </w:tcPr>
          <w:p w:rsidR="00AB459B" w:rsidRPr="009B5B30" w:rsidRDefault="00AB459B" w:rsidP="007B00E8">
            <w:pPr>
              <w:ind w:left="284"/>
              <w:rPr>
                <w:i/>
                <w:iCs/>
              </w:rPr>
            </w:pPr>
            <w:r>
              <w:t xml:space="preserve">Развитие умения формировать группы однородных предметов, называть количество предметов </w:t>
            </w:r>
            <w:r w:rsidRPr="009B5B30">
              <w:rPr>
                <w:i/>
                <w:iCs/>
              </w:rPr>
              <w:t>много.</w:t>
            </w:r>
          </w:p>
          <w:p w:rsidR="00AB459B" w:rsidRPr="001901F5" w:rsidRDefault="00AB459B" w:rsidP="007B00E8">
            <w:pPr>
              <w:ind w:left="284"/>
            </w:pPr>
            <w:r>
              <w:t>Формировать умения употреблять в речи существительные в единственном и множественном числе.</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Стр.22</w:t>
            </w:r>
          </w:p>
        </w:tc>
      </w:tr>
      <w:tr w:rsidR="00AB459B" w:rsidRPr="001901F5" w:rsidTr="002723AA">
        <w:trPr>
          <w:trHeight w:val="271"/>
        </w:trPr>
        <w:tc>
          <w:tcPr>
            <w:tcW w:w="709" w:type="dxa"/>
          </w:tcPr>
          <w:p w:rsidR="00AB459B" w:rsidRPr="001901F5" w:rsidRDefault="00AB459B" w:rsidP="007B00E8">
            <w:pPr>
              <w:ind w:left="284"/>
              <w:rPr>
                <w:b/>
              </w:rPr>
            </w:pPr>
            <w:r w:rsidRPr="001901F5">
              <w:rPr>
                <w:b/>
              </w:rPr>
              <w:t>2</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9B5B30">
              <w:t>Занятие   № 1</w:t>
            </w:r>
            <w:r>
              <w:t>6</w:t>
            </w:r>
          </w:p>
        </w:tc>
        <w:tc>
          <w:tcPr>
            <w:tcW w:w="7513" w:type="dxa"/>
          </w:tcPr>
          <w:p w:rsidR="00AB459B" w:rsidRDefault="00AB459B" w:rsidP="007B00E8">
            <w:pPr>
              <w:ind w:left="284"/>
              <w:rPr>
                <w:bCs/>
              </w:rPr>
            </w:pPr>
            <w:r w:rsidRPr="009B5B30">
              <w:rPr>
                <w:bCs/>
              </w:rPr>
              <w:t xml:space="preserve">Развитие умения </w:t>
            </w:r>
            <w:r>
              <w:rPr>
                <w:bCs/>
              </w:rPr>
              <w:t xml:space="preserve">различать контрастные по величине предметы и обозначать их соответствующими словами: </w:t>
            </w:r>
            <w:r>
              <w:rPr>
                <w:bCs/>
                <w:i/>
                <w:iCs/>
              </w:rPr>
              <w:t>большой, маленький.</w:t>
            </w:r>
          </w:p>
          <w:p w:rsidR="00AB459B" w:rsidRPr="0018080B" w:rsidRDefault="00AB459B" w:rsidP="007B00E8">
            <w:pPr>
              <w:ind w:left="284"/>
              <w:rPr>
                <w:bCs/>
                <w:i/>
                <w:iCs/>
              </w:rPr>
            </w:pPr>
            <w:r>
              <w:rPr>
                <w:bCs/>
              </w:rPr>
              <w:t xml:space="preserve">Развитие умения формировать группы предметов и различать их </w:t>
            </w:r>
            <w:r>
              <w:rPr>
                <w:bCs/>
              </w:rPr>
              <w:lastRenderedPageBreak/>
              <w:t xml:space="preserve">количество: </w:t>
            </w:r>
            <w:r>
              <w:rPr>
                <w:bCs/>
                <w:i/>
                <w:iCs/>
              </w:rPr>
              <w:t>много- один, один- много.</w:t>
            </w:r>
          </w:p>
        </w:tc>
        <w:tc>
          <w:tcPr>
            <w:tcW w:w="2126" w:type="dxa"/>
          </w:tcPr>
          <w:p w:rsidR="00AB459B" w:rsidRDefault="00AB459B" w:rsidP="007B00E8">
            <w:pPr>
              <w:ind w:left="284"/>
            </w:pPr>
            <w:r>
              <w:lastRenderedPageBreak/>
              <w:t>И.А. Помораева В.А. Позина</w:t>
            </w:r>
          </w:p>
          <w:p w:rsidR="00AB459B" w:rsidRPr="001901F5" w:rsidRDefault="00AB459B" w:rsidP="007B00E8">
            <w:pPr>
              <w:ind w:left="284"/>
            </w:pPr>
            <w:r>
              <w:lastRenderedPageBreak/>
              <w:t>Стр.22</w:t>
            </w:r>
          </w:p>
        </w:tc>
      </w:tr>
      <w:tr w:rsidR="00AB459B" w:rsidRPr="001901F5" w:rsidTr="002723AA">
        <w:trPr>
          <w:trHeight w:val="271"/>
        </w:trPr>
        <w:tc>
          <w:tcPr>
            <w:tcW w:w="709" w:type="dxa"/>
          </w:tcPr>
          <w:p w:rsidR="00AB459B" w:rsidRPr="001901F5" w:rsidRDefault="00AB459B" w:rsidP="007B00E8">
            <w:pPr>
              <w:ind w:left="284"/>
              <w:rPr>
                <w:b/>
              </w:rPr>
            </w:pPr>
            <w:r w:rsidRPr="001901F5">
              <w:rPr>
                <w:b/>
              </w:rPr>
              <w:lastRenderedPageBreak/>
              <w:t>3</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18080B">
              <w:t>Занятие   № 1</w:t>
            </w:r>
            <w:r>
              <w:t>7</w:t>
            </w:r>
          </w:p>
        </w:tc>
        <w:tc>
          <w:tcPr>
            <w:tcW w:w="7513" w:type="dxa"/>
          </w:tcPr>
          <w:p w:rsidR="00AB459B" w:rsidRDefault="00AB459B" w:rsidP="007B00E8">
            <w:pPr>
              <w:ind w:left="284"/>
              <w:rPr>
                <w:bCs/>
                <w:i/>
                <w:iCs/>
              </w:rPr>
            </w:pPr>
            <w:r w:rsidRPr="0018080B">
              <w:rPr>
                <w:bCs/>
              </w:rPr>
              <w:t>Развитие умения различать контрастные по величине предметы и обозначать их соответствующими словами: большой</w:t>
            </w:r>
            <w:r w:rsidRPr="0018080B">
              <w:rPr>
                <w:bCs/>
                <w:i/>
                <w:iCs/>
              </w:rPr>
              <w:t>, маленький</w:t>
            </w:r>
            <w:r>
              <w:rPr>
                <w:bCs/>
                <w:i/>
                <w:iCs/>
              </w:rPr>
              <w:t>.</w:t>
            </w:r>
          </w:p>
          <w:p w:rsidR="00AB459B" w:rsidRPr="0018080B" w:rsidRDefault="00AB459B" w:rsidP="007B00E8">
            <w:pPr>
              <w:ind w:left="284"/>
              <w:rPr>
                <w:bCs/>
                <w:i/>
                <w:iCs/>
              </w:rPr>
            </w:pPr>
            <w:r w:rsidRPr="0018080B">
              <w:rPr>
                <w:bCs/>
              </w:rPr>
              <w:t>Развитие умения формировать группы предметов и различать их количество:</w:t>
            </w:r>
            <w:r>
              <w:rPr>
                <w:bCs/>
                <w:i/>
                <w:iCs/>
              </w:rPr>
              <w:t xml:space="preserve"> много.</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Стр.23</w:t>
            </w:r>
          </w:p>
        </w:tc>
      </w:tr>
      <w:tr w:rsidR="00AB459B" w:rsidRPr="001901F5" w:rsidTr="002723AA">
        <w:trPr>
          <w:trHeight w:val="271"/>
        </w:trPr>
        <w:tc>
          <w:tcPr>
            <w:tcW w:w="709" w:type="dxa"/>
          </w:tcPr>
          <w:p w:rsidR="00AB459B" w:rsidRPr="001901F5" w:rsidRDefault="00AB459B" w:rsidP="007B00E8">
            <w:pPr>
              <w:ind w:left="284"/>
              <w:rPr>
                <w:b/>
              </w:rPr>
            </w:pPr>
            <w:r w:rsidRPr="001901F5">
              <w:rPr>
                <w:b/>
              </w:rPr>
              <w:t>4</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18080B">
              <w:t>Занятие   № 1</w:t>
            </w:r>
            <w:r>
              <w:t>8</w:t>
            </w:r>
          </w:p>
        </w:tc>
        <w:tc>
          <w:tcPr>
            <w:tcW w:w="7513" w:type="dxa"/>
          </w:tcPr>
          <w:p w:rsidR="00AB459B" w:rsidRPr="00C04C32" w:rsidRDefault="00AB459B" w:rsidP="007B00E8">
            <w:pPr>
              <w:ind w:left="284"/>
              <w:rPr>
                <w:b/>
              </w:rPr>
            </w:pPr>
            <w:r>
              <w:t xml:space="preserve">Развитие умения формировать группы однородных предметов различать их по количеству: </w:t>
            </w:r>
            <w:r>
              <w:rPr>
                <w:i/>
                <w:iCs/>
              </w:rPr>
              <w:t>много- мало, мало – много.</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Стр.24</w:t>
            </w:r>
          </w:p>
        </w:tc>
      </w:tr>
      <w:tr w:rsidR="00AB459B" w:rsidRPr="001901F5" w:rsidTr="002723AA">
        <w:trPr>
          <w:trHeight w:val="271"/>
        </w:trPr>
        <w:tc>
          <w:tcPr>
            <w:tcW w:w="709" w:type="dxa"/>
          </w:tcPr>
          <w:p w:rsidR="00AB459B" w:rsidRPr="001901F5" w:rsidRDefault="00AB459B" w:rsidP="007B00E8">
            <w:pPr>
              <w:ind w:left="284"/>
              <w:rPr>
                <w:b/>
              </w:rPr>
            </w:pPr>
          </w:p>
        </w:tc>
        <w:tc>
          <w:tcPr>
            <w:tcW w:w="2126" w:type="dxa"/>
          </w:tcPr>
          <w:p w:rsidR="00AB459B" w:rsidRPr="001901F5" w:rsidRDefault="00AB459B" w:rsidP="007B00E8">
            <w:pPr>
              <w:ind w:left="284"/>
              <w:rPr>
                <w:b/>
              </w:rPr>
            </w:pPr>
            <w:r w:rsidRPr="001901F5">
              <w:rPr>
                <w:b/>
              </w:rPr>
              <w:t>Февраль</w:t>
            </w:r>
          </w:p>
        </w:tc>
        <w:tc>
          <w:tcPr>
            <w:tcW w:w="2410" w:type="dxa"/>
          </w:tcPr>
          <w:p w:rsidR="00AB459B" w:rsidRPr="001901F5" w:rsidRDefault="00AB459B" w:rsidP="007B00E8">
            <w:pPr>
              <w:ind w:left="284"/>
            </w:pPr>
          </w:p>
        </w:tc>
        <w:tc>
          <w:tcPr>
            <w:tcW w:w="7513" w:type="dxa"/>
          </w:tcPr>
          <w:p w:rsidR="00AB459B" w:rsidRPr="001901F5" w:rsidRDefault="00AB459B" w:rsidP="007B00E8">
            <w:pPr>
              <w:ind w:left="284"/>
              <w:rPr>
                <w:b/>
              </w:rPr>
            </w:pPr>
          </w:p>
        </w:tc>
        <w:tc>
          <w:tcPr>
            <w:tcW w:w="2126" w:type="dxa"/>
          </w:tcPr>
          <w:p w:rsidR="00AB459B" w:rsidRPr="001901F5" w:rsidRDefault="00AB459B" w:rsidP="007B00E8">
            <w:pPr>
              <w:ind w:left="284"/>
            </w:pPr>
          </w:p>
        </w:tc>
      </w:tr>
      <w:tr w:rsidR="00AB459B" w:rsidRPr="001901F5" w:rsidTr="002723AA">
        <w:trPr>
          <w:trHeight w:val="271"/>
        </w:trPr>
        <w:tc>
          <w:tcPr>
            <w:tcW w:w="709" w:type="dxa"/>
          </w:tcPr>
          <w:p w:rsidR="00AB459B" w:rsidRPr="001901F5" w:rsidRDefault="00AB459B" w:rsidP="007B00E8">
            <w:pPr>
              <w:ind w:left="284"/>
              <w:rPr>
                <w:b/>
              </w:rPr>
            </w:pPr>
            <w:r w:rsidRPr="001901F5">
              <w:rPr>
                <w:b/>
              </w:rPr>
              <w:t>1</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C04C32">
              <w:t>Занятие   № 1</w:t>
            </w:r>
            <w:r>
              <w:t>9</w:t>
            </w:r>
          </w:p>
        </w:tc>
        <w:tc>
          <w:tcPr>
            <w:tcW w:w="7513" w:type="dxa"/>
          </w:tcPr>
          <w:p w:rsidR="00AB459B" w:rsidRDefault="00AB459B" w:rsidP="007B00E8">
            <w:pPr>
              <w:ind w:left="284"/>
              <w:rPr>
                <w:i/>
                <w:iCs/>
              </w:rPr>
            </w:pPr>
            <w:r>
              <w:t xml:space="preserve">Формирование умения различать предметы по форме и называть их: </w:t>
            </w:r>
            <w:r>
              <w:rPr>
                <w:i/>
                <w:iCs/>
              </w:rPr>
              <w:t>кубик, шарик.</w:t>
            </w:r>
          </w:p>
          <w:p w:rsidR="00AB459B" w:rsidRDefault="00AB459B" w:rsidP="007B00E8">
            <w:pPr>
              <w:ind w:left="284"/>
              <w:rPr>
                <w:bCs/>
              </w:rPr>
            </w:pPr>
            <w:r>
              <w:rPr>
                <w:bCs/>
              </w:rPr>
              <w:t xml:space="preserve">Развитие умения различать количество предметов: </w:t>
            </w:r>
            <w:r>
              <w:rPr>
                <w:bCs/>
                <w:i/>
                <w:iCs/>
              </w:rPr>
              <w:t>один – много.</w:t>
            </w:r>
          </w:p>
          <w:p w:rsidR="00AB459B" w:rsidRPr="00C04C32" w:rsidRDefault="00AB459B" w:rsidP="007B00E8">
            <w:pPr>
              <w:ind w:left="284"/>
              <w:rPr>
                <w:bCs/>
              </w:rPr>
            </w:pPr>
            <w:r>
              <w:rPr>
                <w:bCs/>
              </w:rPr>
              <w:t>Развитие предметных действий.</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Стр.25</w:t>
            </w:r>
          </w:p>
        </w:tc>
      </w:tr>
      <w:tr w:rsidR="00AB459B" w:rsidRPr="001901F5" w:rsidTr="002723AA">
        <w:trPr>
          <w:trHeight w:val="271"/>
        </w:trPr>
        <w:tc>
          <w:tcPr>
            <w:tcW w:w="709" w:type="dxa"/>
          </w:tcPr>
          <w:p w:rsidR="00AB459B" w:rsidRPr="001901F5" w:rsidRDefault="00AB459B" w:rsidP="007B00E8">
            <w:pPr>
              <w:ind w:left="284"/>
              <w:rPr>
                <w:b/>
              </w:rPr>
            </w:pPr>
            <w:r w:rsidRPr="001901F5">
              <w:rPr>
                <w:b/>
              </w:rPr>
              <w:t>2</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C04C32">
              <w:t xml:space="preserve">Занятие   № </w:t>
            </w:r>
            <w:r>
              <w:t>20</w:t>
            </w:r>
          </w:p>
        </w:tc>
        <w:tc>
          <w:tcPr>
            <w:tcW w:w="7513" w:type="dxa"/>
          </w:tcPr>
          <w:p w:rsidR="00AB459B" w:rsidRDefault="00AB459B" w:rsidP="007B00E8">
            <w:pPr>
              <w:ind w:left="284"/>
              <w:rPr>
                <w:bCs/>
                <w:i/>
                <w:iCs/>
              </w:rPr>
            </w:pPr>
            <w:r w:rsidRPr="00561886">
              <w:rPr>
                <w:bCs/>
              </w:rPr>
              <w:t xml:space="preserve">Формирование умения различать предметы по форме и называть их: </w:t>
            </w:r>
            <w:r w:rsidRPr="00561886">
              <w:rPr>
                <w:bCs/>
                <w:i/>
                <w:iCs/>
              </w:rPr>
              <w:t>кубик, шарик.</w:t>
            </w:r>
          </w:p>
          <w:p w:rsidR="00AB459B" w:rsidRPr="00561886" w:rsidRDefault="00AB459B" w:rsidP="007B00E8">
            <w:pPr>
              <w:ind w:left="284"/>
              <w:rPr>
                <w:bCs/>
              </w:rPr>
            </w:pPr>
            <w:r w:rsidRPr="00561886">
              <w:rPr>
                <w:bCs/>
              </w:rPr>
              <w:t>Развитие умения различатьколичество предметов: много</w:t>
            </w:r>
            <w:r w:rsidRPr="00561886">
              <w:rPr>
                <w:bCs/>
                <w:i/>
                <w:iCs/>
              </w:rPr>
              <w:t>.</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Стр.26</w:t>
            </w:r>
          </w:p>
        </w:tc>
      </w:tr>
      <w:tr w:rsidR="00AB459B" w:rsidRPr="001901F5" w:rsidTr="002723AA">
        <w:trPr>
          <w:trHeight w:val="271"/>
        </w:trPr>
        <w:tc>
          <w:tcPr>
            <w:tcW w:w="709" w:type="dxa"/>
          </w:tcPr>
          <w:p w:rsidR="00AB459B" w:rsidRPr="001901F5" w:rsidRDefault="00AB459B" w:rsidP="007B00E8">
            <w:pPr>
              <w:ind w:left="284"/>
              <w:rPr>
                <w:b/>
              </w:rPr>
            </w:pPr>
            <w:r w:rsidRPr="001901F5">
              <w:rPr>
                <w:b/>
              </w:rPr>
              <w:t>3</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561886">
              <w:t>Занятие   № 2</w:t>
            </w:r>
            <w:r>
              <w:t>1</w:t>
            </w:r>
          </w:p>
        </w:tc>
        <w:tc>
          <w:tcPr>
            <w:tcW w:w="7513" w:type="dxa"/>
          </w:tcPr>
          <w:p w:rsidR="00AB459B" w:rsidRDefault="00AB459B" w:rsidP="007B00E8">
            <w:pPr>
              <w:ind w:left="284"/>
              <w:rPr>
                <w:bCs/>
              </w:rPr>
            </w:pPr>
            <w:r w:rsidRPr="0098130A">
              <w:rPr>
                <w:bCs/>
              </w:rPr>
              <w:t>Развитие умения формировать группы</w:t>
            </w:r>
            <w:r>
              <w:rPr>
                <w:bCs/>
              </w:rPr>
              <w:t xml:space="preserve"> предметов и различать их количество: </w:t>
            </w:r>
            <w:r>
              <w:rPr>
                <w:bCs/>
                <w:i/>
                <w:iCs/>
              </w:rPr>
              <w:t>много, один.</w:t>
            </w:r>
          </w:p>
          <w:p w:rsidR="00AB459B" w:rsidRPr="0098130A" w:rsidRDefault="00AB459B" w:rsidP="007B00E8">
            <w:pPr>
              <w:ind w:left="284"/>
              <w:rPr>
                <w:bCs/>
              </w:rPr>
            </w:pPr>
            <w:r>
              <w:rPr>
                <w:bCs/>
              </w:rPr>
              <w:t>Развитие предметных действий.</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Стр.27</w:t>
            </w:r>
          </w:p>
        </w:tc>
      </w:tr>
      <w:tr w:rsidR="00AB459B" w:rsidRPr="001901F5" w:rsidTr="002723AA">
        <w:trPr>
          <w:trHeight w:val="271"/>
        </w:trPr>
        <w:tc>
          <w:tcPr>
            <w:tcW w:w="709" w:type="dxa"/>
          </w:tcPr>
          <w:p w:rsidR="00AB459B" w:rsidRPr="001901F5" w:rsidRDefault="00AB459B" w:rsidP="007B00E8">
            <w:pPr>
              <w:ind w:left="284"/>
              <w:rPr>
                <w:b/>
              </w:rPr>
            </w:pPr>
            <w:r w:rsidRPr="001901F5">
              <w:rPr>
                <w:b/>
              </w:rPr>
              <w:t>4</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98130A">
              <w:t>Занятие   № 2</w:t>
            </w:r>
            <w:r>
              <w:t>2</w:t>
            </w:r>
          </w:p>
        </w:tc>
        <w:tc>
          <w:tcPr>
            <w:tcW w:w="7513" w:type="dxa"/>
          </w:tcPr>
          <w:p w:rsidR="00AB459B" w:rsidRPr="00D36A50" w:rsidRDefault="00AB459B" w:rsidP="007B00E8">
            <w:pPr>
              <w:ind w:left="284"/>
              <w:rPr>
                <w:bCs/>
                <w:i/>
                <w:iCs/>
              </w:rPr>
            </w:pPr>
            <w:r w:rsidRPr="00D36A50">
              <w:rPr>
                <w:bCs/>
              </w:rPr>
              <w:t xml:space="preserve">Развитие умения </w:t>
            </w:r>
            <w:r>
              <w:rPr>
                <w:bCs/>
              </w:rPr>
              <w:t xml:space="preserve">формировать группы однородных предметов, различать их количество и обозначать словами: </w:t>
            </w:r>
            <w:r>
              <w:rPr>
                <w:bCs/>
                <w:i/>
                <w:iCs/>
              </w:rPr>
              <w:t>много -один, один -много.</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Стр.28</w:t>
            </w:r>
          </w:p>
        </w:tc>
      </w:tr>
      <w:tr w:rsidR="00AB459B" w:rsidRPr="001901F5" w:rsidTr="002723AA">
        <w:trPr>
          <w:trHeight w:val="271"/>
        </w:trPr>
        <w:tc>
          <w:tcPr>
            <w:tcW w:w="709" w:type="dxa"/>
          </w:tcPr>
          <w:p w:rsidR="00AB459B" w:rsidRPr="001901F5" w:rsidRDefault="00AB459B" w:rsidP="007B00E8">
            <w:pPr>
              <w:ind w:left="284"/>
              <w:rPr>
                <w:b/>
              </w:rPr>
            </w:pPr>
          </w:p>
        </w:tc>
        <w:tc>
          <w:tcPr>
            <w:tcW w:w="2126" w:type="dxa"/>
          </w:tcPr>
          <w:p w:rsidR="00AB459B" w:rsidRPr="001901F5" w:rsidRDefault="00AB459B" w:rsidP="007B00E8">
            <w:pPr>
              <w:ind w:left="284"/>
              <w:rPr>
                <w:b/>
              </w:rPr>
            </w:pPr>
            <w:r w:rsidRPr="001901F5">
              <w:rPr>
                <w:b/>
              </w:rPr>
              <w:t>Март</w:t>
            </w:r>
          </w:p>
        </w:tc>
        <w:tc>
          <w:tcPr>
            <w:tcW w:w="2410" w:type="dxa"/>
          </w:tcPr>
          <w:p w:rsidR="00AB459B" w:rsidRPr="001901F5" w:rsidRDefault="00AB459B" w:rsidP="007B00E8">
            <w:pPr>
              <w:ind w:left="284"/>
            </w:pPr>
          </w:p>
        </w:tc>
        <w:tc>
          <w:tcPr>
            <w:tcW w:w="7513" w:type="dxa"/>
          </w:tcPr>
          <w:p w:rsidR="00AB459B" w:rsidRPr="001901F5" w:rsidRDefault="00AB459B" w:rsidP="007B00E8">
            <w:pPr>
              <w:ind w:left="284"/>
              <w:rPr>
                <w:b/>
              </w:rPr>
            </w:pPr>
          </w:p>
        </w:tc>
        <w:tc>
          <w:tcPr>
            <w:tcW w:w="2126" w:type="dxa"/>
          </w:tcPr>
          <w:p w:rsidR="00AB459B" w:rsidRPr="001901F5" w:rsidRDefault="00AB459B" w:rsidP="007B00E8">
            <w:pPr>
              <w:ind w:left="284"/>
            </w:pPr>
          </w:p>
        </w:tc>
      </w:tr>
      <w:tr w:rsidR="00AB459B" w:rsidRPr="001901F5" w:rsidTr="002723AA">
        <w:trPr>
          <w:trHeight w:val="271"/>
        </w:trPr>
        <w:tc>
          <w:tcPr>
            <w:tcW w:w="709" w:type="dxa"/>
          </w:tcPr>
          <w:p w:rsidR="00AB459B" w:rsidRPr="001901F5" w:rsidRDefault="00AB459B" w:rsidP="007B00E8">
            <w:pPr>
              <w:ind w:left="284"/>
              <w:rPr>
                <w:b/>
              </w:rPr>
            </w:pPr>
            <w:r w:rsidRPr="001901F5">
              <w:rPr>
                <w:b/>
              </w:rPr>
              <w:t>1</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D36A50">
              <w:t>Занятие   № 2</w:t>
            </w:r>
            <w:r>
              <w:t>3</w:t>
            </w:r>
          </w:p>
        </w:tc>
        <w:tc>
          <w:tcPr>
            <w:tcW w:w="7513" w:type="dxa"/>
          </w:tcPr>
          <w:p w:rsidR="00AB459B" w:rsidRPr="009B7AAA" w:rsidRDefault="00AB459B" w:rsidP="007B00E8">
            <w:pPr>
              <w:ind w:left="284"/>
            </w:pPr>
            <w:r w:rsidRPr="009B7AAA">
              <w:t xml:space="preserve">Развитие умения различать предметы контрастные по величине и форме, формировать их в группы по количеству и обозначить в речи: </w:t>
            </w:r>
            <w:r w:rsidRPr="009B7AAA">
              <w:rPr>
                <w:i/>
                <w:iCs/>
              </w:rPr>
              <w:t>большой, маленький, кубик, шарик, много.</w:t>
            </w:r>
          </w:p>
          <w:p w:rsidR="00AB459B" w:rsidRPr="009B7AAA" w:rsidRDefault="00AB459B" w:rsidP="007B00E8">
            <w:pPr>
              <w:ind w:left="284"/>
            </w:pPr>
            <w:r w:rsidRPr="009B7AAA">
              <w:lastRenderedPageBreak/>
              <w:t xml:space="preserve">Формирование </w:t>
            </w:r>
            <w:r>
              <w:t>умения производить простейшие группировки предметов по форме и величине.</w:t>
            </w:r>
          </w:p>
        </w:tc>
        <w:tc>
          <w:tcPr>
            <w:tcW w:w="2126" w:type="dxa"/>
          </w:tcPr>
          <w:p w:rsidR="00AB459B" w:rsidRDefault="00AB459B" w:rsidP="007B00E8">
            <w:pPr>
              <w:ind w:left="284"/>
            </w:pPr>
            <w:r>
              <w:lastRenderedPageBreak/>
              <w:t>И.А. Помораева В.А. Позина</w:t>
            </w:r>
          </w:p>
          <w:p w:rsidR="00AB459B" w:rsidRPr="001901F5" w:rsidRDefault="00AB459B" w:rsidP="007B00E8">
            <w:pPr>
              <w:ind w:left="284"/>
            </w:pPr>
            <w:r>
              <w:lastRenderedPageBreak/>
              <w:t>Стр.29</w:t>
            </w:r>
          </w:p>
        </w:tc>
      </w:tr>
      <w:tr w:rsidR="00AB459B" w:rsidRPr="001901F5" w:rsidTr="002723AA">
        <w:trPr>
          <w:trHeight w:val="271"/>
        </w:trPr>
        <w:tc>
          <w:tcPr>
            <w:tcW w:w="709" w:type="dxa"/>
          </w:tcPr>
          <w:p w:rsidR="00AB459B" w:rsidRPr="001901F5" w:rsidRDefault="00AB459B" w:rsidP="007B00E8">
            <w:pPr>
              <w:ind w:left="284"/>
              <w:rPr>
                <w:b/>
              </w:rPr>
            </w:pPr>
            <w:r w:rsidRPr="001901F5">
              <w:rPr>
                <w:b/>
              </w:rPr>
              <w:lastRenderedPageBreak/>
              <w:t>2</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D36A50">
              <w:t>Занятие   № 2</w:t>
            </w:r>
            <w:r>
              <w:t>4</w:t>
            </w:r>
          </w:p>
        </w:tc>
        <w:tc>
          <w:tcPr>
            <w:tcW w:w="7513" w:type="dxa"/>
          </w:tcPr>
          <w:p w:rsidR="00AB459B" w:rsidRDefault="00AB459B" w:rsidP="007B00E8">
            <w:pPr>
              <w:ind w:left="284"/>
            </w:pPr>
            <w:r>
              <w:t xml:space="preserve">Формирование умения различать предметы по форме и количеству и обозначать их словами: </w:t>
            </w:r>
            <w:r>
              <w:rPr>
                <w:i/>
                <w:iCs/>
              </w:rPr>
              <w:t>шарик, кубик, кирпичик, много- мало.</w:t>
            </w:r>
          </w:p>
          <w:p w:rsidR="00AB459B" w:rsidRPr="009B7AAA" w:rsidRDefault="00AB459B" w:rsidP="007B00E8">
            <w:pPr>
              <w:ind w:left="284"/>
            </w:pPr>
            <w:r>
              <w:t>Формировать умения сооружать простейшие постройки</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Стр.30</w:t>
            </w:r>
          </w:p>
        </w:tc>
      </w:tr>
      <w:tr w:rsidR="00AB459B" w:rsidRPr="001901F5" w:rsidTr="002723AA">
        <w:trPr>
          <w:trHeight w:val="271"/>
        </w:trPr>
        <w:tc>
          <w:tcPr>
            <w:tcW w:w="709" w:type="dxa"/>
          </w:tcPr>
          <w:p w:rsidR="00AB459B" w:rsidRPr="001901F5" w:rsidRDefault="00AB459B" w:rsidP="007B00E8">
            <w:pPr>
              <w:ind w:left="284"/>
              <w:rPr>
                <w:b/>
              </w:rPr>
            </w:pPr>
            <w:r w:rsidRPr="001901F5">
              <w:rPr>
                <w:b/>
              </w:rPr>
              <w:t>3</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9B7AAA">
              <w:t>Занятие   № 2</w:t>
            </w:r>
            <w:r>
              <w:t>5</w:t>
            </w:r>
          </w:p>
        </w:tc>
        <w:tc>
          <w:tcPr>
            <w:tcW w:w="7513" w:type="dxa"/>
          </w:tcPr>
          <w:p w:rsidR="00AB459B" w:rsidRDefault="00AB459B" w:rsidP="007B00E8">
            <w:pPr>
              <w:ind w:left="284"/>
              <w:rPr>
                <w:bCs/>
                <w:i/>
                <w:iCs/>
              </w:rPr>
            </w:pPr>
            <w:r w:rsidRPr="009B7AAA">
              <w:rPr>
                <w:bCs/>
              </w:rPr>
              <w:t>Формирование умения различать предметы по форме и количеству и обозначать их словами</w:t>
            </w:r>
            <w:r>
              <w:rPr>
                <w:bCs/>
              </w:rPr>
              <w:t xml:space="preserve">: </w:t>
            </w:r>
            <w:r w:rsidRPr="002E72AE">
              <w:rPr>
                <w:bCs/>
                <w:i/>
                <w:iCs/>
              </w:rPr>
              <w:t>шарик, кубик, кирпичик, много.</w:t>
            </w:r>
          </w:p>
          <w:p w:rsidR="00AB459B" w:rsidRPr="002E72AE" w:rsidRDefault="00AB459B" w:rsidP="007B00E8">
            <w:pPr>
              <w:ind w:left="284"/>
              <w:rPr>
                <w:bCs/>
              </w:rPr>
            </w:pPr>
            <w:r>
              <w:rPr>
                <w:bCs/>
              </w:rPr>
              <w:t>Формировать умение сооружать несложные постройки.</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Стр.31</w:t>
            </w:r>
          </w:p>
        </w:tc>
      </w:tr>
      <w:tr w:rsidR="00AB459B" w:rsidRPr="001901F5" w:rsidTr="002723AA">
        <w:trPr>
          <w:trHeight w:val="271"/>
        </w:trPr>
        <w:tc>
          <w:tcPr>
            <w:tcW w:w="709" w:type="dxa"/>
          </w:tcPr>
          <w:p w:rsidR="00AB459B" w:rsidRPr="001901F5" w:rsidRDefault="00AB459B" w:rsidP="007B00E8">
            <w:pPr>
              <w:ind w:left="284"/>
              <w:rPr>
                <w:b/>
              </w:rPr>
            </w:pPr>
            <w:r w:rsidRPr="001901F5">
              <w:rPr>
                <w:b/>
              </w:rPr>
              <w:t>4</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2E72AE">
              <w:t>Занятие   № 2</w:t>
            </w:r>
            <w:r>
              <w:t>6</w:t>
            </w:r>
          </w:p>
        </w:tc>
        <w:tc>
          <w:tcPr>
            <w:tcW w:w="7513" w:type="dxa"/>
          </w:tcPr>
          <w:p w:rsidR="00AB459B" w:rsidRDefault="00AB459B" w:rsidP="007B00E8">
            <w:pPr>
              <w:ind w:left="284"/>
              <w:rPr>
                <w:bCs/>
              </w:rPr>
            </w:pPr>
            <w:r>
              <w:rPr>
                <w:bCs/>
              </w:rPr>
              <w:t>Формирование умения различать предметы по форме (кубик, кирпичик) и цвету.</w:t>
            </w:r>
          </w:p>
          <w:p w:rsidR="00AB459B" w:rsidRPr="002E72AE" w:rsidRDefault="00AB459B" w:rsidP="007B00E8">
            <w:pPr>
              <w:ind w:left="284"/>
              <w:rPr>
                <w:bCs/>
              </w:rPr>
            </w:pPr>
            <w:r w:rsidRPr="002E72AE">
              <w:rPr>
                <w:bCs/>
              </w:rPr>
              <w:t>Формировать умение сооружать несложные постройки.</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Стр.32</w:t>
            </w:r>
          </w:p>
        </w:tc>
      </w:tr>
      <w:tr w:rsidR="00AB459B" w:rsidRPr="001901F5" w:rsidTr="002723AA">
        <w:trPr>
          <w:trHeight w:val="271"/>
        </w:trPr>
        <w:tc>
          <w:tcPr>
            <w:tcW w:w="709" w:type="dxa"/>
          </w:tcPr>
          <w:p w:rsidR="00AB459B" w:rsidRPr="001901F5" w:rsidRDefault="00AB459B" w:rsidP="007B00E8">
            <w:pPr>
              <w:ind w:left="284"/>
              <w:rPr>
                <w:b/>
              </w:rPr>
            </w:pPr>
          </w:p>
        </w:tc>
        <w:tc>
          <w:tcPr>
            <w:tcW w:w="2126" w:type="dxa"/>
          </w:tcPr>
          <w:p w:rsidR="00AB459B" w:rsidRPr="001901F5" w:rsidRDefault="00AB459B" w:rsidP="007B00E8">
            <w:pPr>
              <w:ind w:left="284"/>
              <w:rPr>
                <w:b/>
              </w:rPr>
            </w:pPr>
            <w:r w:rsidRPr="001901F5">
              <w:rPr>
                <w:b/>
              </w:rPr>
              <w:t>апрель</w:t>
            </w:r>
          </w:p>
        </w:tc>
        <w:tc>
          <w:tcPr>
            <w:tcW w:w="2410" w:type="dxa"/>
          </w:tcPr>
          <w:p w:rsidR="00AB459B" w:rsidRPr="001901F5" w:rsidRDefault="00AB459B" w:rsidP="007B00E8">
            <w:pPr>
              <w:ind w:left="284"/>
            </w:pPr>
          </w:p>
        </w:tc>
        <w:tc>
          <w:tcPr>
            <w:tcW w:w="7513" w:type="dxa"/>
          </w:tcPr>
          <w:p w:rsidR="00AB459B" w:rsidRPr="001901F5" w:rsidRDefault="00AB459B" w:rsidP="007B00E8">
            <w:pPr>
              <w:ind w:left="284"/>
              <w:rPr>
                <w:b/>
              </w:rPr>
            </w:pPr>
          </w:p>
        </w:tc>
        <w:tc>
          <w:tcPr>
            <w:tcW w:w="2126" w:type="dxa"/>
          </w:tcPr>
          <w:p w:rsidR="00AB459B" w:rsidRPr="001901F5" w:rsidRDefault="00AB459B" w:rsidP="007B00E8">
            <w:pPr>
              <w:ind w:left="284"/>
            </w:pPr>
          </w:p>
        </w:tc>
      </w:tr>
      <w:tr w:rsidR="00AB459B" w:rsidRPr="001901F5" w:rsidTr="002723AA">
        <w:trPr>
          <w:trHeight w:val="271"/>
        </w:trPr>
        <w:tc>
          <w:tcPr>
            <w:tcW w:w="709" w:type="dxa"/>
          </w:tcPr>
          <w:p w:rsidR="00AB459B" w:rsidRPr="001901F5" w:rsidRDefault="00AB459B" w:rsidP="007B00E8">
            <w:pPr>
              <w:ind w:left="284"/>
              <w:rPr>
                <w:b/>
              </w:rPr>
            </w:pPr>
            <w:r w:rsidRPr="001901F5">
              <w:rPr>
                <w:b/>
              </w:rPr>
              <w:t>1</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2E72AE">
              <w:t>Занятие   № 2</w:t>
            </w:r>
            <w:r>
              <w:t>7</w:t>
            </w:r>
          </w:p>
          <w:p w:rsidR="00AB459B" w:rsidRPr="001901F5" w:rsidRDefault="00AB459B" w:rsidP="007B00E8">
            <w:pPr>
              <w:ind w:left="284"/>
            </w:pPr>
          </w:p>
        </w:tc>
        <w:tc>
          <w:tcPr>
            <w:tcW w:w="7513" w:type="dxa"/>
          </w:tcPr>
          <w:p w:rsidR="00AB459B" w:rsidRDefault="00AB459B" w:rsidP="007B00E8">
            <w:pPr>
              <w:ind w:left="284"/>
            </w:pPr>
            <w:r>
              <w:t>Формирование умения различать предметы по величине и цвету.</w:t>
            </w:r>
          </w:p>
          <w:p w:rsidR="00AB459B" w:rsidRPr="001901F5" w:rsidRDefault="00AB459B" w:rsidP="007B00E8">
            <w:pPr>
              <w:ind w:left="284"/>
              <w:rPr>
                <w:b/>
              </w:rPr>
            </w:pPr>
            <w:r>
              <w:t>Развитие предметных действий</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Стр.34</w:t>
            </w:r>
          </w:p>
        </w:tc>
      </w:tr>
      <w:tr w:rsidR="00AB459B" w:rsidRPr="001901F5" w:rsidTr="002723AA">
        <w:trPr>
          <w:trHeight w:val="271"/>
        </w:trPr>
        <w:tc>
          <w:tcPr>
            <w:tcW w:w="709" w:type="dxa"/>
          </w:tcPr>
          <w:p w:rsidR="00AB459B" w:rsidRPr="001901F5" w:rsidRDefault="00AB459B" w:rsidP="007B00E8">
            <w:pPr>
              <w:ind w:left="284"/>
              <w:rPr>
                <w:b/>
              </w:rPr>
            </w:pPr>
            <w:r w:rsidRPr="001901F5">
              <w:rPr>
                <w:b/>
              </w:rPr>
              <w:t>2</w:t>
            </w:r>
          </w:p>
        </w:tc>
        <w:tc>
          <w:tcPr>
            <w:tcW w:w="2126" w:type="dxa"/>
          </w:tcPr>
          <w:p w:rsidR="00AB459B" w:rsidRPr="001901F5" w:rsidRDefault="00AB459B" w:rsidP="007B00E8">
            <w:pPr>
              <w:ind w:left="284"/>
              <w:rPr>
                <w:b/>
              </w:rPr>
            </w:pPr>
            <w:r w:rsidRPr="001901F5">
              <w:t>Сенсорика</w:t>
            </w:r>
          </w:p>
        </w:tc>
        <w:tc>
          <w:tcPr>
            <w:tcW w:w="2410" w:type="dxa"/>
          </w:tcPr>
          <w:p w:rsidR="00AB459B" w:rsidRPr="0061746E" w:rsidRDefault="00AB459B" w:rsidP="007B00E8">
            <w:pPr>
              <w:ind w:left="284"/>
            </w:pPr>
            <w:r w:rsidRPr="0061746E">
              <w:t>Занятие   № 2</w:t>
            </w:r>
            <w:r>
              <w:t>8</w:t>
            </w:r>
          </w:p>
          <w:p w:rsidR="00AB459B" w:rsidRPr="001901F5" w:rsidRDefault="00AB459B" w:rsidP="007B00E8">
            <w:pPr>
              <w:ind w:left="284"/>
            </w:pPr>
          </w:p>
        </w:tc>
        <w:tc>
          <w:tcPr>
            <w:tcW w:w="7513" w:type="dxa"/>
          </w:tcPr>
          <w:p w:rsidR="00AB459B" w:rsidRPr="0061746E" w:rsidRDefault="00AB459B" w:rsidP="007B00E8">
            <w:pPr>
              <w:ind w:left="284"/>
              <w:rPr>
                <w:b/>
              </w:rPr>
            </w:pPr>
            <w:r>
              <w:t>Развитие умения слышать и называть пространственные предлоги и наречия, соотносить их с местом расположения конкретного предмета (</w:t>
            </w:r>
            <w:r>
              <w:rPr>
                <w:i/>
                <w:iCs/>
              </w:rPr>
              <w:t>в, на, под, здесь, там, тут)</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Стр.35</w:t>
            </w:r>
          </w:p>
        </w:tc>
      </w:tr>
      <w:tr w:rsidR="00AB459B" w:rsidRPr="001901F5" w:rsidTr="002723AA">
        <w:trPr>
          <w:trHeight w:val="271"/>
        </w:trPr>
        <w:tc>
          <w:tcPr>
            <w:tcW w:w="709" w:type="dxa"/>
          </w:tcPr>
          <w:p w:rsidR="00AB459B" w:rsidRPr="001901F5" w:rsidRDefault="00AB459B" w:rsidP="007B00E8">
            <w:pPr>
              <w:ind w:left="284"/>
              <w:rPr>
                <w:b/>
              </w:rPr>
            </w:pPr>
            <w:r w:rsidRPr="001901F5">
              <w:rPr>
                <w:b/>
              </w:rPr>
              <w:t>3</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61746E">
              <w:t>Занятие   № 2</w:t>
            </w:r>
            <w:r>
              <w:t>9</w:t>
            </w:r>
          </w:p>
        </w:tc>
        <w:tc>
          <w:tcPr>
            <w:tcW w:w="7513" w:type="dxa"/>
          </w:tcPr>
          <w:p w:rsidR="00AB459B" w:rsidRDefault="00AB459B" w:rsidP="007B00E8">
            <w:pPr>
              <w:ind w:left="284"/>
            </w:pPr>
            <w:r>
              <w:t>Развитие умения формировать группы однородных предметов, различать их количество и обозначать соответствующими словами:</w:t>
            </w:r>
            <w:r>
              <w:rPr>
                <w:i/>
                <w:iCs/>
              </w:rPr>
              <w:t xml:space="preserve"> много- один, один- много, много- много, много- мало.</w:t>
            </w:r>
          </w:p>
          <w:p w:rsidR="00AB459B" w:rsidRPr="001A4842" w:rsidRDefault="00AB459B" w:rsidP="007B00E8">
            <w:pPr>
              <w:ind w:left="284"/>
              <w:rPr>
                <w:bCs/>
              </w:rPr>
            </w:pPr>
            <w:r w:rsidRPr="001A4842">
              <w:rPr>
                <w:bCs/>
              </w:rPr>
              <w:t xml:space="preserve">Развитие </w:t>
            </w:r>
            <w:r>
              <w:rPr>
                <w:bCs/>
              </w:rPr>
              <w:t>умения двигаться за взрослым в определенном направлении</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Стр.36</w:t>
            </w:r>
          </w:p>
        </w:tc>
      </w:tr>
      <w:tr w:rsidR="00AB459B" w:rsidRPr="001901F5" w:rsidTr="002723AA">
        <w:trPr>
          <w:trHeight w:val="271"/>
        </w:trPr>
        <w:tc>
          <w:tcPr>
            <w:tcW w:w="709" w:type="dxa"/>
          </w:tcPr>
          <w:p w:rsidR="00AB459B" w:rsidRPr="001901F5" w:rsidRDefault="00AB459B" w:rsidP="007B00E8">
            <w:pPr>
              <w:ind w:left="284"/>
              <w:rPr>
                <w:b/>
              </w:rPr>
            </w:pPr>
            <w:r w:rsidRPr="001901F5">
              <w:rPr>
                <w:b/>
              </w:rPr>
              <w:t>4</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1A4842">
              <w:t xml:space="preserve">Занятие   № </w:t>
            </w:r>
            <w:r>
              <w:t>30</w:t>
            </w:r>
          </w:p>
        </w:tc>
        <w:tc>
          <w:tcPr>
            <w:tcW w:w="7513" w:type="dxa"/>
          </w:tcPr>
          <w:p w:rsidR="00AB459B" w:rsidRDefault="00AB459B" w:rsidP="007B00E8">
            <w:pPr>
              <w:ind w:left="284"/>
            </w:pPr>
            <w:r>
              <w:t xml:space="preserve">Развитие умения различать количество предметов </w:t>
            </w:r>
            <w:r>
              <w:rPr>
                <w:i/>
                <w:iCs/>
              </w:rPr>
              <w:t>(много- один)</w:t>
            </w:r>
            <w:r>
              <w:t xml:space="preserve"> использовать в речи существительные во множественном и </w:t>
            </w:r>
            <w:r>
              <w:lastRenderedPageBreak/>
              <w:t>единственном числе.</w:t>
            </w:r>
          </w:p>
          <w:p w:rsidR="00AB459B" w:rsidRPr="001A4842" w:rsidRDefault="00AB459B" w:rsidP="007B00E8">
            <w:pPr>
              <w:ind w:left="284"/>
              <w:rPr>
                <w:bCs/>
              </w:rPr>
            </w:pPr>
            <w:r w:rsidRPr="001A4842">
              <w:rPr>
                <w:bCs/>
              </w:rPr>
              <w:t>Развитие умения двигаться за взрослым в определенном направлении</w:t>
            </w:r>
          </w:p>
        </w:tc>
        <w:tc>
          <w:tcPr>
            <w:tcW w:w="2126" w:type="dxa"/>
          </w:tcPr>
          <w:p w:rsidR="00AB459B" w:rsidRDefault="00AB459B" w:rsidP="007B00E8">
            <w:pPr>
              <w:ind w:left="284"/>
            </w:pPr>
            <w:r>
              <w:lastRenderedPageBreak/>
              <w:t xml:space="preserve">И.А. Помораева </w:t>
            </w:r>
            <w:r>
              <w:lastRenderedPageBreak/>
              <w:t>В.А. Позина</w:t>
            </w:r>
          </w:p>
          <w:p w:rsidR="00AB459B" w:rsidRPr="001901F5" w:rsidRDefault="00AB459B" w:rsidP="007B00E8">
            <w:pPr>
              <w:ind w:left="284"/>
            </w:pPr>
            <w:r>
              <w:t>Стр.37</w:t>
            </w:r>
          </w:p>
        </w:tc>
      </w:tr>
      <w:tr w:rsidR="00AB459B" w:rsidRPr="001901F5" w:rsidTr="002723AA">
        <w:trPr>
          <w:trHeight w:val="271"/>
        </w:trPr>
        <w:tc>
          <w:tcPr>
            <w:tcW w:w="709" w:type="dxa"/>
          </w:tcPr>
          <w:p w:rsidR="00AB459B" w:rsidRPr="001901F5" w:rsidRDefault="00AB459B" w:rsidP="007B00E8">
            <w:pPr>
              <w:ind w:left="284"/>
              <w:rPr>
                <w:b/>
              </w:rPr>
            </w:pPr>
          </w:p>
        </w:tc>
        <w:tc>
          <w:tcPr>
            <w:tcW w:w="2126" w:type="dxa"/>
          </w:tcPr>
          <w:p w:rsidR="00AB459B" w:rsidRPr="001901F5" w:rsidRDefault="00AB459B" w:rsidP="007B00E8">
            <w:pPr>
              <w:ind w:left="284"/>
              <w:rPr>
                <w:b/>
              </w:rPr>
            </w:pPr>
            <w:r w:rsidRPr="001901F5">
              <w:rPr>
                <w:b/>
              </w:rPr>
              <w:t>май</w:t>
            </w:r>
          </w:p>
        </w:tc>
        <w:tc>
          <w:tcPr>
            <w:tcW w:w="2410" w:type="dxa"/>
          </w:tcPr>
          <w:p w:rsidR="00AB459B" w:rsidRPr="001901F5" w:rsidRDefault="00AB459B" w:rsidP="007B00E8">
            <w:pPr>
              <w:ind w:left="284"/>
            </w:pPr>
          </w:p>
        </w:tc>
        <w:tc>
          <w:tcPr>
            <w:tcW w:w="7513" w:type="dxa"/>
          </w:tcPr>
          <w:p w:rsidR="00AB459B" w:rsidRPr="001901F5" w:rsidRDefault="00AB459B" w:rsidP="007B00E8">
            <w:pPr>
              <w:ind w:left="284"/>
              <w:rPr>
                <w:b/>
              </w:rPr>
            </w:pPr>
          </w:p>
        </w:tc>
        <w:tc>
          <w:tcPr>
            <w:tcW w:w="2126" w:type="dxa"/>
          </w:tcPr>
          <w:p w:rsidR="00AB459B" w:rsidRPr="001901F5" w:rsidRDefault="00AB459B" w:rsidP="007B00E8">
            <w:pPr>
              <w:ind w:left="284"/>
            </w:pPr>
          </w:p>
        </w:tc>
      </w:tr>
      <w:tr w:rsidR="00AB459B" w:rsidRPr="001901F5" w:rsidTr="002723AA">
        <w:trPr>
          <w:trHeight w:val="271"/>
        </w:trPr>
        <w:tc>
          <w:tcPr>
            <w:tcW w:w="709" w:type="dxa"/>
          </w:tcPr>
          <w:p w:rsidR="00AB459B" w:rsidRPr="001901F5" w:rsidRDefault="00AB459B" w:rsidP="007B00E8">
            <w:pPr>
              <w:ind w:left="284"/>
              <w:rPr>
                <w:b/>
              </w:rPr>
            </w:pPr>
            <w:r w:rsidRPr="001901F5">
              <w:rPr>
                <w:b/>
              </w:rPr>
              <w:t>1</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3738B2">
              <w:t>Занятие   № 3</w:t>
            </w:r>
            <w:r>
              <w:t>1</w:t>
            </w:r>
          </w:p>
        </w:tc>
        <w:tc>
          <w:tcPr>
            <w:tcW w:w="7513" w:type="dxa"/>
          </w:tcPr>
          <w:p w:rsidR="00AB459B" w:rsidRDefault="00AB459B" w:rsidP="007B00E8">
            <w:pPr>
              <w:ind w:left="284"/>
            </w:pPr>
            <w:r w:rsidRPr="00802B55">
              <w:t>Развитие умения формировать группы однородных предметов, различать их количество и обозначать соответствующими словами</w:t>
            </w:r>
            <w:r>
              <w:t>:</w:t>
            </w:r>
            <w:r>
              <w:rPr>
                <w:i/>
                <w:iCs/>
              </w:rPr>
              <w:t xml:space="preserve"> один- много, много, один, много- много.</w:t>
            </w:r>
          </w:p>
          <w:p w:rsidR="00AB459B" w:rsidRPr="00802B55" w:rsidRDefault="00AB459B" w:rsidP="007B00E8">
            <w:pPr>
              <w:ind w:left="284"/>
              <w:rPr>
                <w:bCs/>
              </w:rPr>
            </w:pPr>
            <w:r w:rsidRPr="00802B55">
              <w:rPr>
                <w:bCs/>
              </w:rPr>
              <w:t xml:space="preserve">Развитие </w:t>
            </w:r>
            <w:r>
              <w:rPr>
                <w:bCs/>
              </w:rPr>
              <w:t>предметных действий.</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Стр.38</w:t>
            </w:r>
          </w:p>
        </w:tc>
      </w:tr>
      <w:tr w:rsidR="00AB459B" w:rsidRPr="001901F5" w:rsidTr="002723AA">
        <w:trPr>
          <w:trHeight w:val="271"/>
        </w:trPr>
        <w:tc>
          <w:tcPr>
            <w:tcW w:w="709" w:type="dxa"/>
          </w:tcPr>
          <w:p w:rsidR="00AB459B" w:rsidRPr="001901F5" w:rsidRDefault="00AB459B" w:rsidP="007B00E8">
            <w:pPr>
              <w:ind w:left="284"/>
              <w:rPr>
                <w:b/>
              </w:rPr>
            </w:pPr>
            <w:r w:rsidRPr="001901F5">
              <w:rPr>
                <w:b/>
              </w:rPr>
              <w:t>2</w:t>
            </w:r>
          </w:p>
        </w:tc>
        <w:tc>
          <w:tcPr>
            <w:tcW w:w="2126" w:type="dxa"/>
          </w:tcPr>
          <w:p w:rsidR="00AB459B" w:rsidRPr="001901F5" w:rsidRDefault="00AB459B" w:rsidP="007B00E8">
            <w:pPr>
              <w:ind w:left="284"/>
              <w:rPr>
                <w:b/>
              </w:rPr>
            </w:pPr>
            <w:r w:rsidRPr="001901F5">
              <w:t>Сенсорика</w:t>
            </w:r>
          </w:p>
        </w:tc>
        <w:tc>
          <w:tcPr>
            <w:tcW w:w="2410" w:type="dxa"/>
          </w:tcPr>
          <w:p w:rsidR="00AB459B" w:rsidRPr="001901F5" w:rsidRDefault="00AB459B" w:rsidP="007B00E8">
            <w:pPr>
              <w:ind w:left="284"/>
            </w:pPr>
            <w:r w:rsidRPr="00802B55">
              <w:t>Занятие   № 3</w:t>
            </w:r>
            <w:r>
              <w:t>2</w:t>
            </w:r>
          </w:p>
        </w:tc>
        <w:tc>
          <w:tcPr>
            <w:tcW w:w="7513" w:type="dxa"/>
          </w:tcPr>
          <w:p w:rsidR="00AB459B" w:rsidRDefault="00AB459B" w:rsidP="007B00E8">
            <w:pPr>
              <w:ind w:left="284"/>
              <w:rPr>
                <w:bCs/>
              </w:rPr>
            </w:pPr>
            <w:r>
              <w:rPr>
                <w:bCs/>
              </w:rPr>
              <w:t>Формирование умения различать предметы по величине и обозначать их сломами:</w:t>
            </w:r>
            <w:r>
              <w:rPr>
                <w:bCs/>
                <w:i/>
                <w:iCs/>
              </w:rPr>
              <w:t xml:space="preserve"> большой, маленький</w:t>
            </w:r>
          </w:p>
          <w:p w:rsidR="00AB459B" w:rsidRPr="008B7961" w:rsidRDefault="00AB459B" w:rsidP="007B00E8">
            <w:pPr>
              <w:ind w:left="284"/>
              <w:rPr>
                <w:bCs/>
              </w:rPr>
            </w:pPr>
            <w:r>
              <w:rPr>
                <w:bCs/>
              </w:rPr>
              <w:t>Развитие предметных действий.</w:t>
            </w:r>
          </w:p>
        </w:tc>
        <w:tc>
          <w:tcPr>
            <w:tcW w:w="2126" w:type="dxa"/>
          </w:tcPr>
          <w:p w:rsidR="00AB459B" w:rsidRDefault="00AB459B" w:rsidP="007B00E8">
            <w:pPr>
              <w:ind w:left="284"/>
            </w:pPr>
            <w:r>
              <w:t>И.А. Помораева В.А. Позина</w:t>
            </w:r>
          </w:p>
          <w:p w:rsidR="00AB459B" w:rsidRPr="001901F5" w:rsidRDefault="00AB459B" w:rsidP="007B00E8">
            <w:pPr>
              <w:ind w:left="284"/>
            </w:pPr>
            <w:r>
              <w:t>Стр.39</w:t>
            </w:r>
          </w:p>
        </w:tc>
      </w:tr>
      <w:tr w:rsidR="00AB459B" w:rsidRPr="001901F5" w:rsidTr="002723AA">
        <w:trPr>
          <w:trHeight w:val="271"/>
        </w:trPr>
        <w:tc>
          <w:tcPr>
            <w:tcW w:w="709" w:type="dxa"/>
          </w:tcPr>
          <w:p w:rsidR="00AB459B" w:rsidRPr="001901F5" w:rsidRDefault="00AB459B" w:rsidP="007B00E8">
            <w:pPr>
              <w:ind w:left="284"/>
              <w:rPr>
                <w:b/>
              </w:rPr>
            </w:pPr>
            <w:r w:rsidRPr="001901F5">
              <w:rPr>
                <w:b/>
              </w:rPr>
              <w:t>3</w:t>
            </w:r>
          </w:p>
        </w:tc>
        <w:tc>
          <w:tcPr>
            <w:tcW w:w="2126" w:type="dxa"/>
          </w:tcPr>
          <w:p w:rsidR="00AB459B" w:rsidRPr="001901F5" w:rsidRDefault="00AB459B" w:rsidP="007B00E8">
            <w:pPr>
              <w:ind w:left="284"/>
              <w:rPr>
                <w:b/>
              </w:rPr>
            </w:pPr>
          </w:p>
        </w:tc>
        <w:tc>
          <w:tcPr>
            <w:tcW w:w="2410" w:type="dxa"/>
          </w:tcPr>
          <w:p w:rsidR="00AB459B" w:rsidRPr="001901F5" w:rsidRDefault="00AB459B" w:rsidP="007B00E8">
            <w:pPr>
              <w:ind w:left="284"/>
            </w:pPr>
            <w:r>
              <w:t>Диагностический мониторинг</w:t>
            </w:r>
          </w:p>
        </w:tc>
        <w:tc>
          <w:tcPr>
            <w:tcW w:w="7513" w:type="dxa"/>
          </w:tcPr>
          <w:p w:rsidR="00AB459B" w:rsidRPr="001901F5" w:rsidRDefault="00AB459B" w:rsidP="007B00E8">
            <w:pPr>
              <w:ind w:left="284"/>
              <w:rPr>
                <w:b/>
              </w:rPr>
            </w:pPr>
          </w:p>
        </w:tc>
        <w:tc>
          <w:tcPr>
            <w:tcW w:w="2126" w:type="dxa"/>
          </w:tcPr>
          <w:p w:rsidR="00AB459B" w:rsidRPr="001901F5" w:rsidRDefault="00AB459B" w:rsidP="007B00E8">
            <w:pPr>
              <w:ind w:left="284"/>
            </w:pPr>
          </w:p>
        </w:tc>
      </w:tr>
      <w:tr w:rsidR="00AB459B" w:rsidRPr="001901F5" w:rsidTr="002723AA">
        <w:trPr>
          <w:trHeight w:val="271"/>
        </w:trPr>
        <w:tc>
          <w:tcPr>
            <w:tcW w:w="709" w:type="dxa"/>
          </w:tcPr>
          <w:p w:rsidR="00AB459B" w:rsidRPr="001901F5" w:rsidRDefault="00AB459B" w:rsidP="007B00E8">
            <w:pPr>
              <w:ind w:left="284"/>
              <w:rPr>
                <w:b/>
              </w:rPr>
            </w:pPr>
            <w:r w:rsidRPr="001901F5">
              <w:rPr>
                <w:b/>
              </w:rPr>
              <w:t>4</w:t>
            </w:r>
          </w:p>
        </w:tc>
        <w:tc>
          <w:tcPr>
            <w:tcW w:w="2126" w:type="dxa"/>
          </w:tcPr>
          <w:p w:rsidR="00AB459B" w:rsidRPr="001901F5" w:rsidRDefault="00AB459B" w:rsidP="007B00E8">
            <w:pPr>
              <w:ind w:left="284"/>
              <w:rPr>
                <w:b/>
              </w:rPr>
            </w:pPr>
          </w:p>
        </w:tc>
        <w:tc>
          <w:tcPr>
            <w:tcW w:w="2410" w:type="dxa"/>
          </w:tcPr>
          <w:p w:rsidR="00AB459B" w:rsidRPr="001901F5" w:rsidRDefault="00AB459B" w:rsidP="007B00E8">
            <w:pPr>
              <w:ind w:left="284"/>
            </w:pPr>
            <w:r w:rsidRPr="008B7961">
              <w:t>Диагностический мониторинг</w:t>
            </w:r>
          </w:p>
        </w:tc>
        <w:tc>
          <w:tcPr>
            <w:tcW w:w="7513" w:type="dxa"/>
          </w:tcPr>
          <w:p w:rsidR="00AB459B" w:rsidRPr="001901F5" w:rsidRDefault="00AB459B" w:rsidP="007B00E8">
            <w:pPr>
              <w:ind w:left="284"/>
              <w:rPr>
                <w:b/>
              </w:rPr>
            </w:pPr>
          </w:p>
        </w:tc>
        <w:tc>
          <w:tcPr>
            <w:tcW w:w="2126" w:type="dxa"/>
          </w:tcPr>
          <w:p w:rsidR="00AB459B" w:rsidRPr="001901F5" w:rsidRDefault="00AB459B" w:rsidP="007B00E8">
            <w:pPr>
              <w:ind w:left="284"/>
            </w:pPr>
          </w:p>
        </w:tc>
      </w:tr>
    </w:tbl>
    <w:p w:rsidR="00932634" w:rsidRDefault="00932634" w:rsidP="007B00E8">
      <w:pPr>
        <w:ind w:left="284"/>
        <w:rPr>
          <w:b/>
          <w:szCs w:val="24"/>
        </w:rPr>
      </w:pPr>
    </w:p>
    <w:p w:rsidR="001A410F" w:rsidRDefault="00932634" w:rsidP="007B00E8">
      <w:pPr>
        <w:ind w:left="284"/>
      </w:pPr>
      <w:r w:rsidRPr="008B31F8">
        <w:rPr>
          <w:b/>
          <w:szCs w:val="24"/>
        </w:rPr>
        <w:t>Речевое развитие.</w:t>
      </w:r>
    </w:p>
    <w:tbl>
      <w:tblPr>
        <w:tblW w:w="4978" w:type="pct"/>
        <w:tblCellSpacing w:w="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8"/>
        <w:gridCol w:w="9903"/>
      </w:tblGrid>
      <w:tr w:rsidR="00196C62" w:rsidTr="005B159F">
        <w:trPr>
          <w:trHeight w:val="267"/>
          <w:tblCellSpacing w:w="0" w:type="dxa"/>
        </w:trPr>
        <w:tc>
          <w:tcPr>
            <w:tcW w:w="5000" w:type="pct"/>
            <w:gridSpan w:val="2"/>
            <w:shd w:val="clear" w:color="auto" w:fill="auto"/>
            <w:hideMark/>
          </w:tcPr>
          <w:p w:rsidR="00196C62" w:rsidRPr="008B31F8" w:rsidRDefault="00196C62" w:rsidP="007B00E8">
            <w:pPr>
              <w:pStyle w:val="3"/>
              <w:spacing w:line="240" w:lineRule="auto"/>
              <w:ind w:left="284"/>
              <w:rPr>
                <w:b/>
                <w:bCs w:val="0"/>
                <w:szCs w:val="24"/>
              </w:rPr>
            </w:pPr>
            <w:bookmarkStart w:id="31" w:name="_Toc131894440"/>
            <w:bookmarkStart w:id="32" w:name="_Toc135350239"/>
            <w:r w:rsidRPr="008B31F8">
              <w:rPr>
                <w:b/>
                <w:bCs w:val="0"/>
                <w:szCs w:val="24"/>
              </w:rPr>
              <w:t>Речевое развитие.</w:t>
            </w:r>
            <w:bookmarkEnd w:id="31"/>
            <w:bookmarkEnd w:id="32"/>
          </w:p>
        </w:tc>
      </w:tr>
      <w:tr w:rsidR="00196C62" w:rsidTr="005B159F">
        <w:trPr>
          <w:trHeight w:val="267"/>
          <w:tblCellSpacing w:w="0" w:type="dxa"/>
        </w:trPr>
        <w:tc>
          <w:tcPr>
            <w:tcW w:w="1641" w:type="pct"/>
            <w:shd w:val="clear" w:color="auto" w:fill="auto"/>
            <w:hideMark/>
          </w:tcPr>
          <w:p w:rsidR="00196C62" w:rsidRPr="008B31F8" w:rsidRDefault="00196C62" w:rsidP="007B00E8">
            <w:pPr>
              <w:tabs>
                <w:tab w:val="left" w:pos="1461"/>
              </w:tabs>
              <w:ind w:left="284"/>
            </w:pPr>
            <w:r w:rsidRPr="008B31F8">
              <w:rPr>
                <w:i/>
                <w:iCs/>
                <w:color w:val="000000"/>
              </w:rPr>
              <w:t>Основные задачи</w:t>
            </w:r>
          </w:p>
        </w:tc>
        <w:tc>
          <w:tcPr>
            <w:tcW w:w="3359" w:type="pct"/>
            <w:shd w:val="clear" w:color="auto" w:fill="auto"/>
            <w:hideMark/>
          </w:tcPr>
          <w:p w:rsidR="00196C62" w:rsidRPr="008B31F8" w:rsidRDefault="00196C62" w:rsidP="007B00E8">
            <w:pPr>
              <w:tabs>
                <w:tab w:val="left" w:pos="1461"/>
              </w:tabs>
              <w:ind w:left="284"/>
            </w:pPr>
            <w:r w:rsidRPr="008B31F8">
              <w:rPr>
                <w:i/>
                <w:iCs/>
                <w:color w:val="000000"/>
              </w:rPr>
              <w:t>Содержание образовательной деятельности.</w:t>
            </w:r>
          </w:p>
        </w:tc>
      </w:tr>
      <w:tr w:rsidR="00196C62" w:rsidTr="005B159F">
        <w:trPr>
          <w:trHeight w:val="312"/>
          <w:tblCellSpacing w:w="0" w:type="dxa"/>
        </w:trPr>
        <w:tc>
          <w:tcPr>
            <w:tcW w:w="1641" w:type="pct"/>
            <w:shd w:val="clear" w:color="auto" w:fill="auto"/>
          </w:tcPr>
          <w:p w:rsidR="00196C62" w:rsidRPr="00900FB8" w:rsidRDefault="00196C62" w:rsidP="007B00E8">
            <w:pPr>
              <w:ind w:left="284"/>
              <w:rPr>
                <w:color w:val="000000" w:themeColor="text1"/>
              </w:rPr>
            </w:pPr>
            <w:bookmarkStart w:id="33" w:name="_Toc131895045"/>
            <w:bookmarkStart w:id="34" w:name="_Toc135350240"/>
            <w:r w:rsidRPr="00900FB8">
              <w:rPr>
                <w:rStyle w:val="20"/>
                <w:b w:val="0"/>
                <w:bCs w:val="0"/>
                <w:sz w:val="24"/>
                <w:szCs w:val="24"/>
              </w:rPr>
              <w:t>1) Формирование словаря</w:t>
            </w:r>
            <w:bookmarkEnd w:id="33"/>
            <w:bookmarkEnd w:id="34"/>
            <w:r w:rsidRPr="00900FB8">
              <w:rPr>
                <w:color w:val="000000" w:themeColor="text1"/>
              </w:rPr>
              <w:t>:</w:t>
            </w:r>
          </w:p>
          <w:p w:rsidR="00196C62" w:rsidRPr="00900FB8" w:rsidRDefault="00196C62" w:rsidP="007B00E8">
            <w:pPr>
              <w:ind w:left="284"/>
              <w:rPr>
                <w:color w:val="000000" w:themeColor="text1"/>
              </w:rPr>
            </w:pPr>
            <w:r w:rsidRPr="00900FB8">
              <w:rPr>
                <w:color w:val="000000" w:themeColor="text1"/>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w:t>
            </w:r>
            <w:r w:rsidRPr="00900FB8">
              <w:rPr>
                <w:color w:val="000000" w:themeColor="text1"/>
              </w:rPr>
              <w:lastRenderedPageBreak/>
              <w:t>формировать умение использовать данные слова в речи.</w:t>
            </w:r>
          </w:p>
          <w:p w:rsidR="00196C62" w:rsidRPr="00900FB8" w:rsidRDefault="00196C62" w:rsidP="007B00E8">
            <w:pPr>
              <w:ind w:left="284"/>
            </w:pPr>
          </w:p>
        </w:tc>
        <w:tc>
          <w:tcPr>
            <w:tcW w:w="3359" w:type="pct"/>
            <w:shd w:val="clear" w:color="auto" w:fill="auto"/>
          </w:tcPr>
          <w:p w:rsidR="00196C62" w:rsidRPr="005D03CD" w:rsidRDefault="00196C62" w:rsidP="007B00E8">
            <w:pPr>
              <w:spacing w:line="240" w:lineRule="auto"/>
              <w:ind w:left="284"/>
              <w:rPr>
                <w:color w:val="000000" w:themeColor="text1"/>
                <w:szCs w:val="24"/>
              </w:rPr>
            </w:pPr>
            <w:r w:rsidRPr="005D03CD">
              <w:rPr>
                <w:color w:val="000000" w:themeColor="text1"/>
                <w:szCs w:val="24"/>
              </w:rPr>
              <w:lastRenderedPageBreak/>
              <w:t>1) Формирование словаря:</w:t>
            </w:r>
          </w:p>
          <w:p w:rsidR="00196C62" w:rsidRPr="005D03CD" w:rsidRDefault="00196C62" w:rsidP="007B00E8">
            <w:pPr>
              <w:spacing w:line="240" w:lineRule="auto"/>
              <w:ind w:left="284"/>
              <w:rPr>
                <w:szCs w:val="24"/>
              </w:rPr>
            </w:pPr>
            <w:r w:rsidRPr="005D03CD">
              <w:rPr>
                <w:color w:val="000000" w:themeColor="text1"/>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w:t>
            </w:r>
            <w:r w:rsidRPr="005D03CD">
              <w:rPr>
                <w:color w:val="000000" w:themeColor="text1"/>
                <w:szCs w:val="24"/>
              </w:rPr>
              <w:lastRenderedPageBreak/>
              <w:t>обозначения личностных качеств, особенностей внешности окружающих ребёнка взрослых и сверстников.</w:t>
            </w:r>
          </w:p>
        </w:tc>
      </w:tr>
      <w:tr w:rsidR="00196C62" w:rsidTr="005B159F">
        <w:trPr>
          <w:trHeight w:val="312"/>
          <w:tblCellSpacing w:w="0" w:type="dxa"/>
        </w:trPr>
        <w:tc>
          <w:tcPr>
            <w:tcW w:w="1641" w:type="pct"/>
            <w:shd w:val="clear" w:color="auto" w:fill="auto"/>
          </w:tcPr>
          <w:p w:rsidR="00196C62" w:rsidRPr="00900FB8" w:rsidRDefault="00196C62" w:rsidP="007B00E8">
            <w:pPr>
              <w:ind w:left="284"/>
              <w:rPr>
                <w:color w:val="000000" w:themeColor="text1"/>
              </w:rPr>
            </w:pPr>
            <w:bookmarkStart w:id="35" w:name="_Toc131895046"/>
            <w:bookmarkStart w:id="36" w:name="_Toc135350241"/>
            <w:r w:rsidRPr="00900FB8">
              <w:rPr>
                <w:rStyle w:val="20"/>
                <w:b w:val="0"/>
                <w:bCs w:val="0"/>
                <w:sz w:val="24"/>
                <w:szCs w:val="24"/>
              </w:rPr>
              <w:lastRenderedPageBreak/>
              <w:t>2) Звуковая культура речи</w:t>
            </w:r>
            <w:bookmarkEnd w:id="35"/>
            <w:bookmarkEnd w:id="36"/>
            <w:r w:rsidRPr="00900FB8">
              <w:rPr>
                <w:color w:val="000000" w:themeColor="text1"/>
              </w:rPr>
              <w:t>:</w:t>
            </w:r>
          </w:p>
          <w:p w:rsidR="00196C62" w:rsidRPr="00900FB8" w:rsidRDefault="00196C62" w:rsidP="007B00E8">
            <w:pPr>
              <w:ind w:left="284"/>
              <w:rPr>
                <w:color w:val="000000" w:themeColor="text1"/>
              </w:rPr>
            </w:pPr>
            <w:r w:rsidRPr="00900FB8">
              <w:rPr>
                <w:color w:val="000000" w:themeColor="text1"/>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196C62" w:rsidRPr="00900FB8" w:rsidRDefault="00196C62" w:rsidP="007B00E8">
            <w:pPr>
              <w:ind w:left="284"/>
            </w:pPr>
          </w:p>
        </w:tc>
        <w:tc>
          <w:tcPr>
            <w:tcW w:w="3359" w:type="pct"/>
            <w:shd w:val="clear" w:color="auto" w:fill="auto"/>
          </w:tcPr>
          <w:p w:rsidR="00196C62" w:rsidRPr="005D03CD" w:rsidRDefault="00196C62" w:rsidP="007B00E8">
            <w:pPr>
              <w:ind w:left="284"/>
            </w:pPr>
            <w:r w:rsidRPr="005D03CD">
              <w:t>2) Звуковая культура речи:</w:t>
            </w:r>
          </w:p>
          <w:p w:rsidR="00196C62" w:rsidRPr="005D03CD" w:rsidRDefault="00196C62" w:rsidP="007B00E8">
            <w:pPr>
              <w:spacing w:line="240" w:lineRule="auto"/>
              <w:ind w:left="284"/>
              <w:rPr>
                <w:szCs w:val="24"/>
              </w:rPr>
            </w:pPr>
            <w:r w:rsidRPr="005D03CD">
              <w:rPr>
                <w:color w:val="000000" w:themeColor="text1"/>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r>
      <w:tr w:rsidR="00196C62" w:rsidTr="005B159F">
        <w:trPr>
          <w:trHeight w:val="289"/>
          <w:tblCellSpacing w:w="0" w:type="dxa"/>
        </w:trPr>
        <w:tc>
          <w:tcPr>
            <w:tcW w:w="1641" w:type="pct"/>
            <w:shd w:val="clear" w:color="auto" w:fill="auto"/>
          </w:tcPr>
          <w:p w:rsidR="00196C62" w:rsidRPr="00900FB8" w:rsidRDefault="00196C62" w:rsidP="007B00E8">
            <w:pPr>
              <w:ind w:left="284"/>
              <w:rPr>
                <w:color w:val="000000" w:themeColor="text1"/>
              </w:rPr>
            </w:pPr>
            <w:bookmarkStart w:id="37" w:name="_Toc131895047"/>
            <w:bookmarkStart w:id="38" w:name="_Toc135350242"/>
            <w:r w:rsidRPr="00900FB8">
              <w:rPr>
                <w:rStyle w:val="20"/>
                <w:b w:val="0"/>
                <w:bCs w:val="0"/>
                <w:sz w:val="24"/>
                <w:szCs w:val="24"/>
              </w:rPr>
              <w:t>3) Грамматический строй речи</w:t>
            </w:r>
            <w:bookmarkEnd w:id="37"/>
            <w:bookmarkEnd w:id="38"/>
            <w:r w:rsidRPr="00900FB8">
              <w:rPr>
                <w:color w:val="000000" w:themeColor="text1"/>
              </w:rPr>
              <w:t>:</w:t>
            </w:r>
          </w:p>
          <w:p w:rsidR="00196C62" w:rsidRPr="00900FB8" w:rsidRDefault="00196C62" w:rsidP="007B00E8">
            <w:pPr>
              <w:ind w:left="284"/>
              <w:rPr>
                <w:color w:val="000000" w:themeColor="text1"/>
              </w:rPr>
            </w:pPr>
            <w:r w:rsidRPr="00900FB8">
              <w:rPr>
                <w:color w:val="000000" w:themeColor="text1"/>
              </w:rPr>
              <w:t>формировать у детей умение согласовывать существительные и местоимения с глаголами, составлять фразы из 3-4 слов.</w:t>
            </w:r>
          </w:p>
        </w:tc>
        <w:tc>
          <w:tcPr>
            <w:tcW w:w="3359" w:type="pct"/>
            <w:shd w:val="clear" w:color="auto" w:fill="auto"/>
          </w:tcPr>
          <w:p w:rsidR="00196C62" w:rsidRPr="005D03CD" w:rsidRDefault="00196C62" w:rsidP="007B00E8">
            <w:pPr>
              <w:spacing w:line="240" w:lineRule="auto"/>
              <w:ind w:left="284"/>
              <w:rPr>
                <w:color w:val="000000" w:themeColor="text1"/>
                <w:szCs w:val="24"/>
              </w:rPr>
            </w:pPr>
            <w:r w:rsidRPr="005D03CD">
              <w:rPr>
                <w:color w:val="000000" w:themeColor="text1"/>
                <w:szCs w:val="24"/>
              </w:rPr>
              <w:t>3) Грамматический строй речи:</w:t>
            </w:r>
          </w:p>
          <w:p w:rsidR="00196C62" w:rsidRPr="005D03CD" w:rsidRDefault="00196C62" w:rsidP="007B00E8">
            <w:pPr>
              <w:spacing w:line="240" w:lineRule="auto"/>
              <w:ind w:left="284"/>
              <w:rPr>
                <w:szCs w:val="24"/>
              </w:rPr>
            </w:pPr>
            <w:r w:rsidRPr="005D03CD">
              <w:rPr>
                <w:color w:val="000000" w:themeColor="text1"/>
                <w:szCs w:val="24"/>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трех-четырехсловных предложений. </w:t>
            </w:r>
          </w:p>
        </w:tc>
      </w:tr>
      <w:tr w:rsidR="00196C62" w:rsidTr="005B159F">
        <w:trPr>
          <w:trHeight w:val="312"/>
          <w:tblCellSpacing w:w="0" w:type="dxa"/>
        </w:trPr>
        <w:tc>
          <w:tcPr>
            <w:tcW w:w="1641" w:type="pct"/>
            <w:shd w:val="clear" w:color="auto" w:fill="auto"/>
          </w:tcPr>
          <w:p w:rsidR="00196C62" w:rsidRPr="00900FB8" w:rsidRDefault="00196C62" w:rsidP="007B00E8">
            <w:pPr>
              <w:ind w:left="284"/>
              <w:rPr>
                <w:color w:val="000000" w:themeColor="text1"/>
              </w:rPr>
            </w:pPr>
            <w:bookmarkStart w:id="39" w:name="_Toc131895048"/>
            <w:bookmarkStart w:id="40" w:name="_Toc135350243"/>
            <w:r w:rsidRPr="00900FB8">
              <w:rPr>
                <w:rStyle w:val="20"/>
                <w:b w:val="0"/>
                <w:bCs w:val="0"/>
                <w:sz w:val="24"/>
                <w:szCs w:val="24"/>
              </w:rPr>
              <w:t>4) Связная речь</w:t>
            </w:r>
            <w:bookmarkEnd w:id="39"/>
            <w:bookmarkEnd w:id="40"/>
            <w:r w:rsidRPr="00900FB8">
              <w:rPr>
                <w:color w:val="000000" w:themeColor="text1"/>
              </w:rPr>
              <w:t>:</w:t>
            </w:r>
          </w:p>
          <w:p w:rsidR="00196C62" w:rsidRPr="00900FB8" w:rsidRDefault="00196C62" w:rsidP="007B00E8">
            <w:pPr>
              <w:ind w:left="284"/>
              <w:rPr>
                <w:color w:val="000000" w:themeColor="text1"/>
              </w:rPr>
            </w:pPr>
            <w:r w:rsidRPr="00900FB8">
              <w:rPr>
                <w:color w:val="000000" w:themeColor="text1"/>
              </w:rPr>
              <w:t>продолжать развивать у детей умения понимать речь педагога, отвечать на вопросы; рассказывать об окружающем в 2-4 предложениях.</w:t>
            </w:r>
          </w:p>
          <w:p w:rsidR="00196C62" w:rsidRPr="00900FB8" w:rsidRDefault="00196C62" w:rsidP="007B00E8">
            <w:pPr>
              <w:ind w:left="284"/>
            </w:pPr>
          </w:p>
        </w:tc>
        <w:tc>
          <w:tcPr>
            <w:tcW w:w="3359" w:type="pct"/>
            <w:shd w:val="clear" w:color="auto" w:fill="auto"/>
          </w:tcPr>
          <w:p w:rsidR="00196C62" w:rsidRPr="005D03CD" w:rsidRDefault="00196C62" w:rsidP="007B00E8">
            <w:pPr>
              <w:spacing w:line="240" w:lineRule="auto"/>
              <w:ind w:left="284"/>
              <w:rPr>
                <w:color w:val="000000" w:themeColor="text1"/>
                <w:szCs w:val="24"/>
              </w:rPr>
            </w:pPr>
            <w:r w:rsidRPr="005D03CD">
              <w:rPr>
                <w:color w:val="000000" w:themeColor="text1"/>
                <w:szCs w:val="24"/>
              </w:rPr>
              <w:t>4) Связная речь:</w:t>
            </w:r>
          </w:p>
          <w:p w:rsidR="00196C62" w:rsidRPr="005D03CD" w:rsidRDefault="00196C62" w:rsidP="007B00E8">
            <w:pPr>
              <w:spacing w:line="240" w:lineRule="auto"/>
              <w:ind w:left="284"/>
              <w:rPr>
                <w:color w:val="000000" w:themeColor="text1"/>
                <w:szCs w:val="24"/>
              </w:rPr>
            </w:pPr>
            <w:r w:rsidRPr="005D03CD">
              <w:rPr>
                <w:color w:val="000000" w:themeColor="text1"/>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196C62" w:rsidRPr="005D03CD" w:rsidRDefault="00196C62" w:rsidP="007B00E8">
            <w:pPr>
              <w:spacing w:line="240" w:lineRule="auto"/>
              <w:ind w:left="284"/>
              <w:rPr>
                <w:szCs w:val="24"/>
              </w:rPr>
            </w:pPr>
            <w:r w:rsidRPr="005D03CD">
              <w:rPr>
                <w:color w:val="000000" w:themeColor="text1"/>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196C62" w:rsidTr="005B159F">
        <w:trPr>
          <w:trHeight w:val="289"/>
          <w:tblCellSpacing w:w="0" w:type="dxa"/>
        </w:trPr>
        <w:tc>
          <w:tcPr>
            <w:tcW w:w="1641" w:type="pct"/>
            <w:shd w:val="clear" w:color="auto" w:fill="auto"/>
          </w:tcPr>
          <w:p w:rsidR="00196C62" w:rsidRPr="005D03CD" w:rsidRDefault="00196C62" w:rsidP="007B00E8">
            <w:pPr>
              <w:ind w:left="284"/>
              <w:rPr>
                <w:color w:val="000000"/>
              </w:rPr>
            </w:pPr>
            <w:bookmarkStart w:id="41" w:name="_Toc131895049"/>
            <w:bookmarkStart w:id="42" w:name="_Toc135350244"/>
            <w:r w:rsidRPr="005D03CD">
              <w:rPr>
                <w:rStyle w:val="20"/>
                <w:b w:val="0"/>
                <w:bCs w:val="0"/>
                <w:sz w:val="24"/>
                <w:szCs w:val="24"/>
              </w:rPr>
              <w:t>5) Интерес к художественной литературе</w:t>
            </w:r>
            <w:bookmarkEnd w:id="41"/>
            <w:bookmarkEnd w:id="42"/>
            <w:r w:rsidRPr="005D03CD">
              <w:rPr>
                <w:color w:val="000000"/>
              </w:rPr>
              <w:t>:</w:t>
            </w:r>
          </w:p>
          <w:p w:rsidR="00196C62" w:rsidRPr="005D03CD" w:rsidRDefault="00196C62" w:rsidP="007B00E8">
            <w:pPr>
              <w:spacing w:line="240" w:lineRule="auto"/>
              <w:ind w:left="284"/>
              <w:rPr>
                <w:color w:val="000000"/>
                <w:szCs w:val="24"/>
              </w:rPr>
            </w:pPr>
            <w:r w:rsidRPr="005D03CD">
              <w:rPr>
                <w:color w:val="000000"/>
                <w:szCs w:val="24"/>
              </w:rPr>
              <w:t xml:space="preserve">формировать у детей умение </w:t>
            </w:r>
            <w:r w:rsidRPr="005D03CD">
              <w:rPr>
                <w:color w:val="000000"/>
                <w:szCs w:val="24"/>
              </w:rPr>
              <w:lastRenderedPageBreak/>
              <w:t>воспринимать небольшие по объему потешки, сказки и рассказы с наглядным сопровождением (и без него);</w:t>
            </w:r>
          </w:p>
          <w:p w:rsidR="00196C62" w:rsidRPr="005D03CD" w:rsidRDefault="00196C62" w:rsidP="007B00E8">
            <w:pPr>
              <w:spacing w:line="240" w:lineRule="auto"/>
              <w:ind w:left="284"/>
              <w:rPr>
                <w:color w:val="000000"/>
                <w:szCs w:val="24"/>
              </w:rPr>
            </w:pPr>
            <w:r w:rsidRPr="005D03CD">
              <w:rPr>
                <w:color w:val="000000"/>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196C62" w:rsidRPr="005D03CD" w:rsidRDefault="00196C62" w:rsidP="007B00E8">
            <w:pPr>
              <w:spacing w:line="240" w:lineRule="auto"/>
              <w:ind w:left="284"/>
              <w:rPr>
                <w:color w:val="000000"/>
                <w:szCs w:val="24"/>
              </w:rPr>
            </w:pPr>
            <w:r w:rsidRPr="005D03CD">
              <w:rPr>
                <w:color w:val="000000"/>
                <w:szCs w:val="24"/>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196C62" w:rsidRPr="005D03CD" w:rsidRDefault="00196C62" w:rsidP="007B00E8">
            <w:pPr>
              <w:spacing w:line="240" w:lineRule="auto"/>
              <w:ind w:left="284"/>
              <w:rPr>
                <w:color w:val="000000"/>
                <w:szCs w:val="24"/>
              </w:rPr>
            </w:pPr>
            <w:r w:rsidRPr="005D03CD">
              <w:rPr>
                <w:color w:val="000000"/>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96C62" w:rsidRPr="005D03CD" w:rsidRDefault="00196C62" w:rsidP="007B00E8">
            <w:pPr>
              <w:spacing w:line="240" w:lineRule="auto"/>
              <w:ind w:left="284"/>
              <w:rPr>
                <w:color w:val="000000"/>
                <w:szCs w:val="24"/>
              </w:rPr>
            </w:pPr>
            <w:r w:rsidRPr="005D03CD">
              <w:rPr>
                <w:color w:val="000000"/>
                <w:szCs w:val="24"/>
              </w:rPr>
              <w:t xml:space="preserve">побуждать рассматривать книги и иллюстрации вместе с педагогом и самостоятельно; </w:t>
            </w:r>
          </w:p>
          <w:p w:rsidR="00196C62" w:rsidRPr="005D03CD" w:rsidRDefault="00196C62" w:rsidP="007B00E8">
            <w:pPr>
              <w:spacing w:line="240" w:lineRule="auto"/>
              <w:ind w:left="284"/>
              <w:rPr>
                <w:color w:val="000000"/>
                <w:szCs w:val="24"/>
              </w:rPr>
            </w:pPr>
            <w:r w:rsidRPr="005D03CD">
              <w:rPr>
                <w:color w:val="000000"/>
                <w:szCs w:val="24"/>
              </w:rPr>
              <w:t xml:space="preserve">развивать восприятие вопросительных и восклицательных интонаций художественного произведения. </w:t>
            </w:r>
          </w:p>
          <w:p w:rsidR="00196C62" w:rsidRPr="008B31F8" w:rsidRDefault="00196C62" w:rsidP="007B00E8">
            <w:pPr>
              <w:spacing w:line="240" w:lineRule="auto"/>
              <w:ind w:left="284"/>
            </w:pPr>
            <w:r w:rsidRPr="005D03CD">
              <w:rPr>
                <w:color w:val="000000"/>
                <w:szCs w:val="24"/>
              </w:rPr>
              <w:t>рассматривать вместе с педагогом и узнавать изображенные в книжках-картинках предметы и действия, о которых говорилось в произведении;</w:t>
            </w:r>
          </w:p>
        </w:tc>
        <w:tc>
          <w:tcPr>
            <w:tcW w:w="3359" w:type="pct"/>
            <w:shd w:val="clear" w:color="auto" w:fill="auto"/>
          </w:tcPr>
          <w:p w:rsidR="00196C62" w:rsidRPr="008B31F8" w:rsidRDefault="00196C62" w:rsidP="007B00E8">
            <w:pPr>
              <w:ind w:left="284"/>
            </w:pPr>
            <w:r w:rsidRPr="008B31F8">
              <w:lastRenderedPageBreak/>
              <w:t> Приложение № «Перечень художественной литературы»</w:t>
            </w:r>
          </w:p>
        </w:tc>
      </w:tr>
      <w:tr w:rsidR="00196C62" w:rsidTr="005B159F">
        <w:trPr>
          <w:trHeight w:val="312"/>
          <w:tblCellSpacing w:w="0" w:type="dxa"/>
        </w:trPr>
        <w:tc>
          <w:tcPr>
            <w:tcW w:w="1641" w:type="pct"/>
            <w:shd w:val="clear" w:color="auto" w:fill="auto"/>
          </w:tcPr>
          <w:p w:rsidR="00196C62" w:rsidRPr="008B31F8" w:rsidRDefault="00196C62" w:rsidP="007B00E8">
            <w:pPr>
              <w:ind w:left="284"/>
            </w:pPr>
            <w:r w:rsidRPr="008B31F8">
              <w:rPr>
                <w:i/>
                <w:iCs/>
                <w:color w:val="000000"/>
              </w:rPr>
              <w:lastRenderedPageBreak/>
              <w:t>Ценности</w:t>
            </w:r>
          </w:p>
        </w:tc>
        <w:tc>
          <w:tcPr>
            <w:tcW w:w="3359" w:type="pct"/>
            <w:shd w:val="clear" w:color="auto" w:fill="auto"/>
          </w:tcPr>
          <w:p w:rsidR="00196C62" w:rsidRPr="008B31F8" w:rsidRDefault="00196C62" w:rsidP="007B00E8">
            <w:pPr>
              <w:ind w:left="284"/>
            </w:pPr>
            <w:r w:rsidRPr="008B31F8">
              <w:rPr>
                <w:color w:val="000000"/>
              </w:rPr>
              <w:t>«Человек», «Семья», «Познание», «Родина» и «Природа»,</w:t>
            </w:r>
          </w:p>
        </w:tc>
      </w:tr>
      <w:tr w:rsidR="00196C62" w:rsidTr="005B159F">
        <w:trPr>
          <w:trHeight w:val="312"/>
          <w:tblCellSpacing w:w="0" w:type="dxa"/>
        </w:trPr>
        <w:tc>
          <w:tcPr>
            <w:tcW w:w="1641" w:type="pct"/>
            <w:shd w:val="clear" w:color="auto" w:fill="auto"/>
          </w:tcPr>
          <w:p w:rsidR="00196C62" w:rsidRPr="008B31F8" w:rsidRDefault="00196C62" w:rsidP="007B00E8">
            <w:pPr>
              <w:ind w:left="284"/>
            </w:pPr>
            <w:r w:rsidRPr="008B31F8">
              <w:t>Задачи воспитания</w:t>
            </w:r>
          </w:p>
        </w:tc>
        <w:tc>
          <w:tcPr>
            <w:tcW w:w="3359" w:type="pct"/>
            <w:shd w:val="clear" w:color="auto" w:fill="auto"/>
          </w:tcPr>
          <w:p w:rsidR="00196C62" w:rsidRPr="008B31F8" w:rsidRDefault="00196C62" w:rsidP="007B00E8">
            <w:pPr>
              <w:numPr>
                <w:ilvl w:val="0"/>
                <w:numId w:val="19"/>
              </w:numPr>
              <w:ind w:left="284" w:firstLine="0"/>
            </w:pPr>
            <w:r w:rsidRPr="008B31F8">
              <w:t>владение формами речевого этикета, отражающими принятые в обществе правила и нормы культурного поведения</w:t>
            </w:r>
          </w:p>
          <w:p w:rsidR="00196C62" w:rsidRPr="008B31F8" w:rsidRDefault="00196C62" w:rsidP="007B00E8">
            <w:pPr>
              <w:numPr>
                <w:ilvl w:val="0"/>
                <w:numId w:val="19"/>
              </w:numPr>
              <w:ind w:left="284" w:firstLine="0"/>
            </w:pPr>
            <w:r w:rsidRPr="008B31F8">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rsidR="00932634" w:rsidRDefault="00932634" w:rsidP="007B00E8">
      <w:pPr>
        <w:spacing w:line="276" w:lineRule="auto"/>
        <w:ind w:left="284" w:firstLine="709"/>
        <w:contextualSpacing/>
        <w:jc w:val="center"/>
        <w:rPr>
          <w:rFonts w:eastAsia="Calibri"/>
          <w:b/>
          <w:color w:val="000000" w:themeColor="text1"/>
          <w:szCs w:val="24"/>
          <w:lang w:eastAsia="en-US"/>
        </w:rPr>
      </w:pPr>
    </w:p>
    <w:p w:rsidR="00932634" w:rsidRPr="00932634" w:rsidRDefault="00932634" w:rsidP="007B00E8">
      <w:pPr>
        <w:spacing w:line="276" w:lineRule="auto"/>
        <w:ind w:left="284" w:firstLine="709"/>
        <w:contextualSpacing/>
        <w:jc w:val="center"/>
        <w:rPr>
          <w:rFonts w:eastAsia="Calibri"/>
          <w:b/>
          <w:color w:val="000000" w:themeColor="text1"/>
          <w:szCs w:val="24"/>
          <w:lang w:eastAsia="en-US"/>
        </w:rPr>
      </w:pPr>
      <w:r w:rsidRPr="0029285A">
        <w:rPr>
          <w:rFonts w:eastAsia="Calibri"/>
          <w:b/>
          <w:color w:val="000000" w:themeColor="text1"/>
          <w:szCs w:val="24"/>
          <w:lang w:eastAsia="en-US"/>
        </w:rPr>
        <w:t>Перспективное планирование «Развитие речи»</w:t>
      </w:r>
    </w:p>
    <w:tbl>
      <w:tblPr>
        <w:tblW w:w="14743" w:type="dxa"/>
        <w:tblInd w:w="-34" w:type="dxa"/>
        <w:tblCellMar>
          <w:left w:w="10" w:type="dxa"/>
          <w:right w:w="10" w:type="dxa"/>
        </w:tblCellMar>
        <w:tblLook w:val="0000" w:firstRow="0" w:lastRow="0" w:firstColumn="0" w:lastColumn="0" w:noHBand="0" w:noVBand="0"/>
      </w:tblPr>
      <w:tblGrid>
        <w:gridCol w:w="848"/>
        <w:gridCol w:w="48"/>
        <w:gridCol w:w="1642"/>
        <w:gridCol w:w="2263"/>
        <w:gridCol w:w="394"/>
        <w:gridCol w:w="7481"/>
        <w:gridCol w:w="55"/>
        <w:gridCol w:w="2012"/>
      </w:tblGrid>
      <w:tr w:rsidR="002723AA" w:rsidRPr="001901F5" w:rsidTr="002723A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rFonts w:eastAsia="Calibri"/>
                <w:b/>
              </w:rPr>
            </w:pPr>
            <w:r w:rsidRPr="006B518F">
              <w:rPr>
                <w:rFonts w:eastAsia="Calibri"/>
                <w:b/>
              </w:rPr>
              <w:t>№</w:t>
            </w:r>
          </w:p>
        </w:tc>
        <w:tc>
          <w:tcPr>
            <w:tcW w:w="1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rFonts w:eastAsia="Calibri"/>
                <w:b/>
              </w:rPr>
            </w:pPr>
            <w:r w:rsidRPr="006B518F">
              <w:rPr>
                <w:rFonts w:eastAsia="Calibri"/>
                <w:b/>
              </w:rPr>
              <w:t>ООД</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b/>
              </w:rPr>
            </w:pPr>
            <w:r w:rsidRPr="006B518F">
              <w:rPr>
                <w:b/>
              </w:rPr>
              <w:t>Тема</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b/>
              </w:rPr>
            </w:pPr>
            <w:r w:rsidRPr="006B518F">
              <w:rPr>
                <w:b/>
              </w:rPr>
              <w:t>Задачи</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b/>
              </w:rPr>
            </w:pPr>
            <w:r w:rsidRPr="006B518F">
              <w:rPr>
                <w:b/>
              </w:rPr>
              <w:t>Используемая литература</w:t>
            </w:r>
          </w:p>
        </w:tc>
      </w:tr>
      <w:tr w:rsidR="00932634" w:rsidRPr="001901F5" w:rsidTr="002723AA">
        <w:trPr>
          <w:trHeight w:val="1"/>
        </w:trPr>
        <w:tc>
          <w:tcPr>
            <w:tcW w:w="14743"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b/>
              </w:rPr>
            </w:pPr>
            <w:r w:rsidRPr="006B518F">
              <w:rPr>
                <w:b/>
              </w:rPr>
              <w:t>СЕНТЯБРЬ</w:t>
            </w:r>
          </w:p>
        </w:tc>
      </w:tr>
      <w:tr w:rsidR="002723AA" w:rsidRPr="001901F5" w:rsidTr="002723A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rPr>
                <w:rFonts w:ascii="Calibri" w:eastAsia="Calibri" w:hAnsi="Calibri" w:cs="Calibri"/>
              </w:rPr>
            </w:pPr>
            <w:r>
              <w:rPr>
                <w:rFonts w:ascii="Calibri" w:eastAsia="Calibri" w:hAnsi="Calibri" w:cs="Calibri"/>
              </w:rPr>
              <w:t>1</w:t>
            </w:r>
          </w:p>
        </w:tc>
        <w:tc>
          <w:tcPr>
            <w:tcW w:w="1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rPr>
                <w:rFonts w:ascii="Calibri" w:eastAsia="Calibri" w:hAnsi="Calibri" w:cs="Calibri"/>
              </w:rPr>
            </w:pPr>
            <w:r w:rsidRPr="001901F5">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Путешествие по территории участка</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Побуждать участвовать в коллективном мероприятии. Учить слышать и понимать предложения воспитателя, и охотно выполнять их (что- то проговорить или сделать)</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901F5" w:rsidRDefault="00932634" w:rsidP="007B00E8">
            <w:pPr>
              <w:ind w:left="284"/>
            </w:pPr>
            <w:r>
              <w:t>Стр.31</w:t>
            </w:r>
          </w:p>
        </w:tc>
      </w:tr>
      <w:tr w:rsidR="002723AA" w:rsidRPr="001901F5" w:rsidTr="002723A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rsidRPr="001901F5">
              <w:t>2</w:t>
            </w:r>
          </w:p>
        </w:tc>
        <w:tc>
          <w:tcPr>
            <w:tcW w:w="1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A316F" w:rsidRDefault="00932634" w:rsidP="007B00E8">
            <w:pPr>
              <w:ind w:left="284"/>
              <w:rPr>
                <w:rFonts w:eastAsia="Calibri"/>
              </w:rPr>
            </w:pPr>
            <w:r>
              <w:rPr>
                <w:rFonts w:eastAsia="Calibri"/>
              </w:rPr>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Путешествие по комнате</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rsidRPr="00E5209E">
              <w:t>Побуждать участвовать в коллективном мероприятии. Учить слышать и понимать предложения воспитателя, и охотно выполнять их (что- то проговорить или сделать)</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901F5" w:rsidRDefault="00932634" w:rsidP="007B00E8">
            <w:pPr>
              <w:ind w:left="284"/>
            </w:pPr>
            <w:r>
              <w:t>Стр.32</w:t>
            </w:r>
          </w:p>
        </w:tc>
      </w:tr>
      <w:tr w:rsidR="002723AA" w:rsidRPr="001901F5" w:rsidTr="002723A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rPr>
                <w:rFonts w:ascii="Calibri" w:eastAsia="Calibri" w:hAnsi="Calibri" w:cs="Calibri"/>
              </w:rPr>
            </w:pPr>
            <w:r>
              <w:rPr>
                <w:rFonts w:ascii="Calibri" w:eastAsia="Calibri" w:hAnsi="Calibri" w:cs="Calibri"/>
              </w:rPr>
              <w:t>3</w:t>
            </w:r>
          </w:p>
        </w:tc>
        <w:tc>
          <w:tcPr>
            <w:tcW w:w="1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rPr>
                <w:rFonts w:ascii="Calibri" w:eastAsia="Calibri" w:hAnsi="Calibri" w:cs="Calibri"/>
              </w:rPr>
            </w:pPr>
            <w:r w:rsidRPr="001901F5">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Кто у нас хороший, кто у нас пригожий</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 xml:space="preserve">Вызвать у детей симпатию к сверстникам, помочь им запомнить имена товарищей, преодолеть застенчивость. </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901F5" w:rsidRDefault="00932634" w:rsidP="007B00E8">
            <w:pPr>
              <w:ind w:left="284"/>
            </w:pPr>
            <w:r>
              <w:t>Стр.33</w:t>
            </w:r>
          </w:p>
        </w:tc>
      </w:tr>
      <w:tr w:rsidR="002723AA" w:rsidRPr="001901F5" w:rsidTr="002723AA">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rPr>
                <w:rFonts w:ascii="Calibri" w:eastAsia="Calibri" w:hAnsi="Calibri" w:cs="Calibri"/>
              </w:rPr>
            </w:pPr>
            <w:r>
              <w:rPr>
                <w:rFonts w:ascii="Calibri" w:eastAsia="Calibri" w:hAnsi="Calibri" w:cs="Calibri"/>
              </w:rPr>
              <w:t>4</w:t>
            </w:r>
          </w:p>
        </w:tc>
        <w:tc>
          <w:tcPr>
            <w:tcW w:w="16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rPr>
                <w:rFonts w:ascii="Calibri" w:eastAsia="Calibri" w:hAnsi="Calibri" w:cs="Calibri"/>
              </w:rPr>
            </w:pPr>
            <w:r w:rsidRPr="001901F5">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Игра – инсценировка «Про девочку Машу и Зайку- Длинное Ушко»</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Помочь детям, понять, что утреннее расставание все малыши и все мамы. Упражнять в проговаривании фраз, которые можно произнести, прощаясь с мамой.</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901F5" w:rsidRDefault="00932634" w:rsidP="007B00E8">
            <w:pPr>
              <w:ind w:left="284"/>
            </w:pPr>
            <w:r>
              <w:t>Стр.34</w:t>
            </w:r>
          </w:p>
        </w:tc>
      </w:tr>
      <w:tr w:rsidR="00932634" w:rsidRPr="001901F5" w:rsidTr="002723AA">
        <w:trPr>
          <w:trHeight w:val="1"/>
        </w:trPr>
        <w:tc>
          <w:tcPr>
            <w:tcW w:w="14743"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b/>
              </w:rPr>
            </w:pPr>
            <w:r w:rsidRPr="006B518F">
              <w:rPr>
                <w:b/>
              </w:rPr>
              <w:t>ОКТЯБРЬ</w:t>
            </w:r>
          </w:p>
        </w:tc>
      </w:tr>
      <w:tr w:rsidR="002723AA" w:rsidRPr="001901F5"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rsidRPr="001901F5">
              <w:t>1</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610DC" w:rsidRDefault="00932634" w:rsidP="007B00E8">
            <w:pPr>
              <w:ind w:left="284"/>
              <w:rPr>
                <w:rFonts w:eastAsia="Calibri"/>
              </w:rPr>
            </w:pPr>
            <w:r>
              <w:rPr>
                <w:rFonts w:eastAsia="Calibri"/>
              </w:rPr>
              <w:t xml:space="preserve">Развитие речи </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Дидактические игры и упражнения</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610DC" w:rsidRDefault="00932634" w:rsidP="007B00E8">
            <w:pPr>
              <w:ind w:left="284"/>
            </w:pPr>
            <w:r>
              <w:t>Совершенствовать умение детей понимать речь воспитателя. Поощрять попытки детей самостоятельно осуществлять действия с предметами называть их. Помочь детям понять значение слов</w:t>
            </w:r>
            <w:r>
              <w:rPr>
                <w:i/>
                <w:iCs/>
              </w:rPr>
              <w:t xml:space="preserve"> вверх- вниз, </w:t>
            </w:r>
            <w:r>
              <w:t>научить отчетливо их произносить.</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901F5" w:rsidRDefault="00932634" w:rsidP="007B00E8">
            <w:pPr>
              <w:ind w:left="284"/>
            </w:pPr>
            <w:r>
              <w:t>Стр.37</w:t>
            </w:r>
          </w:p>
        </w:tc>
      </w:tr>
      <w:tr w:rsidR="002723AA" w:rsidRPr="001901F5"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rPr>
                <w:rFonts w:ascii="Calibri" w:eastAsia="Calibri" w:hAnsi="Calibri" w:cs="Calibri"/>
              </w:rPr>
            </w:pPr>
            <w:r>
              <w:rPr>
                <w:rFonts w:ascii="Calibri" w:eastAsia="Calibri" w:hAnsi="Calibri" w:cs="Calibri"/>
              </w:rPr>
              <w:t>2</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rPr>
                <w:rFonts w:ascii="Calibri" w:eastAsia="Calibri" w:hAnsi="Calibri" w:cs="Calibri"/>
              </w:rPr>
            </w:pPr>
            <w:r w:rsidRPr="001901F5">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Чтение русской народной сказки «Репка»</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587338" w:rsidRDefault="00932634" w:rsidP="007B00E8">
            <w:pPr>
              <w:ind w:left="284"/>
            </w:pPr>
            <w:r>
              <w:t xml:space="preserve">Напомнить детям сказку «Репка». Вызвать желание рассказывать сказку вместе с воспитателем. Уточнять представление о том какое животное что ест. Активизировать в речи детей глаголы </w:t>
            </w:r>
            <w:r w:rsidRPr="00587338">
              <w:rPr>
                <w:i/>
                <w:iCs/>
              </w:rPr>
              <w:t>лакать</w:t>
            </w:r>
            <w:r>
              <w:t xml:space="preserve">, </w:t>
            </w:r>
            <w:r w:rsidRPr="00587338">
              <w:rPr>
                <w:i/>
                <w:iCs/>
              </w:rPr>
              <w:t>грызть, есть</w:t>
            </w:r>
            <w:r>
              <w:t xml:space="preserve">. Учить отчетливо произносить звук </w:t>
            </w:r>
            <w:r>
              <w:rPr>
                <w:i/>
                <w:iCs/>
              </w:rPr>
              <w:t>а</w:t>
            </w:r>
            <w:r>
              <w:t>, небольшие фразы</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901F5" w:rsidRDefault="00932634" w:rsidP="007B00E8">
            <w:pPr>
              <w:ind w:left="284"/>
            </w:pPr>
            <w:r>
              <w:t>Стр.38</w:t>
            </w:r>
          </w:p>
        </w:tc>
      </w:tr>
      <w:tr w:rsidR="002723AA" w:rsidRPr="001901F5"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3</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587338" w:rsidRDefault="00932634" w:rsidP="007B00E8">
            <w:pPr>
              <w:ind w:left="284"/>
              <w:rPr>
                <w:rFonts w:eastAsia="Calibri"/>
              </w:rPr>
            </w:pPr>
            <w:r>
              <w:rPr>
                <w:rFonts w:eastAsia="Calibri"/>
              </w:rPr>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 xml:space="preserve">Чтение рассказа Л. Толстого </w:t>
            </w:r>
            <w:r>
              <w:lastRenderedPageBreak/>
              <w:t>«Был у Пети и Миши конь»</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lastRenderedPageBreak/>
              <w:t>Совершенствовать умение детей слушать рассказ без наглядного сопровождения.</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901F5" w:rsidRDefault="00932634" w:rsidP="007B00E8">
            <w:pPr>
              <w:ind w:left="284"/>
            </w:pPr>
            <w:r>
              <w:t>Стр.43</w:t>
            </w:r>
          </w:p>
        </w:tc>
      </w:tr>
      <w:tr w:rsidR="002723AA" w:rsidRPr="001901F5"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rPr>
                <w:rFonts w:ascii="Calibri" w:eastAsia="Calibri" w:hAnsi="Calibri" w:cs="Calibri"/>
              </w:rPr>
            </w:pPr>
            <w:r>
              <w:rPr>
                <w:rFonts w:ascii="Calibri" w:eastAsia="Calibri" w:hAnsi="Calibri" w:cs="Calibri"/>
              </w:rPr>
              <w:lastRenderedPageBreak/>
              <w:t>4</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rPr>
                <w:rFonts w:ascii="Calibri" w:eastAsia="Calibri" w:hAnsi="Calibri" w:cs="Calibri"/>
              </w:rPr>
            </w:pPr>
            <w:r w:rsidRPr="001901F5">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BA05DC" w:rsidRDefault="00932634" w:rsidP="007B00E8">
            <w:pPr>
              <w:ind w:left="284"/>
            </w:pPr>
            <w:r>
              <w:t xml:space="preserve">Звуковая культура речи: звук </w:t>
            </w:r>
            <w:r>
              <w:rPr>
                <w:i/>
                <w:iCs/>
              </w:rPr>
              <w:t>у.</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Закреплять правильное произношение звука (изолированного и в звукосочетаниях)</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901F5" w:rsidRDefault="00932634" w:rsidP="007B00E8">
            <w:pPr>
              <w:ind w:left="284"/>
            </w:pPr>
            <w:r>
              <w:t>Стр.44</w:t>
            </w:r>
          </w:p>
        </w:tc>
      </w:tr>
      <w:tr w:rsidR="002723AA" w:rsidRPr="001901F5"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rPr>
                <w:rFonts w:ascii="Calibri" w:eastAsia="Calibri" w:hAnsi="Calibri" w:cs="Calibri"/>
              </w:rPr>
            </w:pPr>
            <w:r>
              <w:rPr>
                <w:rFonts w:ascii="Calibri" w:eastAsia="Calibri" w:hAnsi="Calibri" w:cs="Calibri"/>
              </w:rPr>
              <w:t>5</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rPr>
                <w:rFonts w:ascii="Calibri" w:eastAsia="Calibri" w:hAnsi="Calibri" w:cs="Calibri"/>
              </w:rPr>
            </w:pPr>
            <w:r w:rsidRPr="001901F5">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Рассматривание сюжетной картины «В песочнице»</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Учить детей понимать, что изображено на картине, осмысливать взаимоотношения персонажей, отвечать на вопросы воспитателя. Способствовать активизации речи.</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901F5" w:rsidRDefault="00932634" w:rsidP="007B00E8">
            <w:pPr>
              <w:ind w:left="284"/>
            </w:pPr>
            <w:r>
              <w:t>Стр.45</w:t>
            </w:r>
          </w:p>
        </w:tc>
      </w:tr>
      <w:tr w:rsidR="00932634" w:rsidRPr="001901F5" w:rsidTr="002723AA">
        <w:trPr>
          <w:trHeight w:val="1"/>
        </w:trPr>
        <w:tc>
          <w:tcPr>
            <w:tcW w:w="14743"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b/>
              </w:rPr>
            </w:pPr>
            <w:r w:rsidRPr="006B518F">
              <w:rPr>
                <w:b/>
              </w:rPr>
              <w:t>НОЯБРЬ</w:t>
            </w:r>
          </w:p>
        </w:tc>
      </w:tr>
      <w:tr w:rsidR="002723AA" w:rsidRPr="001901F5"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rsidRPr="001901F5">
              <w:t>1</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4517" w:rsidRDefault="00932634" w:rsidP="007B00E8">
            <w:pPr>
              <w:ind w:left="284"/>
              <w:rPr>
                <w:rFonts w:eastAsia="Calibri"/>
              </w:rPr>
            </w:pPr>
            <w:r>
              <w:rPr>
                <w:rFonts w:eastAsia="Calibri"/>
              </w:rPr>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Дидактическое упражнение «Ветерок». Чтение стихотворения А. Барто «Кто как кричит?»</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Учить детей медленно вдыхать воздух через рот. Познакомить детей со стихотворением – загадкой, совершенствовать речевой слух.</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4C3FE0" w:rsidRDefault="00932634" w:rsidP="007B00E8">
            <w:pPr>
              <w:ind w:left="284"/>
            </w:pPr>
            <w:r>
              <w:t>Стр.48</w:t>
            </w:r>
          </w:p>
        </w:tc>
      </w:tr>
      <w:tr w:rsidR="002723AA" w:rsidRPr="001901F5"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rPr>
                <w:rFonts w:ascii="Calibri" w:eastAsia="Calibri" w:hAnsi="Calibri" w:cs="Calibri"/>
              </w:rPr>
            </w:pPr>
            <w:r>
              <w:rPr>
                <w:rFonts w:ascii="Calibri" w:eastAsia="Calibri" w:hAnsi="Calibri" w:cs="Calibri"/>
              </w:rPr>
              <w:t>2</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rPr>
                <w:rFonts w:ascii="Calibri" w:eastAsia="Calibri" w:hAnsi="Calibri" w:cs="Calibri"/>
              </w:rPr>
            </w:pPr>
            <w:r w:rsidRPr="004C3FE0">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Дидактическая игра «Это я придумал». Чтение русской народной потешки «Пошел котик на торжок,»</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Закреплять умение детей объединять действием 2-3 игрушки, обозначать полученный результат при помощи фразовой речи. Познакомить с народной потешкой.</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4C3FE0" w:rsidRDefault="00932634" w:rsidP="007B00E8">
            <w:pPr>
              <w:ind w:left="284"/>
            </w:pPr>
            <w:r>
              <w:t>Стр.50</w:t>
            </w:r>
          </w:p>
        </w:tc>
      </w:tr>
      <w:tr w:rsidR="002723AA" w:rsidRPr="001901F5"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3</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rPr>
                <w:rFonts w:ascii="Calibri" w:eastAsia="Calibri" w:hAnsi="Calibri" w:cs="Calibri"/>
              </w:rPr>
            </w:pPr>
            <w:r>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Чтение русской народной сказки «Козлятки и волк»</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Познакомить детей со сказкой «Козлятки и волк» (обр. Ушинского К.) вызвать желание поиграть в сказку.</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4C3FE0" w:rsidRDefault="00932634" w:rsidP="007B00E8">
            <w:pPr>
              <w:ind w:left="284"/>
            </w:pPr>
            <w:r>
              <w:t>Стр.52</w:t>
            </w:r>
          </w:p>
        </w:tc>
      </w:tr>
      <w:tr w:rsidR="002723AA" w:rsidRPr="001901F5"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901F5" w:rsidRDefault="00932634" w:rsidP="007B00E8">
            <w:pPr>
              <w:ind w:left="284"/>
            </w:pPr>
            <w:r>
              <w:t>4</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rPr>
                <w:rFonts w:ascii="Calibri" w:eastAsia="Calibri" w:hAnsi="Calibri" w:cs="Calibri"/>
              </w:rPr>
            </w:pPr>
            <w:r w:rsidRPr="004C3FE0">
              <w:t xml:space="preserve">Развитие </w:t>
            </w:r>
            <w:r w:rsidRPr="004C3FE0">
              <w:lastRenderedPageBreak/>
              <w:t>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lastRenderedPageBreak/>
              <w:t xml:space="preserve">Игра – </w:t>
            </w:r>
            <w:r>
              <w:lastRenderedPageBreak/>
              <w:t>инсценировка «Добрый вечер мамочка»</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lastRenderedPageBreak/>
              <w:t xml:space="preserve">Рассказать детям о том, как лучше встретить вечером маму, </w:t>
            </w:r>
            <w:r>
              <w:lastRenderedPageBreak/>
              <w:t>вернувшуюся с работы, что сказать ей.</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lastRenderedPageBreak/>
              <w:t>Гербова В.В.</w:t>
            </w:r>
          </w:p>
          <w:p w:rsidR="00932634" w:rsidRPr="004C3FE0" w:rsidRDefault="00932634" w:rsidP="007B00E8">
            <w:pPr>
              <w:ind w:left="284"/>
            </w:pPr>
            <w:r>
              <w:lastRenderedPageBreak/>
              <w:t>Стр.53</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lastRenderedPageBreak/>
              <w:t>5</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Рассматривание сюжетной картины «Делаем машину»</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Помочь детям понять содержание картины в процессе рассматривания активизировать речь детей. Учить договаривать слова и небольшие фразы.</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4C3FE0" w:rsidRDefault="00932634" w:rsidP="007B00E8">
            <w:pPr>
              <w:ind w:left="284"/>
            </w:pPr>
            <w:r>
              <w:t>Стр.54</w:t>
            </w:r>
          </w:p>
        </w:tc>
      </w:tr>
      <w:tr w:rsidR="00932634" w:rsidRPr="00137C49" w:rsidTr="002723AA">
        <w:trPr>
          <w:trHeight w:val="1"/>
        </w:trPr>
        <w:tc>
          <w:tcPr>
            <w:tcW w:w="14743"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b/>
              </w:rPr>
            </w:pPr>
            <w:r w:rsidRPr="006B518F">
              <w:rPr>
                <w:b/>
              </w:rPr>
              <w:t>ДЕКАБРЬ</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A503F" w:rsidRDefault="00932634" w:rsidP="007B00E8">
            <w:pPr>
              <w:ind w:left="284"/>
            </w:pPr>
            <w:r w:rsidRPr="003A503F">
              <w:t>1</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rPr>
                <w:rFonts w:ascii="Calibri" w:eastAsia="Calibri" w:hAnsi="Calibri" w:cs="Calibri"/>
              </w:rPr>
            </w:pPr>
            <w:r>
              <w:t>Развитие речи</w:t>
            </w:r>
          </w:p>
        </w:tc>
        <w:tc>
          <w:tcPr>
            <w:tcW w:w="2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292BF8" w:rsidRDefault="00932634" w:rsidP="007B00E8">
            <w:pPr>
              <w:ind w:left="284"/>
            </w:pPr>
            <w:r>
              <w:t xml:space="preserve">Звуковая культура речи: звуки </w:t>
            </w:r>
            <w:r>
              <w:rPr>
                <w:i/>
                <w:iCs/>
              </w:rPr>
              <w:t>м-мь, п – пь, б -бь.</w:t>
            </w:r>
          </w:p>
        </w:tc>
        <w:tc>
          <w:tcPr>
            <w:tcW w:w="7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Формировать умение четко произносить звуки в звукосочетаниях, различать на слух близкие по звучанию звукосочетания. Совершенствовать память и внимание.</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4C3FE0" w:rsidRDefault="00932634" w:rsidP="007B00E8">
            <w:pPr>
              <w:ind w:left="284"/>
            </w:pPr>
            <w:r>
              <w:t>Стр.58</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rsidRPr="004C3FE0">
              <w:t>2</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rPr>
                <w:rFonts w:ascii="Calibri" w:eastAsia="Calibri" w:hAnsi="Calibri" w:cs="Calibri"/>
              </w:rPr>
            </w:pPr>
            <w:r>
              <w:rPr>
                <w:rFonts w:eastAsia="Calibri"/>
              </w:rPr>
              <w:t>Развитие речи</w:t>
            </w:r>
          </w:p>
        </w:tc>
        <w:tc>
          <w:tcPr>
            <w:tcW w:w="2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Чтение и сказки В. Сутеева «Кто сказал мяу?» и рассматривание иллюстраций</w:t>
            </w:r>
          </w:p>
        </w:tc>
        <w:tc>
          <w:tcPr>
            <w:tcW w:w="7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Познакомить детей с произведением. Приучать детей рассматривать рисунки в книжках.</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4C3FE0" w:rsidRDefault="00932634" w:rsidP="007B00E8">
            <w:pPr>
              <w:ind w:left="284"/>
            </w:pPr>
            <w:r>
              <w:t>Стр.59. 62</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rPr>
                <w:rFonts w:ascii="Calibri" w:eastAsia="Calibri" w:hAnsi="Calibri" w:cs="Calibri"/>
              </w:rPr>
            </w:pPr>
            <w:r>
              <w:rPr>
                <w:rFonts w:ascii="Calibri" w:eastAsia="Calibri" w:hAnsi="Calibri" w:cs="Calibri"/>
              </w:rPr>
              <w:t>3</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rPr>
                <w:rFonts w:ascii="Calibri" w:eastAsia="Calibri" w:hAnsi="Calibri" w:cs="Calibri"/>
              </w:rPr>
            </w:pPr>
            <w:r w:rsidRPr="004C3FE0">
              <w:t>Развитие речи</w:t>
            </w:r>
          </w:p>
        </w:tc>
        <w:tc>
          <w:tcPr>
            <w:tcW w:w="2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Дидактическая игра «Подбери перышко»</w:t>
            </w:r>
          </w:p>
        </w:tc>
        <w:tc>
          <w:tcPr>
            <w:tcW w:w="7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Учить детей различать и называть красный, желтый, зеленый цвета. Развивать умение повторять фразы за воспитателем.</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4C3FE0" w:rsidRDefault="00932634" w:rsidP="007B00E8">
            <w:pPr>
              <w:ind w:left="284"/>
            </w:pPr>
            <w:r>
              <w:t>Стр.63</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4</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D14285" w:rsidRDefault="00932634" w:rsidP="007B00E8">
            <w:pPr>
              <w:ind w:left="284"/>
              <w:rPr>
                <w:rFonts w:eastAsia="Calibri"/>
              </w:rPr>
            </w:pPr>
            <w:r>
              <w:rPr>
                <w:rFonts w:eastAsia="Calibri"/>
              </w:rPr>
              <w:t>Развитие речи</w:t>
            </w:r>
          </w:p>
        </w:tc>
        <w:tc>
          <w:tcPr>
            <w:tcW w:w="2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Рассматривание сюжетной картины «Дед Мороз»</w:t>
            </w:r>
          </w:p>
        </w:tc>
        <w:tc>
          <w:tcPr>
            <w:tcW w:w="7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Учить детей рассматривать картину, радоваться изображенному, отвечать на вопросы воспитателя по ее содержанию, делать простейшие выводы.</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4C3FE0" w:rsidRDefault="00932634" w:rsidP="007B00E8">
            <w:pPr>
              <w:ind w:left="284"/>
            </w:pPr>
            <w:r>
              <w:t>Стр.65</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rPr>
                <w:rFonts w:ascii="Calibri" w:eastAsia="Calibri" w:hAnsi="Calibri" w:cs="Calibri"/>
              </w:rPr>
            </w:pPr>
            <w:r>
              <w:rPr>
                <w:rFonts w:ascii="Calibri" w:eastAsia="Calibri" w:hAnsi="Calibri" w:cs="Calibri"/>
              </w:rPr>
              <w:t>5</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rPr>
                <w:rFonts w:ascii="Calibri" w:eastAsia="Calibri" w:hAnsi="Calibri" w:cs="Calibri"/>
              </w:rPr>
            </w:pPr>
            <w:r w:rsidRPr="004C3FE0">
              <w:t>Развитие речи</w:t>
            </w:r>
          </w:p>
        </w:tc>
        <w:tc>
          <w:tcPr>
            <w:tcW w:w="26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5D46F2" w:rsidRDefault="00932634" w:rsidP="007B00E8">
            <w:pPr>
              <w:ind w:left="284"/>
            </w:pPr>
            <w:r>
              <w:t xml:space="preserve">Звуковая культура речи: звук </w:t>
            </w:r>
            <w:r>
              <w:rPr>
                <w:i/>
                <w:iCs/>
              </w:rPr>
              <w:t>к</w:t>
            </w:r>
          </w:p>
        </w:tc>
        <w:tc>
          <w:tcPr>
            <w:tcW w:w="7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C3FE0" w:rsidRDefault="00932634" w:rsidP="007B00E8">
            <w:pPr>
              <w:ind w:left="284"/>
            </w:pPr>
            <w:r>
              <w:t>Учить правильно и отчетливо произносить звук. Способствовать развитию голосового аппарата. Активизировать словарь детей. Познакомить со стихотворением К Чуковского «Котаус и Мауси»</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4C3FE0" w:rsidRDefault="00932634" w:rsidP="007B00E8">
            <w:pPr>
              <w:ind w:left="284"/>
            </w:pPr>
            <w:r>
              <w:t>Стр.65</w:t>
            </w:r>
          </w:p>
        </w:tc>
      </w:tr>
      <w:tr w:rsidR="00932634" w:rsidRPr="00137C49" w:rsidTr="002723AA">
        <w:trPr>
          <w:trHeight w:val="1"/>
        </w:trPr>
        <w:tc>
          <w:tcPr>
            <w:tcW w:w="14743"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b/>
              </w:rPr>
            </w:pPr>
            <w:r w:rsidRPr="006B518F">
              <w:rPr>
                <w:b/>
              </w:rPr>
              <w:t>ЯНВАРЬ</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rsidRPr="008C33C7">
              <w:t>1</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rPr>
                <w:rFonts w:ascii="Calibri" w:eastAsia="Calibri" w:hAnsi="Calibri" w:cs="Calibri"/>
              </w:rPr>
            </w:pPr>
            <w:r>
              <w:rPr>
                <w:rFonts w:eastAsia="Calibri"/>
              </w:rPr>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t>Чтение сказки Л. Толстого «Три медведя»</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t>Познакомить со сказкой. Учить внимательно слушать большие по объему художественные произведения.</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8C33C7" w:rsidRDefault="00932634" w:rsidP="007B00E8">
            <w:pPr>
              <w:ind w:left="284"/>
            </w:pPr>
            <w:r>
              <w:t>Стр.68</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rPr>
                <w:rFonts w:ascii="Calibri" w:eastAsia="Calibri" w:hAnsi="Calibri" w:cs="Calibri"/>
              </w:rPr>
            </w:pPr>
            <w:r>
              <w:rPr>
                <w:rFonts w:ascii="Calibri" w:eastAsia="Calibri" w:hAnsi="Calibri" w:cs="Calibri"/>
              </w:rPr>
              <w:t>2</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rPr>
                <w:rFonts w:ascii="Calibri" w:eastAsia="Calibri" w:hAnsi="Calibri" w:cs="Calibri"/>
              </w:rPr>
            </w:pPr>
            <w:r w:rsidRPr="008C33C7">
              <w:t xml:space="preserve">Развитие </w:t>
            </w:r>
            <w:r w:rsidRPr="008C33C7">
              <w:lastRenderedPageBreak/>
              <w:t>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lastRenderedPageBreak/>
              <w:t xml:space="preserve">Рассказывание </w:t>
            </w:r>
            <w:r>
              <w:lastRenderedPageBreak/>
              <w:t>рассказа без наглядного сопровождения</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lastRenderedPageBreak/>
              <w:t xml:space="preserve">Развивать у детей способность понимать содержание рассказа без </w:t>
            </w:r>
            <w:r>
              <w:lastRenderedPageBreak/>
              <w:t>наглядного сопровождения, умение слушать один и тот же сюжет в сокращенном и полном варианте.</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lastRenderedPageBreak/>
              <w:t>Гербова В.В.</w:t>
            </w:r>
          </w:p>
          <w:p w:rsidR="00932634" w:rsidRPr="008C33C7" w:rsidRDefault="00932634" w:rsidP="007B00E8">
            <w:pPr>
              <w:ind w:left="284"/>
            </w:pPr>
            <w:r>
              <w:lastRenderedPageBreak/>
              <w:t>Стр.69</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lastRenderedPageBreak/>
              <w:t>3</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rPr>
                <w:rFonts w:ascii="Calibri" w:eastAsia="Calibri" w:hAnsi="Calibri" w:cs="Calibri"/>
              </w:rPr>
            </w:pPr>
            <w:r>
              <w:rPr>
                <w:rFonts w:eastAsia="Calibri"/>
              </w:rPr>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A94A03" w:rsidRDefault="00932634" w:rsidP="007B00E8">
            <w:pPr>
              <w:ind w:left="284"/>
            </w:pPr>
            <w:r>
              <w:t xml:space="preserve">Звуковая культура речи: </w:t>
            </w:r>
            <w:r>
              <w:rPr>
                <w:i/>
                <w:iCs/>
              </w:rPr>
              <w:t>д и дь.</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t>Упражнять детей в правильном назывании предметов мебели. Учить четко и правильно произносить звукоподражательные слова.</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8C33C7" w:rsidRDefault="00932634" w:rsidP="007B00E8">
            <w:pPr>
              <w:ind w:left="284"/>
            </w:pPr>
            <w:r>
              <w:t>Стр.70</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rPr>
                <w:rFonts w:ascii="Calibri" w:eastAsia="Calibri" w:hAnsi="Calibri" w:cs="Calibri"/>
              </w:rPr>
            </w:pPr>
            <w:r>
              <w:rPr>
                <w:rFonts w:ascii="Calibri" w:eastAsia="Calibri" w:hAnsi="Calibri" w:cs="Calibri"/>
              </w:rPr>
              <w:t>4</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rPr>
                <w:rFonts w:ascii="Calibri" w:eastAsia="Calibri" w:hAnsi="Calibri" w:cs="Calibri"/>
              </w:rPr>
            </w:pPr>
            <w:r w:rsidRPr="008C33C7">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t>Повторение знакомых сказок. Чтение потешки «Огуречик, огуречик…»</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t>Вспомнить знакомые сказки. Помочь запомнить новую потешку.</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8C33C7" w:rsidRDefault="00932634" w:rsidP="007B00E8">
            <w:pPr>
              <w:ind w:left="284"/>
            </w:pPr>
            <w:r>
              <w:t>Стр.71</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rPr>
                <w:rFonts w:ascii="Calibri" w:eastAsia="Calibri" w:hAnsi="Calibri" w:cs="Calibri"/>
              </w:rPr>
            </w:pPr>
            <w:r>
              <w:rPr>
                <w:rFonts w:ascii="Calibri" w:eastAsia="Calibri" w:hAnsi="Calibri" w:cs="Calibri"/>
              </w:rPr>
              <w:t>5</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rPr>
                <w:rFonts w:ascii="Calibri" w:eastAsia="Calibri" w:hAnsi="Calibri" w:cs="Calibri"/>
              </w:rPr>
            </w:pPr>
            <w:r w:rsidRPr="008C33C7">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t>Дидактическая игра «Чья мама? Чей малыш?»</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t>Учить детей правильно называть домашних животных и их детенышей, угадывать животное по описанию.</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8C33C7" w:rsidRDefault="00932634" w:rsidP="007B00E8">
            <w:pPr>
              <w:ind w:left="284"/>
            </w:pPr>
            <w:r>
              <w:t>Стр.73</w:t>
            </w:r>
          </w:p>
        </w:tc>
      </w:tr>
      <w:tr w:rsidR="00932634" w:rsidRPr="00137C49" w:rsidTr="002723AA">
        <w:trPr>
          <w:trHeight w:val="1"/>
        </w:trPr>
        <w:tc>
          <w:tcPr>
            <w:tcW w:w="14743"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b/>
              </w:rPr>
            </w:pPr>
            <w:r w:rsidRPr="006B518F">
              <w:rPr>
                <w:b/>
              </w:rPr>
              <w:t>ФЕВРАЛЬ</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rsidRPr="008C33C7">
              <w:t>1</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rPr>
                <w:rFonts w:ascii="Calibri" w:eastAsia="Calibri" w:hAnsi="Calibri" w:cs="Calibri"/>
              </w:rPr>
            </w:pPr>
            <w:r>
              <w:rPr>
                <w:rFonts w:eastAsia="Calibri"/>
              </w:rPr>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t xml:space="preserve">Чтение русской народной сказки «Теремок», рассматривание иллюстраций. </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t>Познакомить со сказкой в обработке М. Булатова. и песенкой присказкой. Дать детям почувствовать на интуитивном уровне взаимосвязь между содержанием литературного текста и рисунков к нему. Учить правильно называть действия, противоположные п значению.</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8C33C7" w:rsidRDefault="00932634" w:rsidP="007B00E8">
            <w:pPr>
              <w:ind w:left="284"/>
            </w:pPr>
            <w:r>
              <w:t>Стр.74. 80</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rPr>
                <w:rFonts w:ascii="Calibri" w:eastAsia="Calibri" w:hAnsi="Calibri" w:cs="Calibri"/>
              </w:rPr>
            </w:pPr>
            <w:r>
              <w:rPr>
                <w:rFonts w:ascii="Calibri" w:eastAsia="Calibri" w:hAnsi="Calibri" w:cs="Calibri"/>
              </w:rPr>
              <w:t>2</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rPr>
                <w:rFonts w:ascii="Calibri" w:eastAsia="Calibri" w:hAnsi="Calibri" w:cs="Calibri"/>
              </w:rPr>
            </w:pPr>
            <w:r w:rsidRPr="008C33C7">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206FFD" w:rsidRDefault="00932634" w:rsidP="007B00E8">
            <w:pPr>
              <w:ind w:left="284"/>
            </w:pPr>
            <w:r>
              <w:t xml:space="preserve">Звуковая культура речи: звук </w:t>
            </w:r>
            <w:r>
              <w:rPr>
                <w:i/>
                <w:iCs/>
              </w:rPr>
              <w:t>х</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r>
              <w:t>Учить детей следить за рассказом воспитателя, добавлять слова, заканчивать фразы. Упражнять в отчетливом произнесении звука изолированного, в звукоподражательных словах и фразах.</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C33C7" w:rsidRDefault="00932634" w:rsidP="007B00E8">
            <w:pPr>
              <w:ind w:left="284"/>
            </w:pPr>
          </w:p>
          <w:p w:rsidR="00932634" w:rsidRDefault="00932634" w:rsidP="007B00E8">
            <w:pPr>
              <w:ind w:left="284"/>
            </w:pPr>
            <w:r>
              <w:t>Гербова В.В.</w:t>
            </w:r>
          </w:p>
          <w:p w:rsidR="00932634" w:rsidRPr="008C33C7" w:rsidRDefault="00932634" w:rsidP="007B00E8">
            <w:pPr>
              <w:ind w:left="284"/>
            </w:pPr>
            <w:r>
              <w:t>Стр.75</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rPr>
                <w:rFonts w:ascii="Calibri" w:eastAsia="Calibri" w:hAnsi="Calibri" w:cs="Calibri"/>
              </w:rPr>
            </w:pPr>
            <w:r>
              <w:rPr>
                <w:rFonts w:ascii="Calibri" w:eastAsia="Calibri" w:hAnsi="Calibri" w:cs="Calibri"/>
              </w:rPr>
              <w:t>3</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rPr>
                <w:rFonts w:ascii="Calibri" w:eastAsia="Calibri" w:hAnsi="Calibri" w:cs="Calibri"/>
              </w:rPr>
            </w:pPr>
            <w:r w:rsidRPr="00331108">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pPr>
            <w:r>
              <w:t>Инсценировка русской народной сказки «Теремок»</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pPr>
            <w:r>
              <w:t>Помочь детям лучше запомнить сказку. Вызвать желание воспроизвести диалог между сказочными персонажами.</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331108" w:rsidRDefault="00932634" w:rsidP="007B00E8">
            <w:pPr>
              <w:ind w:left="284"/>
            </w:pPr>
            <w:r>
              <w:t>Стр.81</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rPr>
                <w:rFonts w:ascii="Calibri" w:eastAsia="Calibri" w:hAnsi="Calibri" w:cs="Calibri"/>
              </w:rPr>
            </w:pPr>
            <w:r>
              <w:rPr>
                <w:rFonts w:ascii="Calibri" w:eastAsia="Calibri" w:hAnsi="Calibri" w:cs="Calibri"/>
              </w:rPr>
              <w:t>4</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rPr>
                <w:rFonts w:ascii="Calibri" w:eastAsia="Calibri" w:hAnsi="Calibri" w:cs="Calibri"/>
              </w:rPr>
            </w:pPr>
            <w:r w:rsidRPr="00331108">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pPr>
            <w:r>
              <w:t xml:space="preserve">Знакомство с рассказом Я. </w:t>
            </w:r>
            <w:r>
              <w:lastRenderedPageBreak/>
              <w:t>Тайца «Поезд»</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pPr>
            <w:r>
              <w:lastRenderedPageBreak/>
              <w:t>Совершенствовать умение слушать рассказ без наглядного сопровождения.</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331108" w:rsidRDefault="00932634" w:rsidP="007B00E8">
            <w:pPr>
              <w:ind w:left="284"/>
            </w:pPr>
            <w:r>
              <w:t>Стр.81</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rPr>
                <w:rFonts w:ascii="Calibri" w:eastAsia="Calibri" w:hAnsi="Calibri" w:cs="Calibri"/>
              </w:rPr>
            </w:pPr>
            <w:r>
              <w:rPr>
                <w:rFonts w:ascii="Calibri" w:eastAsia="Calibri" w:hAnsi="Calibri" w:cs="Calibri"/>
              </w:rPr>
              <w:lastRenderedPageBreak/>
              <w:t>5</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rPr>
                <w:rFonts w:ascii="Calibri" w:eastAsia="Calibri" w:hAnsi="Calibri" w:cs="Calibri"/>
              </w:rPr>
            </w:pPr>
            <w:r w:rsidRPr="00331108">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pPr>
            <w:r>
              <w:t>Рассматривание сюжетной картины</w:t>
            </w:r>
          </w:p>
          <w:p w:rsidR="00932634" w:rsidRPr="00331108" w:rsidRDefault="00932634" w:rsidP="007B00E8">
            <w:pPr>
              <w:ind w:left="284"/>
            </w:pP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pPr>
            <w:r>
              <w:t>Проанализировать пытаются ли дети передать содержание картины или в основном перечисляют действия, возросло ли число инициативных высказываний детей, стали ли они разнообразнее.</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331108" w:rsidRDefault="00932634" w:rsidP="007B00E8">
            <w:pPr>
              <w:ind w:left="284"/>
            </w:pPr>
            <w:r>
              <w:t>Стр.82</w:t>
            </w:r>
          </w:p>
        </w:tc>
      </w:tr>
      <w:tr w:rsidR="00932634" w:rsidRPr="00137C49" w:rsidTr="002723AA">
        <w:trPr>
          <w:trHeight w:val="1"/>
        </w:trPr>
        <w:tc>
          <w:tcPr>
            <w:tcW w:w="14743"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b/>
              </w:rPr>
            </w:pPr>
            <w:r w:rsidRPr="006B518F">
              <w:rPr>
                <w:b/>
              </w:rPr>
              <w:t>МАРТ</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rPr>
                <w:rFonts w:ascii="Calibri" w:eastAsia="Calibri" w:hAnsi="Calibri" w:cs="Calibri"/>
              </w:rPr>
            </w:pPr>
            <w:r>
              <w:rPr>
                <w:rFonts w:ascii="Calibri" w:eastAsia="Calibri" w:hAnsi="Calibri" w:cs="Calibri"/>
              </w:rPr>
              <w:t>1</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rPr>
                <w:rFonts w:ascii="Calibri" w:eastAsia="Calibri" w:hAnsi="Calibri" w:cs="Calibri"/>
              </w:rPr>
            </w:pPr>
            <w:r w:rsidRPr="00331108">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pPr>
            <w:r>
              <w:t>Рассматривание иллюстраций к сказке Л. Толстого «Три медведя»</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pPr>
            <w:r>
              <w:t>Дать детям возможность убедиться в том, что рассматривать рисунки в книжках интересно и полезно. Продолжать учить согласовывать слова в предложении.</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331108" w:rsidRDefault="00932634" w:rsidP="007B00E8">
            <w:pPr>
              <w:ind w:left="284"/>
            </w:pPr>
            <w:r>
              <w:t>Стр.84</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86E5B" w:rsidRDefault="00932634" w:rsidP="007B00E8">
            <w:pPr>
              <w:ind w:left="284"/>
              <w:rPr>
                <w:rFonts w:ascii="Calibri" w:eastAsia="Calibri" w:hAnsi="Calibri" w:cs="Calibri"/>
                <w:color w:val="000000" w:themeColor="text1"/>
              </w:rPr>
            </w:pPr>
            <w:r w:rsidRPr="00386E5B">
              <w:rPr>
                <w:rFonts w:ascii="Calibri" w:eastAsia="Calibri" w:hAnsi="Calibri" w:cs="Calibri"/>
                <w:color w:val="000000" w:themeColor="text1"/>
              </w:rPr>
              <w:t>2</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rPr>
                <w:rFonts w:ascii="Calibri" w:eastAsia="Calibri" w:hAnsi="Calibri" w:cs="Calibri"/>
              </w:rPr>
            </w:pPr>
            <w:r w:rsidRPr="00331108">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pPr>
            <w:r>
              <w:t>Чтение стихотворения К. Чуковского «Путаница». Рассматривание иллюстраций к стихотворению.</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pPr>
            <w:r>
              <w:t>Познакомить детей с произведением, продолжать объяснять детям, как интересно рассматривать рисунки в книжках. Активизировать в речи детей глаголы, противоположные по значению</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331108" w:rsidRDefault="00932634" w:rsidP="007B00E8">
            <w:pPr>
              <w:ind w:left="284"/>
            </w:pPr>
            <w:r>
              <w:t>Стр.86-87</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rPr>
                <w:rFonts w:ascii="Calibri" w:eastAsia="Calibri" w:hAnsi="Calibri" w:cs="Calibri"/>
              </w:rPr>
            </w:pPr>
            <w:r>
              <w:rPr>
                <w:rFonts w:ascii="Calibri" w:eastAsia="Calibri" w:hAnsi="Calibri" w:cs="Calibri"/>
              </w:rPr>
              <w:t>3</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rPr>
                <w:rFonts w:ascii="Calibri" w:eastAsia="Calibri" w:hAnsi="Calibri" w:cs="Calibri"/>
              </w:rPr>
            </w:pPr>
            <w:r w:rsidRPr="00331108">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pPr>
            <w:r>
              <w:t>Рассказывание произведения К. Ушинского «Гуси» без наглядного сопровождения.</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331108" w:rsidRDefault="00932634" w:rsidP="007B00E8">
            <w:pPr>
              <w:ind w:left="284"/>
            </w:pPr>
            <w:r>
              <w:t>Продолжать приучать детей слушать рассказ без наглядного сопровождения.</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331108" w:rsidRDefault="00932634" w:rsidP="007B00E8">
            <w:pPr>
              <w:ind w:left="284"/>
            </w:pPr>
            <w:r>
              <w:t>Стр.88</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F10DC" w:rsidRDefault="00932634" w:rsidP="007B00E8">
            <w:pPr>
              <w:ind w:left="284"/>
            </w:pPr>
            <w:r w:rsidRPr="008F10DC">
              <w:t>4</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F10DC" w:rsidRDefault="00932634" w:rsidP="007B00E8">
            <w:pPr>
              <w:ind w:left="284"/>
              <w:rPr>
                <w:rFonts w:ascii="Calibri" w:eastAsia="Calibri" w:hAnsi="Calibri" w:cs="Calibri"/>
              </w:rPr>
            </w:pPr>
            <w:r>
              <w:rPr>
                <w:rFonts w:eastAsia="Calibri"/>
              </w:rPr>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F10DC" w:rsidRDefault="00932634" w:rsidP="007B00E8">
            <w:pPr>
              <w:ind w:left="284"/>
            </w:pPr>
            <w:r>
              <w:t>Игра – инсценировка «Как машина зверят катала»</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F10DC" w:rsidRDefault="00932634" w:rsidP="007B00E8">
            <w:pPr>
              <w:ind w:left="284"/>
            </w:pPr>
            <w:r>
              <w:t>Продолжать учить детей участвовать в инсценировке. Развивать способность следить за действиями педагога, активно проговаривать простые и более сложные фразы. Учить отчетливо произносить звук</w:t>
            </w:r>
            <w:r>
              <w:rPr>
                <w:i/>
                <w:iCs/>
              </w:rPr>
              <w:t xml:space="preserve"> зв</w:t>
            </w:r>
            <w:r>
              <w:t>укоподражание эй</w:t>
            </w:r>
            <w:r>
              <w:rPr>
                <w:i/>
                <w:iCs/>
              </w:rPr>
              <w:t>.</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8F10DC" w:rsidRDefault="00932634" w:rsidP="007B00E8">
            <w:pPr>
              <w:ind w:left="284"/>
            </w:pPr>
            <w:r>
              <w:t>Стр.89</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F10DC" w:rsidRDefault="00932634" w:rsidP="007B00E8">
            <w:pPr>
              <w:ind w:left="284"/>
              <w:rPr>
                <w:rFonts w:ascii="Calibri" w:eastAsia="Calibri" w:hAnsi="Calibri" w:cs="Calibri"/>
              </w:rPr>
            </w:pPr>
            <w:r>
              <w:rPr>
                <w:rFonts w:ascii="Calibri" w:eastAsia="Calibri" w:hAnsi="Calibri" w:cs="Calibri"/>
              </w:rPr>
              <w:t>5</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F10DC" w:rsidRDefault="00932634" w:rsidP="007B00E8">
            <w:pPr>
              <w:ind w:left="284"/>
              <w:rPr>
                <w:rFonts w:ascii="Calibri" w:eastAsia="Calibri" w:hAnsi="Calibri" w:cs="Calibri"/>
              </w:rPr>
            </w:pPr>
            <w:r w:rsidRPr="008F10DC">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F10DC" w:rsidRDefault="00932634" w:rsidP="007B00E8">
            <w:pPr>
              <w:ind w:left="284"/>
            </w:pPr>
            <w:r>
              <w:t xml:space="preserve">Дидактическое упражнение «Не </w:t>
            </w:r>
            <w:r>
              <w:lastRenderedPageBreak/>
              <w:t>уходи от нас, киска»</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8F10DC" w:rsidRDefault="00932634" w:rsidP="007B00E8">
            <w:pPr>
              <w:ind w:left="284"/>
            </w:pPr>
            <w:r>
              <w:lastRenderedPageBreak/>
              <w:t xml:space="preserve">Объяснить детям как по- разному можно играть с игрушкой и разговаривать с ней. Помогать детям повторять за воспитателем и </w:t>
            </w:r>
            <w:r>
              <w:lastRenderedPageBreak/>
              <w:t>придумывать самостоятельно несложные обращения к игрушке</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lastRenderedPageBreak/>
              <w:t>Гербова В.В.</w:t>
            </w:r>
          </w:p>
          <w:p w:rsidR="00932634" w:rsidRPr="008F10DC" w:rsidRDefault="00932634" w:rsidP="007B00E8">
            <w:pPr>
              <w:ind w:left="284"/>
            </w:pPr>
            <w:r>
              <w:t>Стр.90</w:t>
            </w:r>
          </w:p>
        </w:tc>
      </w:tr>
      <w:tr w:rsidR="00932634" w:rsidRPr="00137C49" w:rsidTr="002723AA">
        <w:trPr>
          <w:trHeight w:val="1"/>
        </w:trPr>
        <w:tc>
          <w:tcPr>
            <w:tcW w:w="14743"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b/>
              </w:rPr>
            </w:pPr>
            <w:r w:rsidRPr="006B518F">
              <w:rPr>
                <w:b/>
              </w:rPr>
              <w:lastRenderedPageBreak/>
              <w:t>АПРЕЛЬ</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rPr>
                <w:rFonts w:ascii="Calibri" w:eastAsia="Calibri" w:hAnsi="Calibri" w:cs="Calibri"/>
              </w:rPr>
            </w:pPr>
            <w:r>
              <w:rPr>
                <w:rFonts w:ascii="Calibri" w:eastAsia="Calibri" w:hAnsi="Calibri" w:cs="Calibri"/>
              </w:rPr>
              <w:t>1</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rPr>
                <w:rFonts w:ascii="Calibri" w:eastAsia="Calibri" w:hAnsi="Calibri" w:cs="Calibri"/>
              </w:rPr>
            </w:pPr>
            <w:r w:rsidRPr="00121A0E">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t>Чтение русской народной сказки «Маша и медведь»</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t>Познакомить детей со сказкой (обраб, М. Булатова) помочь детям разыграть отрывок из сказки, прививая им интерес к драматизации</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21A0E" w:rsidRDefault="00932634" w:rsidP="007B00E8">
            <w:pPr>
              <w:ind w:left="284"/>
            </w:pPr>
            <w:r>
              <w:t>Стр.92</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rsidRPr="00121A0E">
              <w:t>2</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rPr>
                <w:rFonts w:ascii="Calibri" w:eastAsia="Calibri" w:hAnsi="Calibri" w:cs="Calibri"/>
              </w:rPr>
            </w:pPr>
            <w:r>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t>Чтение главы «Друзья» из книги Ч. Янчарского «Приключения Мишки Ушастика»</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t>Познакомить с новым произведением.</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21A0E" w:rsidRDefault="00932634" w:rsidP="007B00E8">
            <w:pPr>
              <w:ind w:left="284"/>
            </w:pPr>
            <w:r>
              <w:t>Стр.94</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rPr>
                <w:rFonts w:ascii="Calibri" w:eastAsia="Calibri" w:hAnsi="Calibri" w:cs="Calibri"/>
              </w:rPr>
            </w:pPr>
            <w:r>
              <w:rPr>
                <w:rFonts w:ascii="Calibri" w:eastAsia="Calibri" w:hAnsi="Calibri" w:cs="Calibri"/>
              </w:rPr>
              <w:t>3</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rPr>
                <w:rFonts w:ascii="Calibri" w:eastAsia="Calibri" w:hAnsi="Calibri" w:cs="Calibri"/>
              </w:rPr>
            </w:pPr>
            <w:r w:rsidRPr="00121A0E">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t>Рассматривание картины из серии «Домашние животные»</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t xml:space="preserve">Помочь детям увидеть различия между взрослыми животными и детёнышами. Обогащать и активизировать словарь. Развивать инициативную речь. </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21A0E" w:rsidRDefault="00932634" w:rsidP="007B00E8">
            <w:pPr>
              <w:ind w:left="284"/>
            </w:pPr>
            <w:r>
              <w:t>Стр.94</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rPr>
                <w:rFonts w:ascii="Calibri" w:eastAsia="Calibri" w:hAnsi="Calibri" w:cs="Calibri"/>
              </w:rPr>
            </w:pPr>
            <w:r>
              <w:rPr>
                <w:rFonts w:ascii="Calibri" w:eastAsia="Calibri" w:hAnsi="Calibri" w:cs="Calibri"/>
              </w:rPr>
              <w:t>4</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rPr>
                <w:rFonts w:ascii="Calibri" w:eastAsia="Calibri" w:hAnsi="Calibri" w:cs="Calibri"/>
              </w:rPr>
            </w:pPr>
            <w:r w:rsidRPr="00121A0E">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t>Купание куклы Кати.</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5A3A11" w:rsidRDefault="00932634" w:rsidP="007B00E8">
            <w:pPr>
              <w:ind w:left="284"/>
            </w:pPr>
            <w:r>
              <w:t>Помочь детям запомнить и научить употреблять в речи названия предметов, действий, качеств:</w:t>
            </w:r>
            <w:r>
              <w:rPr>
                <w:i/>
                <w:iCs/>
              </w:rPr>
              <w:t xml:space="preserve"> ванночка, мыло, мыльница, полотенце, намыливать, смыливать мыло, вытирать, горячая, холодная, теплая вода.</w:t>
            </w:r>
            <w:r w:rsidR="002723AA">
              <w:t>Показать,</w:t>
            </w:r>
            <w:r>
              <w:t xml:space="preserve"> как интересно можно играть с куклой</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21A0E" w:rsidRDefault="00932634" w:rsidP="007B00E8">
            <w:pPr>
              <w:ind w:left="284"/>
            </w:pPr>
            <w:r>
              <w:t>Стр.96</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rPr>
                <w:rFonts w:ascii="Calibri" w:eastAsia="Calibri" w:hAnsi="Calibri" w:cs="Calibri"/>
              </w:rPr>
            </w:pPr>
            <w:r>
              <w:rPr>
                <w:rFonts w:ascii="Calibri" w:eastAsia="Calibri" w:hAnsi="Calibri" w:cs="Calibri"/>
              </w:rPr>
              <w:t>5</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rPr>
                <w:rFonts w:ascii="Calibri" w:eastAsia="Calibri" w:hAnsi="Calibri" w:cs="Calibri"/>
              </w:rPr>
            </w:pPr>
            <w:r w:rsidRPr="00121A0E">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t>Чтение сказки Д.Биссета «Га-Га-га»</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t>Упражнять в произношении звукоподражаний</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21A0E" w:rsidRDefault="00932634" w:rsidP="007B00E8">
            <w:pPr>
              <w:ind w:left="284"/>
            </w:pPr>
            <w:r>
              <w:t>Стр.97</w:t>
            </w:r>
          </w:p>
        </w:tc>
      </w:tr>
      <w:tr w:rsidR="00932634" w:rsidRPr="00137C49" w:rsidTr="002723AA">
        <w:trPr>
          <w:trHeight w:val="1"/>
        </w:trPr>
        <w:tc>
          <w:tcPr>
            <w:tcW w:w="14743"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6B518F" w:rsidRDefault="00932634" w:rsidP="007B00E8">
            <w:pPr>
              <w:ind w:left="284"/>
              <w:jc w:val="center"/>
              <w:rPr>
                <w:b/>
              </w:rPr>
            </w:pPr>
            <w:r w:rsidRPr="006B518F">
              <w:rPr>
                <w:b/>
              </w:rPr>
              <w:t>МАЙ</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rPr>
                <w:rFonts w:ascii="Calibri" w:eastAsia="Calibri" w:hAnsi="Calibri" w:cs="Calibri"/>
              </w:rPr>
            </w:pPr>
            <w:r>
              <w:rPr>
                <w:rFonts w:ascii="Calibri" w:eastAsia="Calibri" w:hAnsi="Calibri" w:cs="Calibri"/>
              </w:rPr>
              <w:t>1</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rPr>
                <w:rFonts w:ascii="Calibri" w:eastAsia="Calibri" w:hAnsi="Calibri" w:cs="Calibri"/>
              </w:rPr>
            </w:pPr>
            <w:r w:rsidRPr="00121A0E">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t xml:space="preserve">Чтение стихотворения А. и П. Барто </w:t>
            </w:r>
            <w:r>
              <w:lastRenderedPageBreak/>
              <w:t>«Девочка – ревушка»</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lastRenderedPageBreak/>
              <w:t>Познакомить детей с произведением</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21A0E" w:rsidRDefault="00932634" w:rsidP="007B00E8">
            <w:pPr>
              <w:ind w:left="284"/>
            </w:pPr>
            <w:r>
              <w:t>Стр.99</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rsidRPr="00121A0E">
              <w:lastRenderedPageBreak/>
              <w:t>2</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rPr>
                <w:rFonts w:ascii="Calibri" w:eastAsia="Calibri" w:hAnsi="Calibri" w:cs="Calibri"/>
              </w:rPr>
            </w:pPr>
            <w:r>
              <w:rPr>
                <w:rFonts w:eastAsia="Calibri"/>
              </w:rPr>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t>Рассматривание картины «У аквариума»</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121A0E" w:rsidRDefault="00932634" w:rsidP="007B00E8">
            <w:pPr>
              <w:ind w:left="284"/>
            </w:pPr>
            <w:r>
              <w:t>Продолжать учить детей рассматривать картину (отвечать на вопросы) слушать пояснения воспитателя и сверстников, рассказа педагога.</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121A0E" w:rsidRDefault="00932634" w:rsidP="007B00E8">
            <w:pPr>
              <w:ind w:left="284"/>
            </w:pPr>
            <w:r>
              <w:t>Стр.100</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B47D87" w:rsidRDefault="00932634" w:rsidP="007B00E8">
            <w:pPr>
              <w:ind w:left="284"/>
              <w:rPr>
                <w:rFonts w:ascii="Calibri" w:eastAsia="Calibri" w:hAnsi="Calibri" w:cs="Calibri"/>
                <w:color w:val="0D0D0D" w:themeColor="text1" w:themeTint="F2"/>
              </w:rPr>
            </w:pPr>
            <w:r w:rsidRPr="00B47D87">
              <w:rPr>
                <w:rFonts w:ascii="Calibri" w:eastAsia="Calibri" w:hAnsi="Calibri" w:cs="Calibri"/>
                <w:color w:val="0D0D0D" w:themeColor="text1" w:themeTint="F2"/>
              </w:rPr>
              <w:t>3</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B621C" w:rsidRDefault="00932634" w:rsidP="007B00E8">
            <w:pPr>
              <w:ind w:left="284"/>
              <w:rPr>
                <w:rFonts w:ascii="Calibri" w:eastAsia="Calibri" w:hAnsi="Calibri" w:cs="Calibri"/>
              </w:rPr>
            </w:pPr>
            <w:r w:rsidRPr="004B621C">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B621C" w:rsidRDefault="00932634" w:rsidP="007B00E8">
            <w:pPr>
              <w:ind w:left="284"/>
            </w:pPr>
            <w:r>
              <w:t>Чтение рассказа Г. Балла «Желтячок»</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B621C" w:rsidRDefault="00932634" w:rsidP="007B00E8">
            <w:pPr>
              <w:ind w:left="284"/>
            </w:pPr>
            <w:r>
              <w:t>Познакомить с рассказом. Учить слушать произведение без наглядного сопровождения, отвечать на вопросы.</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4B621C" w:rsidRDefault="00932634" w:rsidP="007B00E8">
            <w:pPr>
              <w:ind w:left="284"/>
            </w:pPr>
            <w:r>
              <w:t>Стр.100</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B621C" w:rsidRDefault="00932634" w:rsidP="007B00E8">
            <w:pPr>
              <w:ind w:left="284"/>
              <w:rPr>
                <w:rFonts w:ascii="Calibri" w:eastAsia="Calibri" w:hAnsi="Calibri" w:cs="Calibri"/>
              </w:rPr>
            </w:pPr>
            <w:r>
              <w:rPr>
                <w:rFonts w:ascii="Calibri" w:eastAsia="Calibri" w:hAnsi="Calibri" w:cs="Calibri"/>
              </w:rPr>
              <w:t>4</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B621C" w:rsidRDefault="00932634" w:rsidP="007B00E8">
            <w:pPr>
              <w:ind w:left="284"/>
              <w:rPr>
                <w:rFonts w:ascii="Calibri" w:eastAsia="Calibri" w:hAnsi="Calibri" w:cs="Calibri"/>
              </w:rPr>
            </w:pPr>
            <w:r w:rsidRPr="004B621C">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B621C" w:rsidRDefault="00932634" w:rsidP="007B00E8">
            <w:pPr>
              <w:ind w:left="284"/>
            </w:pPr>
            <w:r>
              <w:t>Дидактическое упражнение «Та или не так?». Чтение стихотворения А. Барто «Кораблик»</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B621C" w:rsidRDefault="00932634" w:rsidP="007B00E8">
            <w:pPr>
              <w:ind w:left="284"/>
            </w:pPr>
            <w:r>
              <w:t>Помочь детям осмыслить проблемную ситуацию и попытаться выразить в речи свое впечатление. повторить знакомые стихи А Барто. Познакомить со стихотворение «Кораблик»</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4B621C" w:rsidRDefault="00932634" w:rsidP="007B00E8">
            <w:pPr>
              <w:ind w:left="284"/>
            </w:pPr>
            <w:r>
              <w:t>Стр.101</w:t>
            </w:r>
          </w:p>
        </w:tc>
      </w:tr>
      <w:tr w:rsidR="002723AA" w:rsidRPr="00137C49" w:rsidTr="002723AA">
        <w:trPr>
          <w:trHeight w:val="1"/>
        </w:trPr>
        <w:tc>
          <w:tcPr>
            <w:tcW w:w="8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B621C" w:rsidRDefault="00932634" w:rsidP="007B00E8">
            <w:pPr>
              <w:ind w:left="284"/>
              <w:rPr>
                <w:rFonts w:ascii="Calibri" w:eastAsia="Calibri" w:hAnsi="Calibri" w:cs="Calibri"/>
              </w:rPr>
            </w:pPr>
            <w:r>
              <w:rPr>
                <w:rFonts w:ascii="Calibri" w:eastAsia="Calibri" w:hAnsi="Calibri" w:cs="Calibri"/>
              </w:rPr>
              <w:t>5</w:t>
            </w:r>
          </w:p>
        </w:tc>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B621C" w:rsidRDefault="00932634" w:rsidP="007B00E8">
            <w:pPr>
              <w:ind w:left="284"/>
              <w:rPr>
                <w:rFonts w:ascii="Calibri" w:eastAsia="Calibri" w:hAnsi="Calibri" w:cs="Calibri"/>
              </w:rPr>
            </w:pPr>
            <w:r w:rsidRPr="004B621C">
              <w:t>Развитие речи</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B621C" w:rsidRDefault="00932634" w:rsidP="007B00E8">
            <w:pPr>
              <w:ind w:left="284"/>
            </w:pPr>
            <w:r>
              <w:t>Чтение сказки В.Бианки «Лис и мышонок»</w:t>
            </w:r>
          </w:p>
        </w:tc>
        <w:tc>
          <w:tcPr>
            <w:tcW w:w="80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Pr="004B621C" w:rsidRDefault="00932634" w:rsidP="007B00E8">
            <w:pPr>
              <w:ind w:left="284"/>
            </w:pPr>
            <w:r>
              <w:t>Познакомить детей с произведением В. Бианки. Учить помогать воспитателю читать сказку, договаривая слова и небольшие фразы.</w:t>
            </w:r>
          </w:p>
        </w:tc>
        <w:tc>
          <w:tcPr>
            <w:tcW w:w="19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634" w:rsidRDefault="00932634" w:rsidP="007B00E8">
            <w:pPr>
              <w:ind w:left="284"/>
            </w:pPr>
            <w:r>
              <w:t>Гербова В.В.</w:t>
            </w:r>
          </w:p>
          <w:p w:rsidR="00932634" w:rsidRPr="004B621C" w:rsidRDefault="00932634" w:rsidP="007B00E8">
            <w:pPr>
              <w:ind w:left="284"/>
            </w:pPr>
            <w:r>
              <w:t>Стр.104</w:t>
            </w:r>
          </w:p>
        </w:tc>
      </w:tr>
    </w:tbl>
    <w:p w:rsidR="004E3570" w:rsidRPr="004E3570" w:rsidRDefault="004E3570" w:rsidP="007B00E8">
      <w:pPr>
        <w:pStyle w:val="Style11"/>
        <w:spacing w:line="240" w:lineRule="auto"/>
        <w:ind w:left="284" w:firstLine="0"/>
        <w:jc w:val="center"/>
        <w:rPr>
          <w:rFonts w:ascii="Times New Roman" w:hAnsi="Times New Roman" w:cs="Times New Roman"/>
          <w:b/>
          <w:bCs/>
        </w:rPr>
      </w:pPr>
      <w:r w:rsidRPr="004E3570">
        <w:rPr>
          <w:rFonts w:ascii="Times New Roman" w:hAnsi="Times New Roman" w:cs="Times New Roman"/>
          <w:b/>
          <w:bCs/>
        </w:rPr>
        <w:t>Совместная деятельность воспитателя и детей (ВХЛ)</w:t>
      </w:r>
    </w:p>
    <w:tbl>
      <w:tblPr>
        <w:tblpPr w:leftFromText="180" w:rightFromText="180" w:vertAnchor="text" w:horzAnchor="page" w:tblpX="1279" w:tblpY="624"/>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191"/>
      </w:tblGrid>
      <w:tr w:rsidR="004E3570" w:rsidRPr="00124E65" w:rsidTr="002723AA">
        <w:trPr>
          <w:trHeight w:val="982"/>
        </w:trPr>
        <w:tc>
          <w:tcPr>
            <w:tcW w:w="2518" w:type="dxa"/>
          </w:tcPr>
          <w:p w:rsidR="004E3570" w:rsidRPr="00124E65" w:rsidRDefault="004E3570" w:rsidP="002723AA">
            <w:pPr>
              <w:pStyle w:val="af7"/>
              <w:ind w:left="284"/>
              <w:rPr>
                <w:rFonts w:ascii="Times New Roman" w:hAnsi="Times New Roman"/>
                <w:sz w:val="24"/>
                <w:szCs w:val="24"/>
              </w:rPr>
            </w:pPr>
            <w:r>
              <w:rPr>
                <w:rFonts w:ascii="Times New Roman" w:hAnsi="Times New Roman"/>
                <w:sz w:val="24"/>
                <w:szCs w:val="24"/>
              </w:rPr>
              <w:t>Сентябрь</w:t>
            </w:r>
          </w:p>
        </w:tc>
        <w:tc>
          <w:tcPr>
            <w:tcW w:w="12191" w:type="dxa"/>
          </w:tcPr>
          <w:p w:rsidR="004E3570" w:rsidRDefault="004E3570" w:rsidP="002723AA">
            <w:pPr>
              <w:pStyle w:val="af7"/>
              <w:ind w:left="284"/>
              <w:rPr>
                <w:rFonts w:ascii="Times New Roman" w:hAnsi="Times New Roman"/>
                <w:sz w:val="24"/>
                <w:szCs w:val="24"/>
              </w:rPr>
            </w:pPr>
            <w:r w:rsidRPr="00284145">
              <w:rPr>
                <w:rFonts w:ascii="Times New Roman" w:hAnsi="Times New Roman"/>
                <w:sz w:val="24"/>
                <w:szCs w:val="24"/>
              </w:rPr>
              <w:t>Стихотворение А.Барто «Мишка</w:t>
            </w:r>
            <w:r>
              <w:rPr>
                <w:rFonts w:ascii="Times New Roman" w:hAnsi="Times New Roman"/>
                <w:sz w:val="24"/>
                <w:szCs w:val="24"/>
              </w:rPr>
              <w:t>»</w:t>
            </w:r>
          </w:p>
          <w:p w:rsidR="004E3570" w:rsidRDefault="004E3570" w:rsidP="002723AA">
            <w:pPr>
              <w:pStyle w:val="af7"/>
              <w:ind w:left="284"/>
              <w:rPr>
                <w:rFonts w:ascii="Times New Roman" w:hAnsi="Times New Roman"/>
                <w:sz w:val="24"/>
                <w:szCs w:val="24"/>
              </w:rPr>
            </w:pPr>
            <w:r w:rsidRPr="00284145">
              <w:rPr>
                <w:rFonts w:ascii="Times New Roman" w:hAnsi="Times New Roman"/>
                <w:sz w:val="24"/>
                <w:szCs w:val="24"/>
              </w:rPr>
              <w:t>Русская народная песенка «Пошел котик на торжок…»</w:t>
            </w:r>
          </w:p>
          <w:p w:rsidR="004E3570" w:rsidRDefault="004E3570" w:rsidP="002723AA">
            <w:pPr>
              <w:pStyle w:val="af7"/>
              <w:ind w:left="284"/>
              <w:rPr>
                <w:rFonts w:ascii="Times New Roman" w:hAnsi="Times New Roman"/>
                <w:sz w:val="24"/>
                <w:szCs w:val="24"/>
              </w:rPr>
            </w:pPr>
            <w:r w:rsidRPr="00284145">
              <w:rPr>
                <w:rFonts w:ascii="Times New Roman" w:hAnsi="Times New Roman"/>
                <w:sz w:val="24"/>
                <w:szCs w:val="24"/>
              </w:rPr>
              <w:t>Показ настольного театра по русской народной сказке «Репка».</w:t>
            </w:r>
          </w:p>
          <w:p w:rsidR="004E3570" w:rsidRPr="00124E65" w:rsidRDefault="004E3570" w:rsidP="002723AA">
            <w:pPr>
              <w:pStyle w:val="af7"/>
              <w:ind w:left="284"/>
              <w:rPr>
                <w:rFonts w:ascii="Times New Roman" w:hAnsi="Times New Roman"/>
                <w:sz w:val="24"/>
                <w:szCs w:val="24"/>
              </w:rPr>
            </w:pPr>
            <w:r w:rsidRPr="00284145">
              <w:rPr>
                <w:rFonts w:ascii="Times New Roman" w:hAnsi="Times New Roman"/>
                <w:sz w:val="24"/>
                <w:szCs w:val="24"/>
              </w:rPr>
              <w:t>Б. Жидков. «Храбрый утенок».</w:t>
            </w:r>
          </w:p>
        </w:tc>
      </w:tr>
      <w:tr w:rsidR="004E3570" w:rsidRPr="00124E65" w:rsidTr="002723AA">
        <w:trPr>
          <w:trHeight w:val="484"/>
        </w:trPr>
        <w:tc>
          <w:tcPr>
            <w:tcW w:w="2518" w:type="dxa"/>
          </w:tcPr>
          <w:p w:rsidR="004E3570" w:rsidRPr="00124E65" w:rsidRDefault="004E3570" w:rsidP="002723AA">
            <w:pPr>
              <w:pStyle w:val="af7"/>
              <w:ind w:left="284"/>
              <w:rPr>
                <w:rFonts w:ascii="Times New Roman" w:hAnsi="Times New Roman"/>
                <w:sz w:val="24"/>
                <w:szCs w:val="24"/>
              </w:rPr>
            </w:pPr>
            <w:r>
              <w:rPr>
                <w:rFonts w:ascii="Times New Roman" w:hAnsi="Times New Roman"/>
                <w:sz w:val="24"/>
                <w:szCs w:val="24"/>
              </w:rPr>
              <w:t>Октябрь</w:t>
            </w:r>
          </w:p>
        </w:tc>
        <w:tc>
          <w:tcPr>
            <w:tcW w:w="12191" w:type="dxa"/>
          </w:tcPr>
          <w:p w:rsidR="004E3570" w:rsidRDefault="004E3570" w:rsidP="002723AA">
            <w:pPr>
              <w:pStyle w:val="af7"/>
              <w:ind w:left="284"/>
              <w:rPr>
                <w:rFonts w:ascii="Times New Roman" w:hAnsi="Times New Roman"/>
                <w:sz w:val="24"/>
                <w:szCs w:val="24"/>
              </w:rPr>
            </w:pPr>
            <w:r w:rsidRPr="00284145">
              <w:rPr>
                <w:rFonts w:ascii="Times New Roman" w:hAnsi="Times New Roman"/>
                <w:sz w:val="24"/>
                <w:szCs w:val="24"/>
              </w:rPr>
              <w:t>Русская народная песенка «Как у нашего кота…».</w:t>
            </w:r>
          </w:p>
          <w:p w:rsidR="004E3570" w:rsidRDefault="004E3570" w:rsidP="002723AA">
            <w:pPr>
              <w:pStyle w:val="af7"/>
              <w:ind w:left="284"/>
              <w:rPr>
                <w:rFonts w:ascii="Times New Roman" w:hAnsi="Times New Roman"/>
                <w:sz w:val="24"/>
                <w:szCs w:val="24"/>
              </w:rPr>
            </w:pPr>
            <w:r w:rsidRPr="00284145">
              <w:rPr>
                <w:rFonts w:ascii="Times New Roman" w:hAnsi="Times New Roman"/>
                <w:sz w:val="24"/>
                <w:szCs w:val="24"/>
              </w:rPr>
              <w:t>«Баю-баю, баю-бай, ты собачка не лай…».</w:t>
            </w:r>
          </w:p>
          <w:p w:rsidR="004E3570" w:rsidRDefault="004E3570" w:rsidP="002723AA">
            <w:pPr>
              <w:pStyle w:val="af7"/>
              <w:ind w:left="284"/>
              <w:rPr>
                <w:rFonts w:ascii="Times New Roman" w:hAnsi="Times New Roman"/>
                <w:sz w:val="24"/>
                <w:szCs w:val="24"/>
              </w:rPr>
            </w:pPr>
            <w:r w:rsidRPr="00284145">
              <w:rPr>
                <w:rFonts w:ascii="Times New Roman" w:hAnsi="Times New Roman"/>
                <w:sz w:val="24"/>
                <w:szCs w:val="24"/>
              </w:rPr>
              <w:t>Русская народная сказка «Козлятки и волк» в обр. К. Ушинского.</w:t>
            </w:r>
          </w:p>
          <w:p w:rsidR="004E3570" w:rsidRPr="00124E65" w:rsidRDefault="004E3570" w:rsidP="002723AA">
            <w:pPr>
              <w:pStyle w:val="af7"/>
              <w:ind w:left="284"/>
              <w:rPr>
                <w:rFonts w:ascii="Times New Roman" w:hAnsi="Times New Roman"/>
                <w:sz w:val="24"/>
                <w:szCs w:val="24"/>
              </w:rPr>
            </w:pPr>
            <w:r w:rsidRPr="00284145">
              <w:rPr>
                <w:rFonts w:ascii="Times New Roman" w:hAnsi="Times New Roman"/>
                <w:sz w:val="24"/>
                <w:szCs w:val="24"/>
              </w:rPr>
              <w:t>Русская народная песенка «Уж как я мою коровушку люблю…».</w:t>
            </w:r>
          </w:p>
        </w:tc>
      </w:tr>
      <w:tr w:rsidR="004E3570" w:rsidRPr="00124E65" w:rsidTr="002723AA">
        <w:trPr>
          <w:trHeight w:val="996"/>
        </w:trPr>
        <w:tc>
          <w:tcPr>
            <w:tcW w:w="2518" w:type="dxa"/>
          </w:tcPr>
          <w:p w:rsidR="004E3570" w:rsidRPr="00124E65" w:rsidRDefault="004E3570" w:rsidP="002723AA">
            <w:pPr>
              <w:pStyle w:val="af7"/>
              <w:ind w:left="284"/>
              <w:rPr>
                <w:rFonts w:ascii="Times New Roman" w:hAnsi="Times New Roman"/>
                <w:sz w:val="24"/>
                <w:szCs w:val="24"/>
              </w:rPr>
            </w:pPr>
            <w:r>
              <w:rPr>
                <w:rFonts w:ascii="Times New Roman" w:hAnsi="Times New Roman"/>
                <w:sz w:val="24"/>
                <w:szCs w:val="24"/>
              </w:rPr>
              <w:lastRenderedPageBreak/>
              <w:t>Ноябрь</w:t>
            </w:r>
          </w:p>
        </w:tc>
        <w:tc>
          <w:tcPr>
            <w:tcW w:w="12191" w:type="dxa"/>
          </w:tcPr>
          <w:p w:rsidR="004E3570" w:rsidRPr="00284145" w:rsidRDefault="004E3570" w:rsidP="002723AA">
            <w:pPr>
              <w:pStyle w:val="af7"/>
              <w:ind w:left="284"/>
              <w:rPr>
                <w:rFonts w:ascii="Times New Roman" w:hAnsi="Times New Roman"/>
                <w:sz w:val="24"/>
                <w:szCs w:val="24"/>
              </w:rPr>
            </w:pPr>
            <w:r w:rsidRPr="00284145">
              <w:rPr>
                <w:rFonts w:ascii="Times New Roman" w:hAnsi="Times New Roman"/>
                <w:sz w:val="24"/>
                <w:szCs w:val="24"/>
              </w:rPr>
              <w:t>Стихотворение С. Капутикян «Все спят».</w:t>
            </w:r>
          </w:p>
          <w:p w:rsidR="004E3570" w:rsidRDefault="004E3570" w:rsidP="002723AA">
            <w:pPr>
              <w:pStyle w:val="af7"/>
              <w:ind w:left="284"/>
              <w:rPr>
                <w:rFonts w:ascii="Times New Roman" w:hAnsi="Times New Roman"/>
                <w:sz w:val="24"/>
                <w:szCs w:val="24"/>
              </w:rPr>
            </w:pPr>
            <w:r w:rsidRPr="00284145">
              <w:rPr>
                <w:rFonts w:ascii="Times New Roman" w:hAnsi="Times New Roman"/>
                <w:sz w:val="24"/>
                <w:szCs w:val="24"/>
              </w:rPr>
              <w:t>Русская народная песенка «Коза-дереза»</w:t>
            </w:r>
          </w:p>
          <w:p w:rsidR="004E3570" w:rsidRDefault="004E3570" w:rsidP="002723AA">
            <w:pPr>
              <w:pStyle w:val="af7"/>
              <w:ind w:left="284"/>
              <w:rPr>
                <w:rFonts w:ascii="Times New Roman" w:hAnsi="Times New Roman"/>
                <w:sz w:val="24"/>
                <w:szCs w:val="24"/>
              </w:rPr>
            </w:pPr>
            <w:r w:rsidRPr="00284145">
              <w:rPr>
                <w:rFonts w:ascii="Times New Roman" w:hAnsi="Times New Roman"/>
                <w:sz w:val="24"/>
                <w:szCs w:val="24"/>
              </w:rPr>
              <w:t>Русская народная песенка «Заяц Егорка…».</w:t>
            </w:r>
          </w:p>
          <w:p w:rsidR="004E3570" w:rsidRPr="00124E65" w:rsidRDefault="004E3570" w:rsidP="002723AA">
            <w:pPr>
              <w:pStyle w:val="af7"/>
              <w:ind w:left="284"/>
              <w:rPr>
                <w:rFonts w:ascii="Times New Roman" w:hAnsi="Times New Roman"/>
                <w:sz w:val="24"/>
                <w:szCs w:val="24"/>
              </w:rPr>
            </w:pPr>
            <w:r w:rsidRPr="00D50D23">
              <w:rPr>
                <w:rFonts w:ascii="Times New Roman" w:hAnsi="Times New Roman"/>
                <w:sz w:val="24"/>
                <w:szCs w:val="24"/>
              </w:rPr>
              <w:t>Произведение С.Я. Маршака «Сказка о глупом мышонке»</w:t>
            </w:r>
          </w:p>
        </w:tc>
      </w:tr>
      <w:tr w:rsidR="004E3570" w:rsidRPr="00124E65" w:rsidTr="002723AA">
        <w:trPr>
          <w:trHeight w:val="484"/>
        </w:trPr>
        <w:tc>
          <w:tcPr>
            <w:tcW w:w="2518" w:type="dxa"/>
          </w:tcPr>
          <w:p w:rsidR="004E3570" w:rsidRPr="00124E65" w:rsidRDefault="004E3570" w:rsidP="002723AA">
            <w:pPr>
              <w:pStyle w:val="af7"/>
              <w:ind w:left="284"/>
              <w:rPr>
                <w:rFonts w:ascii="Times New Roman" w:hAnsi="Times New Roman"/>
                <w:sz w:val="24"/>
                <w:szCs w:val="24"/>
              </w:rPr>
            </w:pPr>
            <w:r>
              <w:rPr>
                <w:rFonts w:ascii="Times New Roman" w:hAnsi="Times New Roman"/>
                <w:sz w:val="24"/>
                <w:szCs w:val="24"/>
              </w:rPr>
              <w:t>Декабрь</w:t>
            </w:r>
          </w:p>
        </w:tc>
        <w:tc>
          <w:tcPr>
            <w:tcW w:w="12191" w:type="dxa"/>
          </w:tcPr>
          <w:p w:rsidR="004E3570" w:rsidRDefault="004E3570" w:rsidP="002723AA">
            <w:pPr>
              <w:pStyle w:val="af7"/>
              <w:ind w:left="284"/>
              <w:rPr>
                <w:rFonts w:ascii="Times New Roman" w:hAnsi="Times New Roman"/>
                <w:sz w:val="24"/>
                <w:szCs w:val="24"/>
              </w:rPr>
            </w:pPr>
            <w:r w:rsidRPr="00D50D23">
              <w:rPr>
                <w:rFonts w:ascii="Times New Roman" w:hAnsi="Times New Roman"/>
                <w:sz w:val="24"/>
                <w:szCs w:val="24"/>
              </w:rPr>
              <w:t>Русская народная песенка «Наша Маша маленька…».</w:t>
            </w:r>
          </w:p>
          <w:p w:rsidR="004E3570" w:rsidRDefault="004E3570" w:rsidP="002723AA">
            <w:pPr>
              <w:pStyle w:val="af7"/>
              <w:ind w:left="284"/>
              <w:rPr>
                <w:rFonts w:ascii="Times New Roman" w:hAnsi="Times New Roman"/>
                <w:sz w:val="24"/>
                <w:szCs w:val="24"/>
              </w:rPr>
            </w:pPr>
            <w:r w:rsidRPr="00D50D23">
              <w:rPr>
                <w:rFonts w:ascii="Times New Roman" w:hAnsi="Times New Roman"/>
                <w:sz w:val="24"/>
                <w:szCs w:val="24"/>
              </w:rPr>
              <w:t xml:space="preserve"> Русская народная песенка «Чики, чики…».</w:t>
            </w:r>
          </w:p>
          <w:p w:rsidR="004E3570" w:rsidRPr="00D50D23" w:rsidRDefault="004E3570" w:rsidP="002723AA">
            <w:pPr>
              <w:pStyle w:val="af7"/>
              <w:ind w:left="284"/>
              <w:rPr>
                <w:rFonts w:ascii="Times New Roman" w:hAnsi="Times New Roman"/>
                <w:sz w:val="24"/>
                <w:szCs w:val="24"/>
              </w:rPr>
            </w:pPr>
            <w:r w:rsidRPr="00D50D23">
              <w:rPr>
                <w:rFonts w:ascii="Times New Roman" w:hAnsi="Times New Roman"/>
                <w:sz w:val="24"/>
                <w:szCs w:val="24"/>
              </w:rPr>
              <w:t xml:space="preserve">Стихотворение </w:t>
            </w:r>
          </w:p>
          <w:p w:rsidR="004E3570" w:rsidRDefault="004E3570" w:rsidP="002723AA">
            <w:pPr>
              <w:pStyle w:val="af7"/>
              <w:ind w:left="284"/>
              <w:rPr>
                <w:rFonts w:ascii="Times New Roman" w:hAnsi="Times New Roman"/>
                <w:sz w:val="24"/>
                <w:szCs w:val="24"/>
              </w:rPr>
            </w:pPr>
            <w:r w:rsidRPr="00D50D23">
              <w:rPr>
                <w:rFonts w:ascii="Times New Roman" w:hAnsi="Times New Roman"/>
                <w:sz w:val="24"/>
                <w:szCs w:val="24"/>
              </w:rPr>
              <w:t>Н. Пикулевой «Надувала кошка шар…».</w:t>
            </w:r>
          </w:p>
          <w:p w:rsidR="004E3570" w:rsidRPr="00124E65" w:rsidRDefault="004E3570" w:rsidP="002723AA">
            <w:pPr>
              <w:pStyle w:val="af7"/>
              <w:ind w:left="284"/>
              <w:rPr>
                <w:rFonts w:ascii="Times New Roman" w:hAnsi="Times New Roman"/>
                <w:sz w:val="24"/>
                <w:szCs w:val="24"/>
              </w:rPr>
            </w:pPr>
            <w:r w:rsidRPr="00D50D23">
              <w:rPr>
                <w:rFonts w:ascii="Times New Roman" w:hAnsi="Times New Roman"/>
                <w:sz w:val="24"/>
                <w:szCs w:val="24"/>
              </w:rPr>
              <w:t>Театрализованный показ сказки «Теремок»</w:t>
            </w:r>
          </w:p>
        </w:tc>
      </w:tr>
      <w:tr w:rsidR="004E3570" w:rsidRPr="00124E65" w:rsidTr="002723AA">
        <w:trPr>
          <w:trHeight w:val="740"/>
        </w:trPr>
        <w:tc>
          <w:tcPr>
            <w:tcW w:w="2518" w:type="dxa"/>
          </w:tcPr>
          <w:p w:rsidR="004E3570" w:rsidRPr="00124E65" w:rsidRDefault="004E3570" w:rsidP="002723AA">
            <w:pPr>
              <w:pStyle w:val="af7"/>
              <w:ind w:left="284"/>
              <w:rPr>
                <w:rFonts w:ascii="Times New Roman" w:hAnsi="Times New Roman"/>
                <w:sz w:val="24"/>
                <w:szCs w:val="24"/>
              </w:rPr>
            </w:pPr>
            <w:r>
              <w:rPr>
                <w:rFonts w:ascii="Times New Roman" w:hAnsi="Times New Roman"/>
                <w:sz w:val="24"/>
                <w:szCs w:val="24"/>
              </w:rPr>
              <w:t>Январь</w:t>
            </w:r>
          </w:p>
        </w:tc>
        <w:tc>
          <w:tcPr>
            <w:tcW w:w="12191" w:type="dxa"/>
          </w:tcPr>
          <w:p w:rsidR="004E3570" w:rsidRDefault="004E3570" w:rsidP="002723AA">
            <w:pPr>
              <w:pStyle w:val="af7"/>
              <w:ind w:left="284"/>
              <w:rPr>
                <w:rFonts w:ascii="Times New Roman" w:hAnsi="Times New Roman"/>
                <w:sz w:val="24"/>
                <w:szCs w:val="24"/>
              </w:rPr>
            </w:pPr>
            <w:r w:rsidRPr="00D50D23">
              <w:rPr>
                <w:rFonts w:ascii="Times New Roman" w:hAnsi="Times New Roman"/>
                <w:sz w:val="24"/>
                <w:szCs w:val="24"/>
              </w:rPr>
              <w:t>Русская народная песенка «Ай ду-ду-ду, сидит ворон на дубу!»</w:t>
            </w:r>
          </w:p>
          <w:p w:rsidR="004E3570" w:rsidRDefault="004E3570" w:rsidP="002723AA">
            <w:pPr>
              <w:pStyle w:val="af7"/>
              <w:ind w:left="284"/>
              <w:rPr>
                <w:rFonts w:ascii="Times New Roman" w:hAnsi="Times New Roman"/>
                <w:sz w:val="24"/>
                <w:szCs w:val="24"/>
              </w:rPr>
            </w:pPr>
            <w:r w:rsidRPr="00D50D23">
              <w:rPr>
                <w:rFonts w:ascii="Times New Roman" w:hAnsi="Times New Roman"/>
                <w:sz w:val="24"/>
                <w:szCs w:val="24"/>
              </w:rPr>
              <w:t xml:space="preserve">Стихотворение </w:t>
            </w:r>
            <w:r w:rsidRPr="002B7982">
              <w:rPr>
                <w:rFonts w:ascii="Times New Roman" w:hAnsi="Times New Roman"/>
                <w:sz w:val="24"/>
                <w:szCs w:val="24"/>
              </w:rPr>
              <w:t>И. Саксонской «Где мой пальчик?»</w:t>
            </w:r>
          </w:p>
          <w:p w:rsidR="004E3570" w:rsidRPr="00124E65" w:rsidRDefault="004E3570" w:rsidP="002723AA">
            <w:pPr>
              <w:pStyle w:val="af7"/>
              <w:ind w:left="284"/>
              <w:rPr>
                <w:rFonts w:ascii="Times New Roman" w:hAnsi="Times New Roman"/>
                <w:sz w:val="24"/>
                <w:szCs w:val="24"/>
              </w:rPr>
            </w:pPr>
            <w:r w:rsidRPr="00D50D23">
              <w:rPr>
                <w:rFonts w:ascii="Times New Roman" w:hAnsi="Times New Roman"/>
                <w:sz w:val="24"/>
                <w:szCs w:val="24"/>
              </w:rPr>
              <w:t xml:space="preserve">Стихотворение </w:t>
            </w:r>
            <w:r w:rsidRPr="002B7982">
              <w:rPr>
                <w:rFonts w:ascii="Times New Roman" w:hAnsi="Times New Roman"/>
                <w:sz w:val="24"/>
                <w:szCs w:val="24"/>
              </w:rPr>
              <w:t>Н. Сынгаевского «Помощница»</w:t>
            </w:r>
          </w:p>
        </w:tc>
      </w:tr>
      <w:tr w:rsidR="004E3570" w:rsidRPr="00124E65" w:rsidTr="002723AA">
        <w:trPr>
          <w:trHeight w:val="484"/>
        </w:trPr>
        <w:tc>
          <w:tcPr>
            <w:tcW w:w="2518" w:type="dxa"/>
          </w:tcPr>
          <w:p w:rsidR="004E3570" w:rsidRPr="00124E65" w:rsidRDefault="004E3570" w:rsidP="002723AA">
            <w:pPr>
              <w:pStyle w:val="af7"/>
              <w:ind w:left="284"/>
              <w:rPr>
                <w:rFonts w:ascii="Times New Roman" w:hAnsi="Times New Roman"/>
                <w:sz w:val="24"/>
                <w:szCs w:val="24"/>
              </w:rPr>
            </w:pPr>
            <w:r>
              <w:rPr>
                <w:rFonts w:ascii="Times New Roman" w:hAnsi="Times New Roman"/>
                <w:sz w:val="24"/>
                <w:szCs w:val="24"/>
              </w:rPr>
              <w:t>Февраль</w:t>
            </w:r>
          </w:p>
        </w:tc>
        <w:tc>
          <w:tcPr>
            <w:tcW w:w="12191" w:type="dxa"/>
          </w:tcPr>
          <w:p w:rsidR="004E3570" w:rsidRDefault="004E3570" w:rsidP="002723AA">
            <w:pPr>
              <w:pStyle w:val="af7"/>
              <w:ind w:left="284"/>
              <w:rPr>
                <w:rFonts w:ascii="Times New Roman" w:hAnsi="Times New Roman"/>
                <w:sz w:val="24"/>
                <w:szCs w:val="24"/>
              </w:rPr>
            </w:pPr>
            <w:r w:rsidRPr="00D50D23">
              <w:rPr>
                <w:rFonts w:ascii="Times New Roman" w:hAnsi="Times New Roman"/>
                <w:sz w:val="24"/>
                <w:szCs w:val="24"/>
              </w:rPr>
              <w:t xml:space="preserve">Сказка </w:t>
            </w:r>
            <w:r w:rsidRPr="002B7982">
              <w:rPr>
                <w:rFonts w:ascii="Times New Roman" w:hAnsi="Times New Roman"/>
                <w:sz w:val="24"/>
                <w:szCs w:val="24"/>
              </w:rPr>
              <w:t>Л. Н. Толстого «Три медведя»</w:t>
            </w:r>
          </w:p>
          <w:p w:rsidR="004E3570" w:rsidRDefault="004E3570" w:rsidP="002723AA">
            <w:pPr>
              <w:pStyle w:val="af7"/>
              <w:ind w:left="284"/>
              <w:rPr>
                <w:rFonts w:ascii="Times New Roman" w:hAnsi="Times New Roman"/>
                <w:sz w:val="24"/>
                <w:szCs w:val="24"/>
              </w:rPr>
            </w:pPr>
            <w:r w:rsidRPr="00D50D23">
              <w:rPr>
                <w:rFonts w:ascii="Times New Roman" w:hAnsi="Times New Roman"/>
                <w:sz w:val="24"/>
                <w:szCs w:val="24"/>
              </w:rPr>
              <w:t xml:space="preserve">Стихотворение </w:t>
            </w:r>
            <w:r w:rsidRPr="002B7982">
              <w:rPr>
                <w:rFonts w:ascii="Times New Roman" w:hAnsi="Times New Roman"/>
                <w:sz w:val="24"/>
                <w:szCs w:val="24"/>
              </w:rPr>
              <w:t>О. Высотской «Холодно»</w:t>
            </w:r>
          </w:p>
          <w:p w:rsidR="004E3570" w:rsidRDefault="004E3570" w:rsidP="002723AA">
            <w:pPr>
              <w:pStyle w:val="af7"/>
              <w:ind w:left="284"/>
              <w:rPr>
                <w:rFonts w:ascii="Times New Roman" w:hAnsi="Times New Roman"/>
                <w:sz w:val="24"/>
                <w:szCs w:val="24"/>
              </w:rPr>
            </w:pPr>
            <w:r w:rsidRPr="00D50D23">
              <w:rPr>
                <w:rFonts w:ascii="Times New Roman" w:hAnsi="Times New Roman"/>
                <w:sz w:val="24"/>
                <w:szCs w:val="24"/>
              </w:rPr>
              <w:t>Стихотворение</w:t>
            </w:r>
            <w:r w:rsidRPr="002B7982">
              <w:rPr>
                <w:rFonts w:ascii="Times New Roman" w:hAnsi="Times New Roman"/>
                <w:sz w:val="24"/>
                <w:szCs w:val="24"/>
              </w:rPr>
              <w:t xml:space="preserve"> А. Барто «Зайк</w:t>
            </w:r>
          </w:p>
          <w:p w:rsidR="004E3570" w:rsidRPr="00124E65" w:rsidRDefault="004E3570" w:rsidP="002723AA">
            <w:pPr>
              <w:pStyle w:val="af7"/>
              <w:ind w:left="284"/>
              <w:rPr>
                <w:rFonts w:ascii="Times New Roman" w:hAnsi="Times New Roman"/>
                <w:sz w:val="24"/>
                <w:szCs w:val="24"/>
              </w:rPr>
            </w:pPr>
            <w:r w:rsidRPr="002B7982">
              <w:rPr>
                <w:rFonts w:ascii="Times New Roman" w:hAnsi="Times New Roman"/>
                <w:sz w:val="24"/>
                <w:szCs w:val="24"/>
              </w:rPr>
              <w:t>В. Сутеева «Кто сказал «мяу</w:t>
            </w:r>
            <w:r w:rsidR="002723AA" w:rsidRPr="002B7982">
              <w:rPr>
                <w:rFonts w:ascii="Times New Roman" w:hAnsi="Times New Roman"/>
                <w:sz w:val="24"/>
                <w:szCs w:val="24"/>
              </w:rPr>
              <w:t>»?</w:t>
            </w:r>
            <w:r w:rsidRPr="002B7982">
              <w:rPr>
                <w:rFonts w:ascii="Times New Roman" w:hAnsi="Times New Roman"/>
                <w:sz w:val="24"/>
                <w:szCs w:val="24"/>
              </w:rPr>
              <w:t>»</w:t>
            </w:r>
          </w:p>
        </w:tc>
      </w:tr>
      <w:tr w:rsidR="004E3570" w:rsidRPr="00124E65" w:rsidTr="002723AA">
        <w:trPr>
          <w:trHeight w:val="255"/>
        </w:trPr>
        <w:tc>
          <w:tcPr>
            <w:tcW w:w="2518" w:type="dxa"/>
          </w:tcPr>
          <w:p w:rsidR="004E3570" w:rsidRPr="00124E65" w:rsidRDefault="004E3570" w:rsidP="002723AA">
            <w:pPr>
              <w:pStyle w:val="af7"/>
              <w:ind w:left="284"/>
              <w:rPr>
                <w:rFonts w:ascii="Times New Roman" w:hAnsi="Times New Roman"/>
                <w:sz w:val="24"/>
                <w:szCs w:val="24"/>
              </w:rPr>
            </w:pPr>
            <w:r>
              <w:rPr>
                <w:rFonts w:ascii="Times New Roman" w:hAnsi="Times New Roman"/>
                <w:sz w:val="24"/>
                <w:szCs w:val="24"/>
              </w:rPr>
              <w:t>Март</w:t>
            </w:r>
          </w:p>
        </w:tc>
        <w:tc>
          <w:tcPr>
            <w:tcW w:w="12191" w:type="dxa"/>
          </w:tcPr>
          <w:p w:rsidR="004E3570" w:rsidRDefault="004E3570" w:rsidP="002723AA">
            <w:pPr>
              <w:pStyle w:val="af7"/>
              <w:ind w:left="284"/>
              <w:rPr>
                <w:rFonts w:ascii="Times New Roman" w:hAnsi="Times New Roman"/>
                <w:sz w:val="24"/>
                <w:szCs w:val="24"/>
              </w:rPr>
            </w:pPr>
            <w:r w:rsidRPr="002B7982">
              <w:rPr>
                <w:rFonts w:ascii="Times New Roman" w:hAnsi="Times New Roman"/>
                <w:sz w:val="24"/>
                <w:szCs w:val="24"/>
              </w:rPr>
              <w:t>Немецкая песенка «Снегирек»</w:t>
            </w:r>
          </w:p>
          <w:p w:rsidR="004E3570" w:rsidRDefault="004E3570" w:rsidP="002723AA">
            <w:pPr>
              <w:pStyle w:val="af7"/>
              <w:ind w:left="284"/>
              <w:rPr>
                <w:rFonts w:ascii="Times New Roman" w:hAnsi="Times New Roman"/>
                <w:sz w:val="24"/>
                <w:szCs w:val="24"/>
              </w:rPr>
            </w:pPr>
            <w:r w:rsidRPr="002B7982">
              <w:rPr>
                <w:rFonts w:ascii="Times New Roman" w:hAnsi="Times New Roman"/>
                <w:sz w:val="24"/>
                <w:szCs w:val="24"/>
              </w:rPr>
              <w:t>«бежала лесочком лиса с кузовочком…».</w:t>
            </w:r>
          </w:p>
          <w:p w:rsidR="004E3570" w:rsidRDefault="004E3570" w:rsidP="002723AA">
            <w:pPr>
              <w:pStyle w:val="af7"/>
              <w:ind w:left="284"/>
              <w:rPr>
                <w:rFonts w:ascii="Times New Roman" w:hAnsi="Times New Roman"/>
                <w:sz w:val="24"/>
                <w:szCs w:val="24"/>
              </w:rPr>
            </w:pPr>
            <w:r w:rsidRPr="002B7982">
              <w:rPr>
                <w:rFonts w:ascii="Times New Roman" w:hAnsi="Times New Roman"/>
                <w:sz w:val="24"/>
                <w:szCs w:val="24"/>
              </w:rPr>
              <w:t>«Солнышко-ведрышко»</w:t>
            </w:r>
          </w:p>
          <w:p w:rsidR="004E3570" w:rsidRPr="00124E65" w:rsidRDefault="004E3570" w:rsidP="002723AA">
            <w:pPr>
              <w:pStyle w:val="af7"/>
              <w:ind w:left="284"/>
              <w:rPr>
                <w:rFonts w:ascii="Times New Roman" w:hAnsi="Times New Roman"/>
                <w:sz w:val="24"/>
                <w:szCs w:val="24"/>
              </w:rPr>
            </w:pPr>
            <w:r w:rsidRPr="002B7982">
              <w:rPr>
                <w:rFonts w:ascii="Times New Roman" w:hAnsi="Times New Roman"/>
                <w:sz w:val="24"/>
                <w:szCs w:val="24"/>
              </w:rPr>
              <w:t>«Маша и медведь» (в обработке М.Булатова).</w:t>
            </w:r>
          </w:p>
        </w:tc>
      </w:tr>
      <w:tr w:rsidR="004E3570" w:rsidRPr="00124E65" w:rsidTr="002723AA">
        <w:trPr>
          <w:trHeight w:val="740"/>
        </w:trPr>
        <w:tc>
          <w:tcPr>
            <w:tcW w:w="2518" w:type="dxa"/>
          </w:tcPr>
          <w:p w:rsidR="004E3570" w:rsidRPr="00124E65" w:rsidRDefault="004E3570" w:rsidP="002723AA">
            <w:pPr>
              <w:pStyle w:val="af7"/>
              <w:ind w:left="284"/>
              <w:rPr>
                <w:rFonts w:ascii="Times New Roman" w:hAnsi="Times New Roman"/>
                <w:sz w:val="24"/>
                <w:szCs w:val="24"/>
              </w:rPr>
            </w:pPr>
            <w:r>
              <w:rPr>
                <w:rFonts w:ascii="Times New Roman" w:hAnsi="Times New Roman"/>
                <w:sz w:val="24"/>
                <w:szCs w:val="24"/>
              </w:rPr>
              <w:t>Апрель</w:t>
            </w:r>
          </w:p>
        </w:tc>
        <w:tc>
          <w:tcPr>
            <w:tcW w:w="12191" w:type="dxa"/>
          </w:tcPr>
          <w:p w:rsidR="004E3570" w:rsidRDefault="004E3570" w:rsidP="002723AA">
            <w:pPr>
              <w:pStyle w:val="af7"/>
              <w:ind w:left="284"/>
              <w:rPr>
                <w:rFonts w:ascii="Times New Roman" w:hAnsi="Times New Roman"/>
                <w:sz w:val="24"/>
                <w:szCs w:val="24"/>
              </w:rPr>
            </w:pPr>
            <w:r w:rsidRPr="002B7982">
              <w:rPr>
                <w:rFonts w:ascii="Times New Roman" w:hAnsi="Times New Roman"/>
                <w:sz w:val="24"/>
                <w:szCs w:val="24"/>
              </w:rPr>
              <w:t>А.Плещеева «Сельская песенка»</w:t>
            </w:r>
          </w:p>
          <w:p w:rsidR="004E3570" w:rsidRDefault="004E3570" w:rsidP="002723AA">
            <w:pPr>
              <w:pStyle w:val="af7"/>
              <w:ind w:left="284"/>
              <w:rPr>
                <w:rFonts w:ascii="Times New Roman" w:hAnsi="Times New Roman"/>
                <w:sz w:val="24"/>
                <w:szCs w:val="24"/>
              </w:rPr>
            </w:pPr>
            <w:r w:rsidRPr="002B7982">
              <w:rPr>
                <w:rFonts w:ascii="Times New Roman" w:hAnsi="Times New Roman"/>
                <w:sz w:val="24"/>
                <w:szCs w:val="24"/>
              </w:rPr>
              <w:t>А.Введенского «Мышка»</w:t>
            </w:r>
          </w:p>
          <w:p w:rsidR="004E3570" w:rsidRDefault="004E3570" w:rsidP="002723AA">
            <w:pPr>
              <w:pStyle w:val="af7"/>
              <w:ind w:left="284"/>
              <w:rPr>
                <w:rFonts w:ascii="Times New Roman" w:hAnsi="Times New Roman"/>
                <w:sz w:val="24"/>
                <w:szCs w:val="24"/>
              </w:rPr>
            </w:pPr>
            <w:r w:rsidRPr="002B7982">
              <w:rPr>
                <w:rFonts w:ascii="Times New Roman" w:hAnsi="Times New Roman"/>
                <w:sz w:val="24"/>
                <w:szCs w:val="24"/>
              </w:rPr>
              <w:t>Потешка «Из-за леса, из-за гор…»</w:t>
            </w:r>
          </w:p>
          <w:p w:rsidR="004E3570" w:rsidRPr="00124E65" w:rsidRDefault="004E3570" w:rsidP="002723AA">
            <w:pPr>
              <w:pStyle w:val="af7"/>
              <w:ind w:left="284"/>
              <w:rPr>
                <w:rFonts w:ascii="Times New Roman" w:hAnsi="Times New Roman"/>
                <w:sz w:val="24"/>
                <w:szCs w:val="24"/>
              </w:rPr>
            </w:pPr>
            <w:r w:rsidRPr="002B7982">
              <w:rPr>
                <w:rFonts w:ascii="Times New Roman" w:hAnsi="Times New Roman"/>
                <w:sz w:val="24"/>
                <w:szCs w:val="24"/>
              </w:rPr>
              <w:t>Рассказ Г.Балла «Желтячок»</w:t>
            </w:r>
          </w:p>
        </w:tc>
      </w:tr>
      <w:tr w:rsidR="004E3570" w:rsidRPr="00124E65" w:rsidTr="002723AA">
        <w:trPr>
          <w:trHeight w:val="740"/>
        </w:trPr>
        <w:tc>
          <w:tcPr>
            <w:tcW w:w="2518" w:type="dxa"/>
          </w:tcPr>
          <w:p w:rsidR="004E3570" w:rsidRPr="00124E65" w:rsidRDefault="004E3570" w:rsidP="002723AA">
            <w:pPr>
              <w:pStyle w:val="af7"/>
              <w:ind w:left="284"/>
              <w:rPr>
                <w:rFonts w:ascii="Times New Roman" w:hAnsi="Times New Roman"/>
                <w:sz w:val="24"/>
                <w:szCs w:val="24"/>
              </w:rPr>
            </w:pPr>
            <w:r>
              <w:rPr>
                <w:rFonts w:ascii="Times New Roman" w:hAnsi="Times New Roman"/>
                <w:sz w:val="24"/>
                <w:szCs w:val="24"/>
              </w:rPr>
              <w:t>Май</w:t>
            </w:r>
          </w:p>
        </w:tc>
        <w:tc>
          <w:tcPr>
            <w:tcW w:w="12191" w:type="dxa"/>
          </w:tcPr>
          <w:p w:rsidR="004E3570" w:rsidRDefault="004E3570" w:rsidP="002723AA">
            <w:pPr>
              <w:pStyle w:val="af7"/>
              <w:ind w:left="284"/>
              <w:rPr>
                <w:rFonts w:ascii="Times New Roman" w:hAnsi="Times New Roman"/>
                <w:sz w:val="24"/>
                <w:szCs w:val="24"/>
              </w:rPr>
            </w:pPr>
            <w:r w:rsidRPr="002B7982">
              <w:rPr>
                <w:rFonts w:ascii="Times New Roman" w:hAnsi="Times New Roman"/>
                <w:sz w:val="24"/>
                <w:szCs w:val="24"/>
              </w:rPr>
              <w:t>К.Чуковский «Путаница»</w:t>
            </w:r>
          </w:p>
          <w:p w:rsidR="004E3570" w:rsidRDefault="004E3570" w:rsidP="002723AA">
            <w:pPr>
              <w:pStyle w:val="af7"/>
              <w:ind w:left="284"/>
              <w:rPr>
                <w:rFonts w:ascii="Times New Roman" w:hAnsi="Times New Roman"/>
                <w:sz w:val="24"/>
                <w:szCs w:val="24"/>
              </w:rPr>
            </w:pPr>
            <w:r w:rsidRPr="002B7982">
              <w:rPr>
                <w:rFonts w:ascii="Times New Roman" w:hAnsi="Times New Roman"/>
                <w:sz w:val="24"/>
                <w:szCs w:val="24"/>
              </w:rPr>
              <w:t>Потешка «Огуречик, огуречик…»</w:t>
            </w:r>
          </w:p>
          <w:p w:rsidR="004E3570" w:rsidRDefault="004E3570" w:rsidP="002723AA">
            <w:pPr>
              <w:pStyle w:val="af7"/>
              <w:ind w:left="284"/>
              <w:rPr>
                <w:rFonts w:ascii="Times New Roman" w:hAnsi="Times New Roman"/>
                <w:sz w:val="24"/>
                <w:szCs w:val="24"/>
              </w:rPr>
            </w:pPr>
            <w:r w:rsidRPr="00FC2C31">
              <w:rPr>
                <w:rFonts w:ascii="Times New Roman" w:hAnsi="Times New Roman"/>
                <w:sz w:val="24"/>
                <w:szCs w:val="24"/>
              </w:rPr>
              <w:t>Б. Заходера «Кискиногоре»</w:t>
            </w:r>
          </w:p>
          <w:p w:rsidR="004E3570" w:rsidRPr="00124E65" w:rsidRDefault="004E3570" w:rsidP="002723AA">
            <w:pPr>
              <w:pStyle w:val="af7"/>
              <w:ind w:left="284"/>
              <w:rPr>
                <w:rFonts w:ascii="Times New Roman" w:hAnsi="Times New Roman"/>
                <w:sz w:val="24"/>
                <w:szCs w:val="24"/>
              </w:rPr>
            </w:pPr>
            <w:r w:rsidRPr="00FC2C31">
              <w:rPr>
                <w:rFonts w:ascii="Times New Roman" w:hAnsi="Times New Roman"/>
                <w:sz w:val="24"/>
                <w:szCs w:val="24"/>
              </w:rPr>
              <w:t>Н.Павловой «Земляничка»</w:t>
            </w:r>
          </w:p>
        </w:tc>
      </w:tr>
    </w:tbl>
    <w:p w:rsidR="00BC647B" w:rsidRDefault="00BC647B" w:rsidP="007B00E8">
      <w:pPr>
        <w:ind w:left="284"/>
        <w:rPr>
          <w:b/>
          <w:szCs w:val="24"/>
        </w:rPr>
      </w:pPr>
    </w:p>
    <w:p w:rsidR="001A410F" w:rsidRDefault="00BC647B" w:rsidP="007B00E8">
      <w:pPr>
        <w:ind w:left="284"/>
      </w:pPr>
      <w:r w:rsidRPr="008B31F8">
        <w:rPr>
          <w:b/>
          <w:szCs w:val="24"/>
        </w:rPr>
        <w:t>Художественно-эстетическое развитие</w:t>
      </w:r>
    </w:p>
    <w:tbl>
      <w:tblPr>
        <w:tblW w:w="4978" w:type="pct"/>
        <w:tblCellSpacing w:w="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4"/>
        <w:gridCol w:w="8827"/>
      </w:tblGrid>
      <w:tr w:rsidR="00196C62" w:rsidTr="005B159F">
        <w:trPr>
          <w:trHeight w:val="289"/>
          <w:tblCellSpacing w:w="0" w:type="dxa"/>
        </w:trPr>
        <w:tc>
          <w:tcPr>
            <w:tcW w:w="5000" w:type="pct"/>
            <w:gridSpan w:val="2"/>
            <w:shd w:val="clear" w:color="auto" w:fill="auto"/>
            <w:hideMark/>
          </w:tcPr>
          <w:p w:rsidR="00196C62" w:rsidRPr="008B31F8" w:rsidRDefault="00196C62" w:rsidP="007B00E8">
            <w:pPr>
              <w:pStyle w:val="3"/>
              <w:spacing w:line="240" w:lineRule="auto"/>
              <w:ind w:left="284"/>
              <w:rPr>
                <w:b/>
                <w:bCs w:val="0"/>
                <w:szCs w:val="24"/>
              </w:rPr>
            </w:pPr>
            <w:bookmarkStart w:id="43" w:name="_Toc131894447"/>
            <w:bookmarkStart w:id="44" w:name="_Toc135350245"/>
            <w:r w:rsidRPr="008B31F8">
              <w:rPr>
                <w:b/>
                <w:bCs w:val="0"/>
                <w:szCs w:val="24"/>
              </w:rPr>
              <w:t>Художественно-эстетическое развитие.</w:t>
            </w:r>
            <w:bookmarkEnd w:id="43"/>
            <w:bookmarkEnd w:id="44"/>
          </w:p>
        </w:tc>
      </w:tr>
      <w:tr w:rsidR="00196C62" w:rsidTr="005B159F">
        <w:trPr>
          <w:trHeight w:val="267"/>
          <w:tblCellSpacing w:w="0" w:type="dxa"/>
        </w:trPr>
        <w:tc>
          <w:tcPr>
            <w:tcW w:w="2006" w:type="pct"/>
            <w:shd w:val="clear" w:color="auto" w:fill="auto"/>
            <w:hideMark/>
          </w:tcPr>
          <w:p w:rsidR="00196C62" w:rsidRPr="008B31F8" w:rsidRDefault="00196C62" w:rsidP="007B00E8">
            <w:pPr>
              <w:tabs>
                <w:tab w:val="left" w:pos="1461"/>
              </w:tabs>
              <w:ind w:left="284"/>
            </w:pPr>
            <w:r w:rsidRPr="008B31F8">
              <w:rPr>
                <w:i/>
                <w:iCs/>
                <w:color w:val="000000"/>
              </w:rPr>
              <w:t>Основные задачи</w:t>
            </w:r>
          </w:p>
        </w:tc>
        <w:tc>
          <w:tcPr>
            <w:tcW w:w="2994" w:type="pct"/>
            <w:shd w:val="clear" w:color="auto" w:fill="auto"/>
            <w:hideMark/>
          </w:tcPr>
          <w:p w:rsidR="00196C62" w:rsidRPr="008B31F8" w:rsidRDefault="00196C62" w:rsidP="007B00E8">
            <w:pPr>
              <w:tabs>
                <w:tab w:val="left" w:pos="1461"/>
              </w:tabs>
              <w:ind w:left="284"/>
            </w:pPr>
            <w:r w:rsidRPr="008B31F8">
              <w:rPr>
                <w:i/>
                <w:iCs/>
                <w:color w:val="000000"/>
              </w:rPr>
              <w:t>Содержание образовательной деятельности.</w:t>
            </w:r>
          </w:p>
        </w:tc>
      </w:tr>
      <w:tr w:rsidR="00196C62" w:rsidTr="005B159F">
        <w:trPr>
          <w:trHeight w:val="312"/>
          <w:tblCellSpacing w:w="0" w:type="dxa"/>
        </w:trPr>
        <w:tc>
          <w:tcPr>
            <w:tcW w:w="2006" w:type="pct"/>
            <w:shd w:val="clear" w:color="auto" w:fill="auto"/>
          </w:tcPr>
          <w:p w:rsidR="00196C62" w:rsidRPr="00900FB8" w:rsidRDefault="00196C62" w:rsidP="007B00E8">
            <w:pPr>
              <w:ind w:left="284"/>
              <w:rPr>
                <w:color w:val="000000" w:themeColor="text1"/>
              </w:rPr>
            </w:pPr>
            <w:bookmarkStart w:id="45" w:name="_Toc131895051"/>
            <w:bookmarkStart w:id="46" w:name="_Toc135350246"/>
            <w:r w:rsidRPr="00900FB8">
              <w:rPr>
                <w:rStyle w:val="20"/>
                <w:b w:val="0"/>
                <w:bCs w:val="0"/>
                <w:sz w:val="24"/>
                <w:szCs w:val="24"/>
              </w:rPr>
              <w:lastRenderedPageBreak/>
              <w:t>1) приобщение к искусству</w:t>
            </w:r>
            <w:bookmarkEnd w:id="45"/>
            <w:bookmarkEnd w:id="46"/>
            <w:r w:rsidRPr="00900FB8">
              <w:rPr>
                <w:color w:val="000000" w:themeColor="text1"/>
              </w:rPr>
              <w:t>:</w:t>
            </w:r>
          </w:p>
          <w:p w:rsidR="00196C62" w:rsidRPr="00900FB8" w:rsidRDefault="00196C62" w:rsidP="007B00E8">
            <w:pPr>
              <w:ind w:left="284"/>
              <w:rPr>
                <w:color w:val="000000" w:themeColor="text1"/>
              </w:rPr>
            </w:pPr>
            <w:r w:rsidRPr="00900FB8">
              <w:rPr>
                <w:color w:val="000000" w:themeColor="text1"/>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196C62" w:rsidRPr="00900FB8" w:rsidRDefault="00196C62" w:rsidP="007B00E8">
            <w:pPr>
              <w:ind w:left="284"/>
              <w:rPr>
                <w:color w:val="000000" w:themeColor="text1"/>
              </w:rPr>
            </w:pPr>
            <w:r w:rsidRPr="00900FB8">
              <w:rPr>
                <w:color w:val="000000" w:themeColor="text1"/>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96C62" w:rsidRPr="00900FB8" w:rsidRDefault="00196C62" w:rsidP="007B00E8">
            <w:pPr>
              <w:ind w:left="284"/>
              <w:rPr>
                <w:color w:val="000000" w:themeColor="text1"/>
              </w:rPr>
            </w:pPr>
            <w:r w:rsidRPr="00900FB8">
              <w:rPr>
                <w:color w:val="000000" w:themeColor="text1"/>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96C62" w:rsidRPr="00900FB8" w:rsidRDefault="00196C62" w:rsidP="007B00E8">
            <w:pPr>
              <w:ind w:left="284"/>
              <w:rPr>
                <w:color w:val="000000" w:themeColor="text1"/>
              </w:rPr>
            </w:pPr>
            <w:r w:rsidRPr="00900FB8">
              <w:rPr>
                <w:color w:val="000000" w:themeColor="text1"/>
              </w:rPr>
              <w:t>познакомить детей с народными игрушками (дымковской, богородской, матрешкой и другими);</w:t>
            </w:r>
          </w:p>
          <w:p w:rsidR="00196C62" w:rsidRPr="00900FB8" w:rsidRDefault="00196C62" w:rsidP="007B00E8">
            <w:pPr>
              <w:ind w:left="284"/>
              <w:rPr>
                <w:color w:val="000000" w:themeColor="text1"/>
              </w:rPr>
            </w:pPr>
            <w:r w:rsidRPr="00900FB8">
              <w:rPr>
                <w:color w:val="000000" w:themeColor="text1"/>
              </w:rPr>
              <w:t>поддерживать интерес к малым формам фольклора (пестушки, заклички, прибаутки);</w:t>
            </w:r>
          </w:p>
          <w:p w:rsidR="00196C62" w:rsidRPr="00900FB8" w:rsidRDefault="00196C62" w:rsidP="007B00E8">
            <w:pPr>
              <w:ind w:left="284"/>
            </w:pPr>
            <w:r w:rsidRPr="00900FB8">
              <w:rPr>
                <w:color w:val="000000" w:themeColor="text1"/>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2994" w:type="pct"/>
            <w:shd w:val="clear" w:color="auto" w:fill="auto"/>
          </w:tcPr>
          <w:p w:rsidR="00196C62" w:rsidRPr="005D03CD" w:rsidRDefault="00196C62" w:rsidP="007B00E8">
            <w:pPr>
              <w:spacing w:line="240" w:lineRule="auto"/>
              <w:ind w:left="284"/>
              <w:rPr>
                <w:color w:val="000000" w:themeColor="text1"/>
                <w:szCs w:val="24"/>
              </w:rPr>
            </w:pPr>
            <w:r>
              <w:rPr>
                <w:color w:val="000000" w:themeColor="text1"/>
                <w:szCs w:val="24"/>
              </w:rPr>
              <w:t>1)</w:t>
            </w:r>
            <w:r w:rsidRPr="005D03CD">
              <w:rPr>
                <w:color w:val="000000" w:themeColor="text1"/>
                <w:szCs w:val="24"/>
              </w:rPr>
              <w:t xml:space="preserve"> Приобщение к искусству.</w:t>
            </w:r>
          </w:p>
          <w:p w:rsidR="00196C62" w:rsidRPr="005D03CD" w:rsidRDefault="00196C62" w:rsidP="007B00E8">
            <w:pPr>
              <w:spacing w:line="240" w:lineRule="auto"/>
              <w:ind w:left="284"/>
              <w:rPr>
                <w:color w:val="000000" w:themeColor="text1"/>
                <w:szCs w:val="24"/>
              </w:rPr>
            </w:pPr>
            <w:r w:rsidRPr="005D03CD">
              <w:rPr>
                <w:color w:val="000000" w:themeColor="text1"/>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96C62" w:rsidRPr="005D03CD" w:rsidRDefault="00196C62" w:rsidP="007B00E8">
            <w:pPr>
              <w:spacing w:line="240" w:lineRule="auto"/>
              <w:ind w:left="284"/>
              <w:rPr>
                <w:szCs w:val="24"/>
              </w:rPr>
            </w:pPr>
          </w:p>
        </w:tc>
      </w:tr>
      <w:tr w:rsidR="00196C62" w:rsidTr="005B159F">
        <w:trPr>
          <w:trHeight w:val="289"/>
          <w:tblCellSpacing w:w="0" w:type="dxa"/>
        </w:trPr>
        <w:tc>
          <w:tcPr>
            <w:tcW w:w="2006" w:type="pct"/>
            <w:shd w:val="clear" w:color="auto" w:fill="auto"/>
          </w:tcPr>
          <w:p w:rsidR="00196C62" w:rsidRPr="00900FB8" w:rsidRDefault="00196C62" w:rsidP="007B00E8">
            <w:pPr>
              <w:ind w:left="284"/>
              <w:rPr>
                <w:color w:val="000000" w:themeColor="text1"/>
              </w:rPr>
            </w:pPr>
            <w:bookmarkStart w:id="47" w:name="_Toc131895052"/>
            <w:bookmarkStart w:id="48" w:name="_Toc135350247"/>
            <w:r w:rsidRPr="00900FB8">
              <w:rPr>
                <w:rStyle w:val="20"/>
                <w:b w:val="0"/>
                <w:bCs w:val="0"/>
                <w:sz w:val="24"/>
                <w:szCs w:val="24"/>
              </w:rPr>
              <w:t>2) изобразительная деятельность</w:t>
            </w:r>
            <w:bookmarkEnd w:id="47"/>
            <w:bookmarkEnd w:id="48"/>
            <w:r w:rsidRPr="00900FB8">
              <w:rPr>
                <w:color w:val="000000" w:themeColor="text1"/>
              </w:rPr>
              <w:t>:</w:t>
            </w:r>
          </w:p>
          <w:p w:rsidR="00196C62" w:rsidRPr="00900FB8" w:rsidRDefault="00196C62" w:rsidP="007B00E8">
            <w:pPr>
              <w:ind w:left="284"/>
              <w:rPr>
                <w:color w:val="000000" w:themeColor="text1"/>
              </w:rPr>
            </w:pPr>
            <w:r w:rsidRPr="00900FB8">
              <w:rPr>
                <w:color w:val="000000" w:themeColor="text1"/>
              </w:rPr>
              <w:t>воспитывать интерес к изобразительной деятельности (рисованию, лепке) совместно со взрослым и самостоятельно;</w:t>
            </w:r>
          </w:p>
          <w:p w:rsidR="00196C62" w:rsidRPr="00900FB8" w:rsidRDefault="00196C62" w:rsidP="007B00E8">
            <w:pPr>
              <w:ind w:left="284"/>
              <w:rPr>
                <w:color w:val="000000" w:themeColor="text1"/>
              </w:rPr>
            </w:pPr>
            <w:r w:rsidRPr="00900FB8">
              <w:rPr>
                <w:color w:val="000000" w:themeColor="text1"/>
              </w:rPr>
              <w:lastRenderedPageBreak/>
              <w:t>развивать положительные эмоции на предложение нарисовать, слепить;</w:t>
            </w:r>
          </w:p>
          <w:p w:rsidR="00196C62" w:rsidRPr="00900FB8" w:rsidRDefault="00196C62" w:rsidP="007B00E8">
            <w:pPr>
              <w:ind w:left="284"/>
              <w:rPr>
                <w:color w:val="000000" w:themeColor="text1"/>
              </w:rPr>
            </w:pPr>
            <w:r w:rsidRPr="00900FB8">
              <w:rPr>
                <w:color w:val="000000" w:themeColor="text1"/>
              </w:rPr>
              <w:t>научить правильно держать карандаш, кисть;</w:t>
            </w:r>
          </w:p>
          <w:p w:rsidR="00196C62" w:rsidRPr="00900FB8" w:rsidRDefault="00196C62" w:rsidP="007B00E8">
            <w:pPr>
              <w:ind w:left="284"/>
              <w:rPr>
                <w:color w:val="000000" w:themeColor="text1"/>
              </w:rPr>
            </w:pPr>
            <w:r w:rsidRPr="00900FB8">
              <w:rPr>
                <w:color w:val="000000" w:themeColor="text1"/>
              </w:rPr>
              <w:t>развивать сенсорные основы изобразительной деятельности: восприятие предмета разной формы, цвета (начиная с контрастных цветов);</w:t>
            </w:r>
          </w:p>
          <w:p w:rsidR="00196C62" w:rsidRPr="00900FB8" w:rsidRDefault="00196C62" w:rsidP="007B00E8">
            <w:pPr>
              <w:ind w:left="284"/>
              <w:rPr>
                <w:color w:val="000000" w:themeColor="text1"/>
              </w:rPr>
            </w:pPr>
            <w:r w:rsidRPr="00900FB8">
              <w:rPr>
                <w:color w:val="000000" w:themeColor="text1"/>
              </w:rPr>
              <w:t>включать движение рук по предмету при знакомстве с его формой;</w:t>
            </w:r>
          </w:p>
          <w:p w:rsidR="00196C62" w:rsidRPr="00900FB8" w:rsidRDefault="00196C62" w:rsidP="007B00E8">
            <w:pPr>
              <w:ind w:left="284"/>
              <w:rPr>
                <w:color w:val="000000" w:themeColor="text1"/>
              </w:rPr>
            </w:pPr>
            <w:r w:rsidRPr="00900FB8">
              <w:rPr>
                <w:color w:val="000000" w:themeColor="text1"/>
              </w:rPr>
              <w:t>познакомить со свойствами глины, пластилина, пластической массы;</w:t>
            </w:r>
          </w:p>
          <w:p w:rsidR="00196C62" w:rsidRPr="00900FB8" w:rsidRDefault="00196C62" w:rsidP="007B00E8">
            <w:pPr>
              <w:ind w:left="284"/>
              <w:rPr>
                <w:color w:val="000000" w:themeColor="text1"/>
              </w:rPr>
            </w:pPr>
            <w:r w:rsidRPr="00900FB8">
              <w:rPr>
                <w:color w:val="000000" w:themeColor="text1"/>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96C62" w:rsidRPr="00900FB8" w:rsidRDefault="00196C62" w:rsidP="007B00E8">
            <w:pPr>
              <w:ind w:left="284"/>
            </w:pPr>
          </w:p>
        </w:tc>
        <w:tc>
          <w:tcPr>
            <w:tcW w:w="2994" w:type="pct"/>
            <w:shd w:val="clear" w:color="auto" w:fill="auto"/>
          </w:tcPr>
          <w:p w:rsidR="00196C62" w:rsidRPr="005D03CD" w:rsidRDefault="00196C62" w:rsidP="007B00E8">
            <w:pPr>
              <w:spacing w:line="240" w:lineRule="auto"/>
              <w:ind w:left="284"/>
              <w:rPr>
                <w:color w:val="000000" w:themeColor="text1"/>
                <w:szCs w:val="24"/>
              </w:rPr>
            </w:pPr>
            <w:r>
              <w:rPr>
                <w:color w:val="000000" w:themeColor="text1"/>
                <w:szCs w:val="24"/>
              </w:rPr>
              <w:lastRenderedPageBreak/>
              <w:t>2)</w:t>
            </w:r>
            <w:r w:rsidRPr="005D03CD">
              <w:rPr>
                <w:color w:val="000000" w:themeColor="text1"/>
                <w:szCs w:val="24"/>
              </w:rPr>
              <w:t xml:space="preserve"> Изобразительная деятельность.</w:t>
            </w:r>
          </w:p>
          <w:p w:rsidR="00196C62" w:rsidRPr="005D03CD" w:rsidRDefault="00196C62" w:rsidP="007B00E8">
            <w:pPr>
              <w:spacing w:line="240" w:lineRule="auto"/>
              <w:ind w:left="284"/>
              <w:rPr>
                <w:color w:val="000000" w:themeColor="text1"/>
                <w:szCs w:val="24"/>
              </w:rPr>
            </w:pPr>
            <w:r w:rsidRPr="005D03CD">
              <w:rPr>
                <w:color w:val="000000" w:themeColor="text1"/>
                <w:szCs w:val="24"/>
              </w:rPr>
              <w:t xml:space="preserve">1) Рисование: </w:t>
            </w:r>
          </w:p>
          <w:p w:rsidR="00196C62" w:rsidRPr="005D03CD" w:rsidRDefault="00196C62" w:rsidP="007B00E8">
            <w:pPr>
              <w:spacing w:line="240" w:lineRule="auto"/>
              <w:ind w:left="284"/>
              <w:rPr>
                <w:color w:val="000000" w:themeColor="text1"/>
                <w:szCs w:val="24"/>
              </w:rPr>
            </w:pPr>
            <w:r w:rsidRPr="005D03CD">
              <w:rPr>
                <w:color w:val="000000" w:themeColor="text1"/>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w:t>
            </w:r>
            <w:r w:rsidRPr="005D03CD">
              <w:rPr>
                <w:color w:val="000000" w:themeColor="text1"/>
                <w:szCs w:val="24"/>
              </w:rPr>
              <w:lastRenderedPageBreak/>
              <w:t>побуждает, поощряет и подводит детей к изображению знакомых предметов, предоставляя им свободу выбора;</w:t>
            </w:r>
          </w:p>
          <w:p w:rsidR="00196C62" w:rsidRPr="005D03CD" w:rsidRDefault="00196C62" w:rsidP="007B00E8">
            <w:pPr>
              <w:spacing w:line="240" w:lineRule="auto"/>
              <w:ind w:left="284"/>
              <w:rPr>
                <w:color w:val="000000" w:themeColor="text1"/>
                <w:szCs w:val="24"/>
              </w:rPr>
            </w:pPr>
            <w:r w:rsidRPr="005D03CD">
              <w:rPr>
                <w:color w:val="000000" w:themeColor="text1"/>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96C62" w:rsidRPr="005D03CD" w:rsidRDefault="00196C62" w:rsidP="007B00E8">
            <w:pPr>
              <w:spacing w:line="240" w:lineRule="auto"/>
              <w:ind w:left="284"/>
              <w:rPr>
                <w:color w:val="000000" w:themeColor="text1"/>
                <w:szCs w:val="24"/>
              </w:rPr>
            </w:pPr>
            <w:r w:rsidRPr="005D03CD">
              <w:rPr>
                <w:color w:val="000000" w:themeColor="text1"/>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96C62" w:rsidRPr="005D03CD" w:rsidRDefault="00196C62" w:rsidP="007B00E8">
            <w:pPr>
              <w:spacing w:line="240" w:lineRule="auto"/>
              <w:ind w:left="284"/>
              <w:rPr>
                <w:color w:val="000000" w:themeColor="text1"/>
                <w:szCs w:val="24"/>
              </w:rPr>
            </w:pPr>
            <w:r w:rsidRPr="005D03CD">
              <w:rPr>
                <w:color w:val="000000" w:themeColor="text1"/>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96C62" w:rsidRPr="005D03CD" w:rsidRDefault="00196C62" w:rsidP="007B00E8">
            <w:pPr>
              <w:spacing w:line="240" w:lineRule="auto"/>
              <w:ind w:left="284"/>
              <w:rPr>
                <w:color w:val="000000" w:themeColor="text1"/>
                <w:szCs w:val="24"/>
              </w:rPr>
            </w:pPr>
            <w:r w:rsidRPr="005D03CD">
              <w:rPr>
                <w:color w:val="000000" w:themeColor="text1"/>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196C62" w:rsidRPr="005D03CD" w:rsidRDefault="00196C62" w:rsidP="007B00E8">
            <w:pPr>
              <w:spacing w:line="240" w:lineRule="auto"/>
              <w:ind w:left="284"/>
              <w:rPr>
                <w:color w:val="000000" w:themeColor="text1"/>
                <w:szCs w:val="24"/>
              </w:rPr>
            </w:pPr>
            <w:r w:rsidRPr="005D03CD">
              <w:rPr>
                <w:color w:val="000000" w:themeColor="text1"/>
                <w:szCs w:val="24"/>
              </w:rPr>
              <w:t xml:space="preserve">2) Лепка: </w:t>
            </w:r>
          </w:p>
          <w:p w:rsidR="00196C62" w:rsidRPr="005D03CD" w:rsidRDefault="00196C62" w:rsidP="007B00E8">
            <w:pPr>
              <w:spacing w:line="240" w:lineRule="auto"/>
              <w:ind w:left="284"/>
              <w:rPr>
                <w:szCs w:val="24"/>
              </w:rPr>
            </w:pPr>
            <w:r w:rsidRPr="005D03CD">
              <w:rPr>
                <w:color w:val="000000" w:themeColor="text1"/>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w:t>
            </w:r>
            <w:r w:rsidRPr="005D03CD">
              <w:rPr>
                <w:color w:val="000000" w:themeColor="text1"/>
                <w:szCs w:val="24"/>
              </w:rPr>
              <w:lastRenderedPageBreak/>
              <w:t>(шарик,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tc>
      </w:tr>
      <w:tr w:rsidR="00196C62" w:rsidTr="005B159F">
        <w:trPr>
          <w:trHeight w:val="289"/>
          <w:tblCellSpacing w:w="0" w:type="dxa"/>
        </w:trPr>
        <w:tc>
          <w:tcPr>
            <w:tcW w:w="2006" w:type="pct"/>
            <w:shd w:val="clear" w:color="auto" w:fill="auto"/>
          </w:tcPr>
          <w:p w:rsidR="00196C62" w:rsidRPr="00900FB8" w:rsidRDefault="00196C62" w:rsidP="007B00E8">
            <w:pPr>
              <w:ind w:left="284"/>
              <w:rPr>
                <w:color w:val="000000" w:themeColor="text1"/>
              </w:rPr>
            </w:pPr>
            <w:bookmarkStart w:id="49" w:name="_Toc131895053"/>
            <w:bookmarkStart w:id="50" w:name="_Toc135350248"/>
            <w:r w:rsidRPr="00900FB8">
              <w:rPr>
                <w:rStyle w:val="20"/>
                <w:b w:val="0"/>
                <w:bCs w:val="0"/>
                <w:sz w:val="24"/>
                <w:szCs w:val="24"/>
              </w:rPr>
              <w:lastRenderedPageBreak/>
              <w:t>3) конструктивная деятельность</w:t>
            </w:r>
            <w:bookmarkEnd w:id="49"/>
            <w:bookmarkEnd w:id="50"/>
            <w:r w:rsidRPr="00900FB8">
              <w:rPr>
                <w:color w:val="000000" w:themeColor="text1"/>
              </w:rPr>
              <w:t>:</w:t>
            </w:r>
          </w:p>
          <w:p w:rsidR="00196C62" w:rsidRPr="00900FB8" w:rsidRDefault="00196C62" w:rsidP="007B00E8">
            <w:pPr>
              <w:ind w:left="284"/>
              <w:rPr>
                <w:color w:val="000000" w:themeColor="text1"/>
              </w:rPr>
            </w:pPr>
            <w:r w:rsidRPr="00900FB8">
              <w:rPr>
                <w:color w:val="000000" w:themeColor="text1"/>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96C62" w:rsidRPr="00900FB8" w:rsidRDefault="00196C62" w:rsidP="007B00E8">
            <w:pPr>
              <w:ind w:left="284"/>
              <w:rPr>
                <w:color w:val="000000" w:themeColor="text1"/>
              </w:rPr>
            </w:pPr>
            <w:r w:rsidRPr="00900FB8">
              <w:rPr>
                <w:color w:val="000000" w:themeColor="text1"/>
              </w:rPr>
              <w:t>развивать интерес к конструктивной деятельности, поддерживать желание детей строить самостоятельно;</w:t>
            </w:r>
          </w:p>
          <w:p w:rsidR="00196C62" w:rsidRPr="00900FB8" w:rsidRDefault="00196C62" w:rsidP="007B00E8">
            <w:pPr>
              <w:ind w:left="284"/>
            </w:pPr>
          </w:p>
        </w:tc>
        <w:tc>
          <w:tcPr>
            <w:tcW w:w="2994" w:type="pct"/>
            <w:shd w:val="clear" w:color="auto" w:fill="auto"/>
          </w:tcPr>
          <w:p w:rsidR="00196C62" w:rsidRPr="005D03CD" w:rsidRDefault="00196C62" w:rsidP="007B00E8">
            <w:pPr>
              <w:spacing w:line="240" w:lineRule="auto"/>
              <w:ind w:left="284"/>
              <w:rPr>
                <w:color w:val="000000" w:themeColor="text1"/>
                <w:szCs w:val="24"/>
              </w:rPr>
            </w:pPr>
            <w:r>
              <w:rPr>
                <w:color w:val="000000" w:themeColor="text1"/>
                <w:szCs w:val="24"/>
              </w:rPr>
              <w:t>3)</w:t>
            </w:r>
            <w:r w:rsidRPr="005D03CD">
              <w:rPr>
                <w:color w:val="000000" w:themeColor="text1"/>
                <w:szCs w:val="24"/>
              </w:rPr>
              <w:t xml:space="preserve"> Конструктивная деятельность. </w:t>
            </w:r>
          </w:p>
          <w:p w:rsidR="00196C62" w:rsidRPr="005D03CD" w:rsidRDefault="00196C62" w:rsidP="007B00E8">
            <w:pPr>
              <w:spacing w:line="240" w:lineRule="auto"/>
              <w:ind w:left="284"/>
              <w:rPr>
                <w:szCs w:val="24"/>
              </w:rPr>
            </w:pPr>
            <w:r w:rsidRPr="005D03CD">
              <w:rPr>
                <w:color w:val="000000" w:themeColor="text1"/>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196C62" w:rsidTr="005B159F">
        <w:trPr>
          <w:trHeight w:val="312"/>
          <w:tblCellSpacing w:w="0" w:type="dxa"/>
        </w:trPr>
        <w:tc>
          <w:tcPr>
            <w:tcW w:w="2006" w:type="pct"/>
            <w:shd w:val="clear" w:color="auto" w:fill="auto"/>
          </w:tcPr>
          <w:p w:rsidR="00196C62" w:rsidRPr="00900FB8" w:rsidRDefault="00196C62" w:rsidP="007B00E8">
            <w:pPr>
              <w:ind w:left="284"/>
              <w:rPr>
                <w:color w:val="000000" w:themeColor="text1"/>
              </w:rPr>
            </w:pPr>
            <w:bookmarkStart w:id="51" w:name="_Toc131895054"/>
            <w:bookmarkStart w:id="52" w:name="_Toc135350249"/>
            <w:r w:rsidRPr="00900FB8">
              <w:rPr>
                <w:rStyle w:val="20"/>
                <w:b w:val="0"/>
                <w:bCs w:val="0"/>
                <w:sz w:val="24"/>
                <w:szCs w:val="24"/>
              </w:rPr>
              <w:t>4) музыкальная деятельность</w:t>
            </w:r>
            <w:bookmarkEnd w:id="51"/>
            <w:bookmarkEnd w:id="52"/>
            <w:r w:rsidRPr="00900FB8">
              <w:rPr>
                <w:color w:val="000000" w:themeColor="text1"/>
              </w:rPr>
              <w:t>:</w:t>
            </w:r>
          </w:p>
          <w:p w:rsidR="00196C62" w:rsidRPr="00900FB8" w:rsidRDefault="00196C62" w:rsidP="007B00E8">
            <w:pPr>
              <w:ind w:left="284"/>
              <w:rPr>
                <w:color w:val="000000" w:themeColor="text1"/>
              </w:rPr>
            </w:pPr>
            <w:r w:rsidRPr="00900FB8">
              <w:rPr>
                <w:color w:val="000000" w:themeColor="text1"/>
              </w:rPr>
              <w:t>воспитывать интерес к музыке, желание слушать музыку, подпевать, выполнять простейшие танцевальные движения;</w:t>
            </w:r>
          </w:p>
          <w:p w:rsidR="00196C62" w:rsidRPr="00900FB8" w:rsidRDefault="00196C62" w:rsidP="007B00E8">
            <w:pPr>
              <w:ind w:left="284"/>
              <w:rPr>
                <w:color w:val="000000" w:themeColor="text1"/>
              </w:rPr>
            </w:pPr>
            <w:r w:rsidRPr="00900FB8">
              <w:rPr>
                <w:color w:val="000000" w:themeColor="text1"/>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96C62" w:rsidRPr="00900FB8" w:rsidRDefault="00196C62" w:rsidP="007B00E8">
            <w:pPr>
              <w:ind w:left="284"/>
            </w:pPr>
          </w:p>
        </w:tc>
        <w:tc>
          <w:tcPr>
            <w:tcW w:w="2994" w:type="pct"/>
            <w:shd w:val="clear" w:color="auto" w:fill="auto"/>
          </w:tcPr>
          <w:p w:rsidR="00196C62" w:rsidRPr="005D03CD" w:rsidRDefault="00196C62" w:rsidP="007B00E8">
            <w:pPr>
              <w:spacing w:line="240" w:lineRule="auto"/>
              <w:ind w:left="284"/>
              <w:rPr>
                <w:color w:val="000000" w:themeColor="text1"/>
                <w:szCs w:val="24"/>
              </w:rPr>
            </w:pPr>
            <w:r>
              <w:rPr>
                <w:color w:val="000000" w:themeColor="text1"/>
                <w:szCs w:val="24"/>
              </w:rPr>
              <w:t>4)</w:t>
            </w:r>
            <w:r w:rsidRPr="005D03CD">
              <w:rPr>
                <w:color w:val="000000" w:themeColor="text1"/>
                <w:szCs w:val="24"/>
              </w:rPr>
              <w:t xml:space="preserve"> Музыкальная деятельность.</w:t>
            </w:r>
          </w:p>
          <w:p w:rsidR="00196C62" w:rsidRPr="005D03CD" w:rsidRDefault="00196C62" w:rsidP="007B00E8">
            <w:pPr>
              <w:spacing w:line="240" w:lineRule="auto"/>
              <w:ind w:left="284"/>
              <w:rPr>
                <w:color w:val="000000" w:themeColor="text1"/>
                <w:szCs w:val="24"/>
              </w:rPr>
            </w:pPr>
            <w:r w:rsidRPr="005D03CD">
              <w:rPr>
                <w:color w:val="000000" w:themeColor="text1"/>
                <w:szCs w:val="24"/>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96C62" w:rsidRPr="005D03CD" w:rsidRDefault="00196C62" w:rsidP="007B00E8">
            <w:pPr>
              <w:spacing w:line="240" w:lineRule="auto"/>
              <w:ind w:left="284"/>
              <w:rPr>
                <w:color w:val="000000" w:themeColor="text1"/>
                <w:szCs w:val="24"/>
              </w:rPr>
            </w:pPr>
            <w:r w:rsidRPr="005D03CD">
              <w:rPr>
                <w:color w:val="000000" w:themeColor="text1"/>
                <w:szCs w:val="24"/>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196C62" w:rsidRPr="005D03CD" w:rsidRDefault="00196C62" w:rsidP="007B00E8">
            <w:pPr>
              <w:spacing w:line="240" w:lineRule="auto"/>
              <w:ind w:left="284"/>
              <w:rPr>
                <w:szCs w:val="24"/>
              </w:rPr>
            </w:pPr>
            <w:r w:rsidRPr="005D03CD">
              <w:rPr>
                <w:color w:val="000000" w:themeColor="text1"/>
                <w:szCs w:val="24"/>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w:t>
            </w:r>
            <w:r w:rsidRPr="005D03CD">
              <w:rPr>
                <w:color w:val="000000" w:themeColor="text1"/>
                <w:szCs w:val="24"/>
              </w:rPr>
              <w:lastRenderedPageBreak/>
              <w:t>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196C62" w:rsidTr="005B159F">
        <w:trPr>
          <w:trHeight w:val="289"/>
          <w:tblCellSpacing w:w="0" w:type="dxa"/>
        </w:trPr>
        <w:tc>
          <w:tcPr>
            <w:tcW w:w="2006" w:type="pct"/>
            <w:shd w:val="clear" w:color="auto" w:fill="auto"/>
          </w:tcPr>
          <w:p w:rsidR="00196C62" w:rsidRPr="00900FB8" w:rsidRDefault="00196C62" w:rsidP="007B00E8">
            <w:pPr>
              <w:ind w:left="284"/>
              <w:rPr>
                <w:color w:val="000000" w:themeColor="text1"/>
              </w:rPr>
            </w:pPr>
            <w:bookmarkStart w:id="53" w:name="_Toc131895055"/>
            <w:bookmarkStart w:id="54" w:name="_Toc135350250"/>
            <w:r w:rsidRPr="00900FB8">
              <w:rPr>
                <w:rStyle w:val="20"/>
                <w:b w:val="0"/>
                <w:bCs w:val="0"/>
                <w:sz w:val="24"/>
                <w:szCs w:val="24"/>
              </w:rPr>
              <w:lastRenderedPageBreak/>
              <w:t>5) театрализованная деятельность</w:t>
            </w:r>
            <w:bookmarkEnd w:id="53"/>
            <w:bookmarkEnd w:id="54"/>
            <w:r w:rsidRPr="00900FB8">
              <w:rPr>
                <w:color w:val="000000" w:themeColor="text1"/>
              </w:rPr>
              <w:t>:</w:t>
            </w:r>
          </w:p>
          <w:p w:rsidR="00196C62" w:rsidRPr="00900FB8" w:rsidRDefault="00196C62" w:rsidP="007B00E8">
            <w:pPr>
              <w:ind w:left="284"/>
              <w:rPr>
                <w:color w:val="000000" w:themeColor="text1"/>
              </w:rPr>
            </w:pPr>
            <w:r w:rsidRPr="00900FB8">
              <w:rPr>
                <w:color w:val="000000" w:themeColor="text1"/>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96C62" w:rsidRPr="00900FB8" w:rsidRDefault="00196C62" w:rsidP="007B00E8">
            <w:pPr>
              <w:ind w:left="284"/>
              <w:rPr>
                <w:color w:val="000000" w:themeColor="text1"/>
              </w:rPr>
            </w:pPr>
            <w:r w:rsidRPr="00900FB8">
              <w:rPr>
                <w:color w:val="000000" w:themeColor="text1"/>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96C62" w:rsidRPr="00900FB8" w:rsidRDefault="00196C62" w:rsidP="007B00E8">
            <w:pPr>
              <w:ind w:left="284"/>
              <w:rPr>
                <w:color w:val="000000" w:themeColor="text1"/>
              </w:rPr>
            </w:pPr>
            <w:r w:rsidRPr="00900FB8">
              <w:rPr>
                <w:color w:val="000000" w:themeColor="text1"/>
              </w:rPr>
              <w:t>способствовать проявлению самостоятельности, активности в игре с персонажами-игрушками;</w:t>
            </w:r>
          </w:p>
          <w:p w:rsidR="00196C62" w:rsidRPr="00900FB8" w:rsidRDefault="00196C62" w:rsidP="007B00E8">
            <w:pPr>
              <w:ind w:left="284"/>
              <w:rPr>
                <w:color w:val="000000" w:themeColor="text1"/>
              </w:rPr>
            </w:pPr>
            <w:r w:rsidRPr="00900FB8">
              <w:rPr>
                <w:color w:val="000000" w:themeColor="text1"/>
              </w:rPr>
              <w:t>развивать умение следить за действиями заводных игрушек, сказочных героев, адекватно реагировать на них;</w:t>
            </w:r>
          </w:p>
          <w:p w:rsidR="00196C62" w:rsidRPr="00900FB8" w:rsidRDefault="00196C62" w:rsidP="007B00E8">
            <w:pPr>
              <w:ind w:left="284"/>
              <w:rPr>
                <w:color w:val="000000" w:themeColor="text1"/>
              </w:rPr>
            </w:pPr>
            <w:r w:rsidRPr="00900FB8">
              <w:rPr>
                <w:color w:val="000000" w:themeColor="text1"/>
              </w:rPr>
              <w:t>способствовать формированию навыка перевоплощения в образы сказочных героев;</w:t>
            </w:r>
          </w:p>
          <w:p w:rsidR="00196C62" w:rsidRPr="00900FB8" w:rsidRDefault="00196C62" w:rsidP="007B00E8">
            <w:pPr>
              <w:ind w:left="284"/>
            </w:pPr>
            <w:r w:rsidRPr="00900FB8">
              <w:rPr>
                <w:color w:val="000000" w:themeColor="text1"/>
              </w:rPr>
              <w:t>создавать условия для систематического восприятия театрализованных выступлений педагогического театра (взрослых).</w:t>
            </w:r>
          </w:p>
        </w:tc>
        <w:tc>
          <w:tcPr>
            <w:tcW w:w="2994" w:type="pct"/>
            <w:shd w:val="clear" w:color="auto" w:fill="auto"/>
          </w:tcPr>
          <w:p w:rsidR="00196C62" w:rsidRPr="005D03CD" w:rsidRDefault="00196C62" w:rsidP="007B00E8">
            <w:pPr>
              <w:spacing w:line="240" w:lineRule="auto"/>
              <w:ind w:left="284"/>
              <w:rPr>
                <w:color w:val="000000" w:themeColor="text1"/>
                <w:szCs w:val="24"/>
              </w:rPr>
            </w:pPr>
            <w:r>
              <w:rPr>
                <w:color w:val="000000" w:themeColor="text1"/>
                <w:szCs w:val="24"/>
              </w:rPr>
              <w:t>5)</w:t>
            </w:r>
            <w:r w:rsidRPr="005D03CD">
              <w:rPr>
                <w:color w:val="000000" w:themeColor="text1"/>
                <w:szCs w:val="24"/>
              </w:rPr>
              <w:t xml:space="preserve"> Театрализованная деятельность.</w:t>
            </w:r>
          </w:p>
          <w:p w:rsidR="00196C62" w:rsidRPr="005D03CD" w:rsidRDefault="00196C62" w:rsidP="007B00E8">
            <w:pPr>
              <w:spacing w:line="240" w:lineRule="auto"/>
              <w:ind w:left="284"/>
              <w:rPr>
                <w:color w:val="000000" w:themeColor="text1"/>
                <w:szCs w:val="24"/>
              </w:rPr>
            </w:pPr>
            <w:r w:rsidRPr="005D03CD">
              <w:rPr>
                <w:color w:val="000000" w:themeColor="text1"/>
                <w:szCs w:val="24"/>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196C62" w:rsidRPr="005D03CD" w:rsidRDefault="00196C62" w:rsidP="007B00E8">
            <w:pPr>
              <w:spacing w:line="240" w:lineRule="auto"/>
              <w:ind w:left="284"/>
              <w:rPr>
                <w:szCs w:val="24"/>
              </w:rPr>
            </w:pPr>
          </w:p>
        </w:tc>
      </w:tr>
      <w:tr w:rsidR="00196C62" w:rsidTr="005B159F">
        <w:trPr>
          <w:trHeight w:val="289"/>
          <w:tblCellSpacing w:w="0" w:type="dxa"/>
        </w:trPr>
        <w:tc>
          <w:tcPr>
            <w:tcW w:w="2006" w:type="pct"/>
            <w:shd w:val="clear" w:color="auto" w:fill="auto"/>
          </w:tcPr>
          <w:p w:rsidR="00196C62" w:rsidRPr="00900FB8" w:rsidRDefault="00196C62" w:rsidP="007B00E8">
            <w:pPr>
              <w:ind w:left="284"/>
              <w:rPr>
                <w:color w:val="000000" w:themeColor="text1"/>
              </w:rPr>
            </w:pPr>
            <w:bookmarkStart w:id="55" w:name="_Toc131895056"/>
            <w:bookmarkStart w:id="56" w:name="_Toc135350251"/>
            <w:r w:rsidRPr="00900FB8">
              <w:rPr>
                <w:rStyle w:val="20"/>
                <w:b w:val="0"/>
                <w:bCs w:val="0"/>
                <w:sz w:val="24"/>
                <w:szCs w:val="24"/>
              </w:rPr>
              <w:t>6) культурно-досуговая деятельность</w:t>
            </w:r>
            <w:bookmarkEnd w:id="55"/>
            <w:bookmarkEnd w:id="56"/>
            <w:r w:rsidRPr="00900FB8">
              <w:rPr>
                <w:color w:val="000000" w:themeColor="text1"/>
              </w:rPr>
              <w:t>:</w:t>
            </w:r>
          </w:p>
          <w:p w:rsidR="00196C62" w:rsidRPr="00900FB8" w:rsidRDefault="00196C62" w:rsidP="007B00E8">
            <w:pPr>
              <w:ind w:left="284"/>
              <w:rPr>
                <w:color w:val="000000" w:themeColor="text1"/>
              </w:rPr>
            </w:pPr>
            <w:r w:rsidRPr="00900FB8">
              <w:rPr>
                <w:color w:val="000000" w:themeColor="text1"/>
              </w:rPr>
              <w:t xml:space="preserve">создавать эмоционально-положительный климат в группе и ДОО, обеспечение у детей чувства </w:t>
            </w:r>
            <w:r w:rsidRPr="00900FB8">
              <w:rPr>
                <w:color w:val="000000" w:themeColor="text1"/>
              </w:rPr>
              <w:lastRenderedPageBreak/>
              <w:t>комфортности, уюта и защищенности; формировать умение самостоятельной работы детей с художественными материалами;</w:t>
            </w:r>
          </w:p>
          <w:p w:rsidR="00196C62" w:rsidRPr="00900FB8" w:rsidRDefault="00196C62" w:rsidP="007B00E8">
            <w:pPr>
              <w:ind w:left="284"/>
              <w:rPr>
                <w:color w:val="000000" w:themeColor="text1"/>
              </w:rPr>
            </w:pPr>
            <w:r w:rsidRPr="00900FB8">
              <w:rPr>
                <w:color w:val="000000" w:themeColor="text1"/>
              </w:rPr>
              <w:t>привлекать детей к посильному участию в играх, театрализованных представлениях, забавах, развлечениях и праздниках;</w:t>
            </w:r>
          </w:p>
          <w:p w:rsidR="00196C62" w:rsidRPr="00900FB8" w:rsidRDefault="00196C62" w:rsidP="007B00E8">
            <w:pPr>
              <w:ind w:left="284"/>
              <w:rPr>
                <w:color w:val="000000" w:themeColor="text1"/>
              </w:rPr>
            </w:pPr>
            <w:r w:rsidRPr="00900FB8">
              <w:rPr>
                <w:color w:val="000000" w:themeColor="text1"/>
              </w:rPr>
              <w:t>развивать умение следить за действиями игрушек, сказочных героев, адекватно реагировать на них;</w:t>
            </w:r>
          </w:p>
          <w:p w:rsidR="00196C62" w:rsidRPr="00900FB8" w:rsidRDefault="00196C62" w:rsidP="007B00E8">
            <w:pPr>
              <w:ind w:left="284"/>
            </w:pPr>
            <w:r w:rsidRPr="00900FB8">
              <w:rPr>
                <w:color w:val="000000" w:themeColor="text1"/>
              </w:rPr>
              <w:t>формировать навык перевоплощения детей в образы сказочных героев.</w:t>
            </w:r>
          </w:p>
        </w:tc>
        <w:tc>
          <w:tcPr>
            <w:tcW w:w="2994" w:type="pct"/>
            <w:shd w:val="clear" w:color="auto" w:fill="auto"/>
          </w:tcPr>
          <w:p w:rsidR="00196C62" w:rsidRPr="005D03CD" w:rsidRDefault="00196C62" w:rsidP="007B00E8">
            <w:pPr>
              <w:spacing w:line="240" w:lineRule="auto"/>
              <w:ind w:left="284"/>
              <w:rPr>
                <w:color w:val="000000" w:themeColor="text1"/>
                <w:szCs w:val="24"/>
              </w:rPr>
            </w:pPr>
            <w:r>
              <w:rPr>
                <w:color w:val="000000" w:themeColor="text1"/>
                <w:szCs w:val="24"/>
              </w:rPr>
              <w:lastRenderedPageBreak/>
              <w:t xml:space="preserve">6) </w:t>
            </w:r>
            <w:r w:rsidRPr="005D03CD">
              <w:rPr>
                <w:color w:val="000000" w:themeColor="text1"/>
                <w:szCs w:val="24"/>
              </w:rPr>
              <w:t xml:space="preserve"> Культурно-досуговая деятельность.</w:t>
            </w:r>
          </w:p>
          <w:p w:rsidR="00196C62" w:rsidRPr="005D03CD" w:rsidRDefault="00196C62" w:rsidP="007B00E8">
            <w:pPr>
              <w:spacing w:line="240" w:lineRule="auto"/>
              <w:ind w:left="284"/>
              <w:rPr>
                <w:szCs w:val="24"/>
              </w:rPr>
            </w:pPr>
            <w:r w:rsidRPr="005D03CD">
              <w:rPr>
                <w:color w:val="000000" w:themeColor="text1"/>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w:t>
            </w:r>
            <w:r w:rsidRPr="005D03CD">
              <w:rPr>
                <w:color w:val="000000" w:themeColor="text1"/>
                <w:szCs w:val="24"/>
              </w:rPr>
              <w:lastRenderedPageBreak/>
              <w:t>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r w:rsidRPr="005D03CD">
              <w:rPr>
                <w:szCs w:val="24"/>
              </w:rPr>
              <w:tab/>
            </w:r>
          </w:p>
        </w:tc>
      </w:tr>
      <w:tr w:rsidR="00196C62" w:rsidTr="005B159F">
        <w:trPr>
          <w:trHeight w:val="312"/>
          <w:tblCellSpacing w:w="0" w:type="dxa"/>
        </w:trPr>
        <w:tc>
          <w:tcPr>
            <w:tcW w:w="2006" w:type="pct"/>
            <w:shd w:val="clear" w:color="auto" w:fill="auto"/>
          </w:tcPr>
          <w:p w:rsidR="00196C62" w:rsidRPr="008B31F8" w:rsidRDefault="00196C62" w:rsidP="007B00E8">
            <w:pPr>
              <w:ind w:left="284"/>
            </w:pPr>
            <w:r w:rsidRPr="008B31F8">
              <w:rPr>
                <w:i/>
                <w:iCs/>
                <w:color w:val="000000"/>
              </w:rPr>
              <w:lastRenderedPageBreak/>
              <w:t>Ценности</w:t>
            </w:r>
          </w:p>
        </w:tc>
        <w:tc>
          <w:tcPr>
            <w:tcW w:w="2994" w:type="pct"/>
            <w:shd w:val="clear" w:color="auto" w:fill="auto"/>
          </w:tcPr>
          <w:p w:rsidR="00196C62" w:rsidRPr="008B31F8" w:rsidRDefault="00196C62" w:rsidP="007B00E8">
            <w:pPr>
              <w:tabs>
                <w:tab w:val="left" w:pos="1461"/>
              </w:tabs>
              <w:ind w:left="284"/>
            </w:pPr>
            <w:r w:rsidRPr="008B31F8">
              <w:rPr>
                <w:color w:val="000000"/>
              </w:rPr>
              <w:t>«Культура» и «Красота»</w:t>
            </w:r>
          </w:p>
        </w:tc>
      </w:tr>
      <w:tr w:rsidR="00196C62" w:rsidTr="005B159F">
        <w:trPr>
          <w:trHeight w:val="312"/>
          <w:tblCellSpacing w:w="0" w:type="dxa"/>
        </w:trPr>
        <w:tc>
          <w:tcPr>
            <w:tcW w:w="2006" w:type="pct"/>
            <w:shd w:val="clear" w:color="auto" w:fill="auto"/>
          </w:tcPr>
          <w:p w:rsidR="00196C62" w:rsidRPr="008B31F8" w:rsidRDefault="00196C62" w:rsidP="007B00E8">
            <w:pPr>
              <w:ind w:left="284"/>
            </w:pPr>
            <w:r w:rsidRPr="008B31F8">
              <w:t>Задачи воспитания</w:t>
            </w:r>
          </w:p>
        </w:tc>
        <w:tc>
          <w:tcPr>
            <w:tcW w:w="2994" w:type="pct"/>
            <w:shd w:val="clear" w:color="auto" w:fill="auto"/>
          </w:tcPr>
          <w:p w:rsidR="00196C62" w:rsidRPr="008B31F8" w:rsidRDefault="00196C62" w:rsidP="007B00E8">
            <w:pPr>
              <w:numPr>
                <w:ilvl w:val="0"/>
                <w:numId w:val="20"/>
              </w:numPr>
              <w:tabs>
                <w:tab w:val="left" w:pos="592"/>
              </w:tabs>
              <w:ind w:left="284" w:firstLine="0"/>
            </w:pPr>
            <w:r w:rsidRPr="008B31F8">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96C62" w:rsidRPr="008B31F8" w:rsidRDefault="00196C62" w:rsidP="007B00E8">
            <w:pPr>
              <w:numPr>
                <w:ilvl w:val="0"/>
                <w:numId w:val="20"/>
              </w:numPr>
              <w:tabs>
                <w:tab w:val="left" w:pos="592"/>
              </w:tabs>
              <w:ind w:left="284" w:firstLine="0"/>
            </w:pPr>
            <w:r w:rsidRPr="008B31F8">
              <w:t>Приобщение к традициям и великому культурному наследию российского народа, шедеврам мировой художественной культуры.</w:t>
            </w:r>
          </w:p>
          <w:p w:rsidR="00196C62" w:rsidRPr="008B31F8" w:rsidRDefault="00196C62" w:rsidP="007B00E8">
            <w:pPr>
              <w:numPr>
                <w:ilvl w:val="0"/>
                <w:numId w:val="20"/>
              </w:numPr>
              <w:tabs>
                <w:tab w:val="left" w:pos="592"/>
              </w:tabs>
              <w:ind w:left="284" w:firstLine="0"/>
            </w:pPr>
            <w:r w:rsidRPr="008B31F8">
              <w:t>Становление эстетического, эмоционально-ценностного отношения к окружающему миру для гармонизации внешнего и внутреннего мира ребёнка.</w:t>
            </w:r>
          </w:p>
          <w:p w:rsidR="00196C62" w:rsidRPr="008B31F8" w:rsidRDefault="00196C62" w:rsidP="007B00E8">
            <w:pPr>
              <w:numPr>
                <w:ilvl w:val="0"/>
                <w:numId w:val="20"/>
              </w:numPr>
              <w:tabs>
                <w:tab w:val="left" w:pos="592"/>
              </w:tabs>
              <w:ind w:left="284" w:firstLine="0"/>
            </w:pPr>
            <w:r w:rsidRPr="008B31F8">
              <w:t>Создание условий для раскрытия детьми базовых ценностей и их проживания в разных видах художественно-творческой деятельности.</w:t>
            </w:r>
          </w:p>
          <w:p w:rsidR="00196C62" w:rsidRPr="008B31F8" w:rsidRDefault="00196C62" w:rsidP="007B00E8">
            <w:pPr>
              <w:numPr>
                <w:ilvl w:val="0"/>
                <w:numId w:val="20"/>
              </w:numPr>
              <w:tabs>
                <w:tab w:val="left" w:pos="592"/>
              </w:tabs>
              <w:ind w:left="284" w:firstLine="0"/>
            </w:pPr>
            <w:r w:rsidRPr="008B31F8">
              <w:t>Формирование целостной картины мира на основе интеграции интеллектуального и эмоционально-образного способов его освоения детьми.</w:t>
            </w:r>
          </w:p>
          <w:p w:rsidR="00196C62" w:rsidRPr="008B31F8" w:rsidRDefault="00196C62" w:rsidP="007B00E8">
            <w:pPr>
              <w:numPr>
                <w:ilvl w:val="0"/>
                <w:numId w:val="20"/>
              </w:numPr>
              <w:tabs>
                <w:tab w:val="left" w:pos="592"/>
              </w:tabs>
              <w:ind w:left="284" w:firstLine="0"/>
            </w:pPr>
            <w:r w:rsidRPr="008B31F8">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bl>
    <w:p w:rsidR="00BC647B" w:rsidRDefault="00BC647B" w:rsidP="007B00E8">
      <w:pPr>
        <w:spacing w:line="276" w:lineRule="auto"/>
        <w:ind w:left="284" w:firstLine="709"/>
        <w:contextualSpacing/>
        <w:jc w:val="center"/>
        <w:rPr>
          <w:rFonts w:eastAsia="Calibri"/>
          <w:b/>
          <w:color w:val="000000" w:themeColor="text1"/>
          <w:szCs w:val="24"/>
          <w:lang w:eastAsia="en-US"/>
        </w:rPr>
      </w:pPr>
    </w:p>
    <w:p w:rsidR="00BC647B" w:rsidRPr="00BC647B" w:rsidRDefault="00BC647B" w:rsidP="007B00E8">
      <w:pPr>
        <w:spacing w:line="276" w:lineRule="auto"/>
        <w:ind w:left="284" w:firstLine="709"/>
        <w:contextualSpacing/>
        <w:jc w:val="center"/>
        <w:rPr>
          <w:rFonts w:eastAsia="Calibri"/>
          <w:b/>
          <w:color w:val="000000" w:themeColor="text1"/>
          <w:szCs w:val="24"/>
          <w:lang w:eastAsia="en-US"/>
        </w:rPr>
      </w:pPr>
      <w:r w:rsidRPr="0029285A">
        <w:rPr>
          <w:rFonts w:eastAsia="Calibri"/>
          <w:b/>
          <w:color w:val="000000" w:themeColor="text1"/>
          <w:szCs w:val="24"/>
          <w:lang w:eastAsia="en-US"/>
        </w:rPr>
        <w:t>Перспективное планирование «Изобразительная деятельность»</w:t>
      </w:r>
    </w:p>
    <w:tbl>
      <w:tblPr>
        <w:tblW w:w="508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0"/>
        <w:gridCol w:w="3775"/>
        <w:gridCol w:w="2404"/>
        <w:gridCol w:w="8117"/>
      </w:tblGrid>
      <w:tr w:rsidR="00BC647B" w:rsidRPr="000265F3" w:rsidTr="005B159F">
        <w:trPr>
          <w:cantSplit/>
          <w:trHeight w:val="367"/>
        </w:trPr>
        <w:tc>
          <w:tcPr>
            <w:tcW w:w="5000" w:type="pct"/>
            <w:gridSpan w:val="4"/>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lastRenderedPageBreak/>
              <w:t>СЕНТЯБРЬ</w:t>
            </w:r>
          </w:p>
        </w:tc>
      </w:tr>
      <w:tr w:rsidR="007B00E8" w:rsidRPr="000265F3" w:rsidTr="005B159F">
        <w:trPr>
          <w:cantSplit/>
          <w:trHeight w:val="1134"/>
        </w:trPr>
        <w:tc>
          <w:tcPr>
            <w:tcW w:w="243" w:type="pct"/>
            <w:textDirection w:val="btLr"/>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Неделя</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Вид деятельности</w:t>
            </w:r>
          </w:p>
        </w:tc>
        <w:tc>
          <w:tcPr>
            <w:tcW w:w="800" w:type="pct"/>
          </w:tcPr>
          <w:p w:rsidR="00BC647B" w:rsidRPr="000265F3" w:rsidRDefault="00BC647B" w:rsidP="007B00E8">
            <w:pPr>
              <w:autoSpaceDE w:val="0"/>
              <w:spacing w:before="120" w:line="240" w:lineRule="auto"/>
              <w:ind w:left="284"/>
              <w:jc w:val="center"/>
              <w:rPr>
                <w:b/>
                <w:color w:val="000000"/>
                <w:szCs w:val="24"/>
              </w:rPr>
            </w:pPr>
            <w:r>
              <w:rPr>
                <w:b/>
                <w:color w:val="000000"/>
                <w:szCs w:val="24"/>
              </w:rPr>
              <w:t>Название О</w:t>
            </w:r>
            <w:r w:rsidRPr="000265F3">
              <w:rPr>
                <w:b/>
                <w:color w:val="000000"/>
                <w:szCs w:val="24"/>
              </w:rPr>
              <w:t>ОД</w:t>
            </w:r>
          </w:p>
        </w:tc>
        <w:tc>
          <w:tcPr>
            <w:tcW w:w="2701"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Задачи</w:t>
            </w:r>
          </w:p>
        </w:tc>
      </w:tr>
      <w:tr w:rsidR="007B00E8" w:rsidRPr="000265F3" w:rsidTr="005B159F">
        <w:trPr>
          <w:cantSplit/>
          <w:trHeight w:val="628"/>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p>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1</w:t>
            </w:r>
          </w:p>
        </w:tc>
        <w:tc>
          <w:tcPr>
            <w:tcW w:w="1256" w:type="pct"/>
          </w:tcPr>
          <w:p w:rsidR="00BC647B" w:rsidRPr="000265F3" w:rsidRDefault="00BC647B" w:rsidP="007B00E8">
            <w:pPr>
              <w:spacing w:before="120" w:line="240" w:lineRule="auto"/>
              <w:ind w:left="284"/>
              <w:rPr>
                <w:szCs w:val="24"/>
              </w:rPr>
            </w:pPr>
            <w:r w:rsidRPr="000265F3">
              <w:rPr>
                <w:b/>
                <w:color w:val="000000"/>
                <w:szCs w:val="24"/>
              </w:rPr>
              <w:t>Знакомство с книжной графикой</w:t>
            </w:r>
          </w:p>
        </w:tc>
        <w:tc>
          <w:tcPr>
            <w:tcW w:w="800" w:type="pct"/>
          </w:tcPr>
          <w:p w:rsidR="00BC647B" w:rsidRPr="000265F3" w:rsidRDefault="00BC647B" w:rsidP="007B00E8">
            <w:pPr>
              <w:autoSpaceDE w:val="0"/>
              <w:spacing w:line="240" w:lineRule="auto"/>
              <w:ind w:left="284"/>
              <w:jc w:val="center"/>
              <w:rPr>
                <w:b/>
                <w:color w:val="000000"/>
                <w:szCs w:val="24"/>
              </w:rPr>
            </w:pPr>
            <w:r w:rsidRPr="000265F3">
              <w:rPr>
                <w:b/>
                <w:color w:val="000000"/>
                <w:szCs w:val="24"/>
              </w:rPr>
              <w:t>«Веселые картинки (потешки)</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интерес к рассматриванию картинок в детских книжках. Знакомство с книжкой графикой на примере иллюстраций Ю. Васнецова (сборники русских народных потешек «Сорока -Белобока», «Радуга-дуга», «Ладушки»). Развивать эстетическое воспитание.</w:t>
            </w:r>
          </w:p>
        </w:tc>
      </w:tr>
      <w:tr w:rsidR="007B00E8" w:rsidRPr="000265F3" w:rsidTr="005B159F">
        <w:trPr>
          <w:cantSplit/>
          <w:trHeight w:val="628"/>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spacing w:before="120" w:line="240" w:lineRule="auto"/>
              <w:ind w:left="284"/>
              <w:rPr>
                <w:szCs w:val="24"/>
              </w:rPr>
            </w:pPr>
            <w:r w:rsidRPr="000265F3">
              <w:rPr>
                <w:b/>
                <w:color w:val="000000"/>
                <w:szCs w:val="24"/>
              </w:rPr>
              <w:t>Лепка-</w:t>
            </w:r>
            <w:r w:rsidRPr="000265F3">
              <w:rPr>
                <w:color w:val="000000"/>
                <w:szCs w:val="24"/>
              </w:rPr>
              <w:t>экспериментирование</w:t>
            </w:r>
          </w:p>
        </w:tc>
        <w:tc>
          <w:tcPr>
            <w:tcW w:w="800" w:type="pct"/>
          </w:tcPr>
          <w:p w:rsidR="00BC647B" w:rsidRPr="000265F3" w:rsidRDefault="00BC647B" w:rsidP="007B00E8">
            <w:pPr>
              <w:autoSpaceDE w:val="0"/>
              <w:spacing w:line="240" w:lineRule="auto"/>
              <w:ind w:left="284"/>
              <w:jc w:val="center"/>
              <w:rPr>
                <w:b/>
                <w:color w:val="000000"/>
                <w:szCs w:val="24"/>
              </w:rPr>
            </w:pPr>
            <w:r w:rsidRPr="000265F3">
              <w:rPr>
                <w:b/>
                <w:color w:val="000000"/>
                <w:szCs w:val="24"/>
              </w:rPr>
              <w:t xml:space="preserve">«Тили-тили тесто» </w:t>
            </w:r>
            <w:r w:rsidRPr="000265F3">
              <w:rPr>
                <w:color w:val="000000"/>
                <w:szCs w:val="24"/>
              </w:rPr>
              <w:t>(знакомство с пластическими материалами)</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Знакомить детей с тестом как художественным материалом. Создать условия для экспериментального узнавания («открытия») пластичности как основного художественного свойства теста. Развивать тактильные ощущения, мелкую моторику. Воспитывать любознательность, инициативность, интерес к изобразительной деятельности.</w:t>
            </w:r>
          </w:p>
        </w:tc>
      </w:tr>
      <w:tr w:rsidR="007B00E8" w:rsidRPr="000265F3" w:rsidTr="005B159F">
        <w:trPr>
          <w:cantSplit/>
          <w:trHeight w:val="628"/>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p>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2</w:t>
            </w:r>
          </w:p>
        </w:tc>
        <w:tc>
          <w:tcPr>
            <w:tcW w:w="1256" w:type="pct"/>
          </w:tcPr>
          <w:p w:rsidR="00BC647B" w:rsidRPr="000265F3" w:rsidRDefault="00BC647B" w:rsidP="007B00E8">
            <w:pPr>
              <w:spacing w:before="120" w:line="240" w:lineRule="auto"/>
              <w:ind w:left="284"/>
              <w:rPr>
                <w:szCs w:val="24"/>
              </w:rPr>
            </w:pPr>
            <w:r w:rsidRPr="000265F3">
              <w:rPr>
                <w:b/>
                <w:color w:val="000000"/>
                <w:szCs w:val="24"/>
              </w:rPr>
              <w:t>Знакомство с книжной графикой</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«Веселые игрушки»</w:t>
            </w:r>
          </w:p>
        </w:tc>
        <w:tc>
          <w:tcPr>
            <w:tcW w:w="2701" w:type="pct"/>
          </w:tcPr>
          <w:p w:rsidR="00BC647B" w:rsidRPr="000265F3" w:rsidRDefault="00BC647B" w:rsidP="007B00E8">
            <w:pPr>
              <w:autoSpaceDE w:val="0"/>
              <w:spacing w:before="120" w:line="240" w:lineRule="auto"/>
              <w:ind w:left="284"/>
              <w:rPr>
                <w:b/>
                <w:color w:val="000000"/>
                <w:szCs w:val="24"/>
              </w:rPr>
            </w:pPr>
            <w:r w:rsidRPr="000265F3">
              <w:rPr>
                <w:color w:val="000000"/>
                <w:szCs w:val="24"/>
              </w:rPr>
              <w:t>Вызвать интерес к рассматриванию картинок в детских книжках. Показать взаимосвязь между картинками и реальными игрушками. Учить узнавать и называть животных в рисунках. Продолжать знакомить с книжной графикой (сборники русских народных потешек «Сорока-Белобока», «Радуга-дуга», «Ладушки»). Развивать эстетическое воспитание.</w:t>
            </w:r>
          </w:p>
        </w:tc>
      </w:tr>
      <w:tr w:rsidR="007B00E8" w:rsidRPr="000265F3" w:rsidTr="005B159F">
        <w:trPr>
          <w:cantSplit/>
          <w:trHeight w:val="628"/>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spacing w:before="120" w:line="240" w:lineRule="auto"/>
              <w:ind w:left="284"/>
              <w:rPr>
                <w:szCs w:val="24"/>
              </w:rPr>
            </w:pPr>
            <w:r w:rsidRPr="000265F3">
              <w:rPr>
                <w:b/>
                <w:szCs w:val="24"/>
              </w:rPr>
              <w:t>Лепка-</w:t>
            </w:r>
            <w:r w:rsidRPr="000265F3">
              <w:rPr>
                <w:szCs w:val="24"/>
              </w:rPr>
              <w:t>экспериментирование</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«Тяп-ляп и готово»</w:t>
            </w:r>
            <w:r w:rsidRPr="000265F3">
              <w:rPr>
                <w:color w:val="000000"/>
                <w:szCs w:val="24"/>
              </w:rPr>
              <w:t xml:space="preserve"> (знакомство с пластическими материалами)</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Знакомить детей с глиной как художественным материалом. Создать условия для экспериментального узнавания («открытия») пластичности как основного художественного свойства (глины и теста). Развивать тактильные ощущения, мелкую моторику. Воспитывать любознательность, инициативность, интерес к изобразительной деятельности.</w:t>
            </w:r>
          </w:p>
        </w:tc>
      </w:tr>
      <w:tr w:rsidR="007B00E8" w:rsidRPr="000265F3" w:rsidTr="005B159F">
        <w:trPr>
          <w:cantSplit/>
          <w:trHeight w:val="628"/>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3</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Аппликация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Тень-тень-потетень: вот какие у нас картинки!</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 xml:space="preserve">Знакомить с силуэтными картинками как видом изображения предметов. Учить рассматривать силуэтные изображения, узнавать, называть, обводить пальчиком, обыгрывать. Инициировать игры с тенью. Вызвать интерес к теневому театру. Развивать эстетическое воспитание, координацию в системе «глаз-рука». Воспитывать самостоятельность, уверенность, активность. </w:t>
            </w:r>
          </w:p>
        </w:tc>
      </w:tr>
      <w:tr w:rsidR="007B00E8" w:rsidRPr="000265F3" w:rsidTr="005B159F">
        <w:trPr>
          <w:cantSplit/>
          <w:trHeight w:val="628"/>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spacing w:before="120" w:line="240" w:lineRule="auto"/>
              <w:ind w:left="284"/>
              <w:rPr>
                <w:b/>
                <w:szCs w:val="24"/>
              </w:rPr>
            </w:pPr>
            <w:r w:rsidRPr="000265F3">
              <w:rPr>
                <w:b/>
                <w:szCs w:val="24"/>
              </w:rPr>
              <w:t xml:space="preserve">Лепка и рисование </w:t>
            </w:r>
            <w:r w:rsidRPr="000265F3">
              <w:rPr>
                <w:szCs w:val="24"/>
              </w:rPr>
              <w:t>на тесте(экспериментирование)</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Картинки на тесте</w:t>
            </w:r>
          </w:p>
        </w:tc>
        <w:tc>
          <w:tcPr>
            <w:tcW w:w="2701" w:type="pct"/>
          </w:tcPr>
          <w:p w:rsidR="00BC647B" w:rsidRPr="000265F3" w:rsidRDefault="00BC647B" w:rsidP="007B00E8">
            <w:pPr>
              <w:autoSpaceDE w:val="0"/>
              <w:spacing w:before="120" w:line="240" w:lineRule="auto"/>
              <w:ind w:left="284"/>
              <w:rPr>
                <w:b/>
                <w:color w:val="000000"/>
                <w:szCs w:val="24"/>
              </w:rPr>
            </w:pPr>
            <w:r w:rsidRPr="000265F3">
              <w:rPr>
                <w:color w:val="000000"/>
                <w:szCs w:val="24"/>
              </w:rPr>
              <w:t>Вызвать интерес к созданию изображений на тесте. Показать различные способы получения образов: отпечатки ладошек и разных предметов, рисование пальчиком, выкладывание узоров из мелких предметов (бусин, пуговиц, семечек, гороха). Подвести к сравнению свойств теста, глины и песка (сухого и влажного). Развивать мелкую моторику, эстетическое восприятие. Воспитывать любознательность, инициативность, интерес к изобразительной деятельности.</w:t>
            </w:r>
          </w:p>
        </w:tc>
      </w:tr>
      <w:tr w:rsidR="007B00E8" w:rsidRPr="000265F3" w:rsidTr="005B159F">
        <w:trPr>
          <w:cantSplit/>
          <w:trHeight w:val="628"/>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p>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4</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Лепка </w:t>
            </w:r>
            <w:r w:rsidRPr="000265F3">
              <w:rPr>
                <w:color w:val="000000"/>
                <w:szCs w:val="24"/>
              </w:rPr>
              <w:t>предметная (Картинки из те</w:t>
            </w:r>
            <w:r>
              <w:rPr>
                <w:color w:val="000000"/>
                <w:szCs w:val="24"/>
              </w:rPr>
              <w:t>ста</w:t>
            </w:r>
            <w:r w:rsidRPr="000265F3">
              <w:rPr>
                <w:color w:val="000000"/>
                <w:szCs w:val="24"/>
              </w:rPr>
              <w:t>)</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Вкусное печенье</w:t>
            </w:r>
          </w:p>
        </w:tc>
        <w:tc>
          <w:tcPr>
            <w:tcW w:w="2701" w:type="pct"/>
          </w:tcPr>
          <w:p w:rsidR="00BC647B" w:rsidRPr="000265F3" w:rsidRDefault="00BC647B" w:rsidP="007B00E8">
            <w:pPr>
              <w:autoSpaceDE w:val="0"/>
              <w:spacing w:before="120" w:line="240" w:lineRule="auto"/>
              <w:ind w:left="284"/>
              <w:rPr>
                <w:b/>
                <w:color w:val="000000"/>
                <w:szCs w:val="24"/>
              </w:rPr>
            </w:pPr>
            <w:r w:rsidRPr="000265F3">
              <w:rPr>
                <w:color w:val="000000"/>
                <w:szCs w:val="24"/>
              </w:rPr>
              <w:t>Вызвать интерес к созданию объемных и силуэтных фигурок из теста. Показать способы получения изображения с помощью формочек для выпечки. Знакомить с силуэтом: учить обводить форму пальчиком (по контурной линии). Подвести к сравнению свойств теста, глины и песка (сухого и влажного). Развивать мелкую моторику, тактильные ощущения. Воспитывать любознательность, инициативность, интерес к изобразительной деятельности.</w:t>
            </w:r>
          </w:p>
        </w:tc>
      </w:tr>
      <w:tr w:rsidR="007B00E8" w:rsidRPr="000265F3" w:rsidTr="005B159F">
        <w:trPr>
          <w:cantSplit/>
          <w:trHeight w:val="628"/>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r w:rsidRPr="000265F3">
              <w:rPr>
                <w:color w:val="000000"/>
                <w:szCs w:val="24"/>
              </w:rPr>
              <w:t>предметное на песке</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Картинки на песке</w:t>
            </w:r>
          </w:p>
        </w:tc>
        <w:tc>
          <w:tcPr>
            <w:tcW w:w="2701" w:type="pct"/>
          </w:tcPr>
          <w:p w:rsidR="00BC647B" w:rsidRPr="000265F3" w:rsidRDefault="00BC647B" w:rsidP="007B00E8">
            <w:pPr>
              <w:autoSpaceDE w:val="0"/>
              <w:spacing w:line="240" w:lineRule="auto"/>
              <w:ind w:left="284"/>
              <w:rPr>
                <w:b/>
                <w:color w:val="000000"/>
                <w:szCs w:val="24"/>
              </w:rPr>
            </w:pPr>
            <w:r w:rsidRPr="000265F3">
              <w:rPr>
                <w:color w:val="000000"/>
                <w:szCs w:val="24"/>
              </w:rPr>
              <w:t>Вызвать интерес к созданию изображений на песке. Показать зависимость характеров изображения от свойств материала: рисование контурных картинок палочкой на сухом песке и отпечатки ладошек на влажном песке. Подвести к сравнению свойств песка и глины (теста). Развивать мелкую моторику, эстетическое восприятие. Воспитывать любознательность, инициативность, интерес к изобразительной деятельности.</w:t>
            </w:r>
          </w:p>
        </w:tc>
      </w:tr>
      <w:tr w:rsidR="00BC647B" w:rsidRPr="000265F3" w:rsidTr="005B159F">
        <w:trPr>
          <w:cantSplit/>
          <w:trHeight w:val="433"/>
        </w:trPr>
        <w:tc>
          <w:tcPr>
            <w:tcW w:w="5000" w:type="pct"/>
            <w:gridSpan w:val="4"/>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ОКТЯБРЬ</w:t>
            </w:r>
          </w:p>
        </w:tc>
      </w:tr>
      <w:tr w:rsidR="007B00E8" w:rsidRPr="000265F3" w:rsidTr="005B159F">
        <w:trPr>
          <w:cantSplit/>
          <w:trHeight w:val="628"/>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5</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Аппликация </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какие у нас листочки!</w:t>
            </w:r>
          </w:p>
        </w:tc>
        <w:tc>
          <w:tcPr>
            <w:tcW w:w="2701" w:type="pct"/>
          </w:tcPr>
          <w:p w:rsidR="00BC647B" w:rsidRPr="000265F3" w:rsidRDefault="00BC647B" w:rsidP="007B00E8">
            <w:pPr>
              <w:autoSpaceDE w:val="0"/>
              <w:spacing w:line="240" w:lineRule="auto"/>
              <w:ind w:left="284"/>
              <w:rPr>
                <w:b/>
                <w:color w:val="000000"/>
                <w:szCs w:val="24"/>
              </w:rPr>
            </w:pPr>
            <w:r w:rsidRPr="000265F3">
              <w:rPr>
                <w:color w:val="000000"/>
                <w:szCs w:val="24"/>
              </w:rPr>
              <w:t>Вызвать интерес к созданию коллективного панно из осенних листьев. Учить раскладывать красивые листочки на голубом фоне и приклеивать. Познакомить с техникой аппликации: наносить клей на одну сторону формы, аккуратно прикладывать к фону и примакивать салфеткой. Развивать чувство цвета и формы. Воспитывать интерес к ярким, красивым явлениям природы.</w:t>
            </w:r>
          </w:p>
        </w:tc>
      </w:tr>
      <w:tr w:rsidR="007B00E8" w:rsidRPr="000265F3" w:rsidTr="005B159F">
        <w:trPr>
          <w:cantSplit/>
          <w:trHeight w:val="628"/>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Красивые листочки </w:t>
            </w:r>
          </w:p>
        </w:tc>
        <w:tc>
          <w:tcPr>
            <w:tcW w:w="2701" w:type="pct"/>
          </w:tcPr>
          <w:p w:rsidR="00BC647B" w:rsidRPr="000265F3" w:rsidRDefault="00BC647B" w:rsidP="007B00E8">
            <w:pPr>
              <w:autoSpaceDE w:val="0"/>
              <w:spacing w:before="120" w:line="240" w:lineRule="auto"/>
              <w:ind w:left="284"/>
              <w:rPr>
                <w:b/>
                <w:color w:val="000000"/>
                <w:szCs w:val="24"/>
              </w:rPr>
            </w:pPr>
            <w:r w:rsidRPr="000265F3">
              <w:rPr>
                <w:color w:val="000000"/>
                <w:szCs w:val="24"/>
              </w:rPr>
              <w:t>Вызвать интерес к получению изображения способом «принт» (печать). Познакомить с красками как новым художественным материалом. Учить наносить краску на листья (держать за черешок и окунать в ванночку), прикладывать к фону окрашенной стороной (по аналогии с аппликацией). Развивать чувство цвета и формы. Воспитывать интерес к ярким, красивым явлениям природы.</w:t>
            </w:r>
          </w:p>
        </w:tc>
      </w:tr>
      <w:tr w:rsidR="007B00E8" w:rsidRPr="000265F3" w:rsidTr="005B159F">
        <w:trPr>
          <w:cantSplit/>
          <w:trHeight w:val="628"/>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6</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Лепка </w:t>
            </w:r>
            <w:r w:rsidRPr="000265F3">
              <w:rPr>
                <w:color w:val="000000"/>
                <w:szCs w:val="24"/>
              </w:rPr>
              <w:t>рельефная из пластилина</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Падают, падают листья</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 xml:space="preserve">Учить детей создавать рельефные изображения из пластилина – отщипывать кусочки желтого, красного, оранжевого цвета, прикладывать к фону и прикреплять (прижимать, примазывать) пальчиками. Вызвать интерес к составлению длинной «дорожки» из отдельных пластилиновых «картинок». Развивать чувство цвета, тактильные ощущения. Укреплять пальчики и кисть руки. </w:t>
            </w:r>
          </w:p>
        </w:tc>
      </w:tr>
      <w:tr w:rsidR="007B00E8" w:rsidRPr="000265F3" w:rsidTr="005B159F">
        <w:trPr>
          <w:cantSplit/>
          <w:trHeight w:val="628"/>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r w:rsidRPr="000265F3">
              <w:rPr>
                <w:color w:val="000000"/>
                <w:szCs w:val="24"/>
              </w:rPr>
              <w:t>пальчиками (коллективная композиция)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Падают, падают листья</w:t>
            </w:r>
          </w:p>
        </w:tc>
        <w:tc>
          <w:tcPr>
            <w:tcW w:w="2701" w:type="pct"/>
          </w:tcPr>
          <w:p w:rsidR="00BC647B" w:rsidRPr="000265F3" w:rsidRDefault="00BC647B" w:rsidP="007B00E8">
            <w:pPr>
              <w:autoSpaceDE w:val="0"/>
              <w:spacing w:before="120" w:line="240" w:lineRule="auto"/>
              <w:ind w:left="284"/>
              <w:rPr>
                <w:color w:val="000000"/>
                <w:szCs w:val="24"/>
              </w:rPr>
            </w:pPr>
            <w:r w:rsidRPr="000265F3">
              <w:rPr>
                <w:color w:val="000000"/>
                <w:szCs w:val="24"/>
              </w:rPr>
              <w:t xml:space="preserve">Учить рисовать пальчиками _ окунать в краску кончик пальцев и ставить на бумаге отпечатки </w:t>
            </w:r>
            <w:r w:rsidR="00AC7B64" w:rsidRPr="000265F3">
              <w:rPr>
                <w:color w:val="000000"/>
                <w:szCs w:val="24"/>
              </w:rPr>
              <w:t>(одно</w:t>
            </w:r>
            <w:r w:rsidRPr="000265F3">
              <w:rPr>
                <w:color w:val="000000"/>
                <w:szCs w:val="24"/>
              </w:rPr>
              <w:t xml:space="preserve"> или двуцветные). Вызвать интерес к созданию коллективной композиции «Листопад». Развивать чувство цвета и ритма.</w:t>
            </w:r>
          </w:p>
        </w:tc>
      </w:tr>
      <w:tr w:rsidR="007B00E8" w:rsidRPr="000265F3" w:rsidTr="005B159F">
        <w:trPr>
          <w:cantSplit/>
          <w:trHeight w:val="628"/>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7</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r w:rsidRPr="000265F3">
              <w:rPr>
                <w:color w:val="000000"/>
                <w:szCs w:val="24"/>
              </w:rPr>
              <w:t>экспериментирование</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Кисточка танцует</w:t>
            </w:r>
          </w:p>
        </w:tc>
        <w:tc>
          <w:tcPr>
            <w:tcW w:w="2701" w:type="pct"/>
          </w:tcPr>
          <w:p w:rsidR="00BC647B" w:rsidRPr="000265F3" w:rsidRDefault="00BC647B" w:rsidP="007B00E8">
            <w:pPr>
              <w:autoSpaceDE w:val="0"/>
              <w:spacing w:before="120" w:line="240" w:lineRule="auto"/>
              <w:ind w:left="284"/>
              <w:rPr>
                <w:color w:val="000000"/>
                <w:szCs w:val="24"/>
              </w:rPr>
            </w:pPr>
            <w:r w:rsidRPr="000265F3">
              <w:rPr>
                <w:color w:val="000000"/>
                <w:szCs w:val="24"/>
              </w:rPr>
              <w:t>Познакомить с кисточкой как художественным инструментом. Расширить представление детей о красках как художественном материале. Учить держать кисть, вызвать интерес к освоению техники рисования кисточкой («дирижирование» в воздухе). Развивать координацию в системе «глаз – рука». Воспитывать любознательность, интерес к изодеятельности.</w:t>
            </w:r>
          </w:p>
        </w:tc>
      </w:tr>
      <w:tr w:rsidR="007B00E8" w:rsidRPr="000265F3" w:rsidTr="005B159F">
        <w:trPr>
          <w:cantSplit/>
          <w:trHeight w:val="628"/>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Аппликация </w:t>
            </w:r>
            <w:r w:rsidRPr="000265F3">
              <w:rPr>
                <w:color w:val="000000"/>
                <w:szCs w:val="24"/>
              </w:rPr>
              <w:t>(коллективная композиция)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Листочки танцуют</w:t>
            </w:r>
          </w:p>
        </w:tc>
        <w:tc>
          <w:tcPr>
            <w:tcW w:w="2701" w:type="pct"/>
          </w:tcPr>
          <w:p w:rsidR="00BC647B" w:rsidRPr="000265F3" w:rsidRDefault="00BC647B" w:rsidP="007B00E8">
            <w:pPr>
              <w:autoSpaceDE w:val="0"/>
              <w:spacing w:before="120" w:line="240" w:lineRule="auto"/>
              <w:ind w:left="284"/>
              <w:rPr>
                <w:color w:val="000000"/>
                <w:szCs w:val="24"/>
              </w:rPr>
            </w:pPr>
            <w:r w:rsidRPr="000265F3">
              <w:rPr>
                <w:color w:val="000000"/>
                <w:szCs w:val="24"/>
              </w:rPr>
              <w:t>Учить раскладывать готовые формы (силуэты листочков) разного цвета и размера на голубом фоне и приклеивать. Продолжать знакомить с техникой наклеивания: учить различать лицевую (цветную) и оборотную (белую) сторону бумажных силуэтов, наносить клей на оборот, прикладывать к фону и примакивать салфеткой. Развивать чувство цвета и формы. Вызвать интерес к ярким, красивым явлениям природы.</w:t>
            </w:r>
          </w:p>
        </w:tc>
      </w:tr>
      <w:tr w:rsidR="007B00E8" w:rsidRPr="000265F3" w:rsidTr="005B159F">
        <w:trPr>
          <w:cantSplit/>
          <w:trHeight w:val="628"/>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lastRenderedPageBreak/>
              <w:t>8</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Листочки танцуют</w:t>
            </w:r>
          </w:p>
        </w:tc>
        <w:tc>
          <w:tcPr>
            <w:tcW w:w="2701" w:type="pct"/>
          </w:tcPr>
          <w:p w:rsidR="00BC647B" w:rsidRPr="000265F3" w:rsidRDefault="00BC647B" w:rsidP="007B00E8">
            <w:pPr>
              <w:autoSpaceDE w:val="0"/>
              <w:spacing w:before="120" w:line="240" w:lineRule="auto"/>
              <w:ind w:left="284"/>
              <w:rPr>
                <w:b/>
                <w:color w:val="000000"/>
                <w:szCs w:val="24"/>
              </w:rPr>
            </w:pPr>
            <w:r w:rsidRPr="000265F3">
              <w:rPr>
                <w:color w:val="000000"/>
                <w:szCs w:val="24"/>
              </w:rPr>
              <w:t>Учить рисовать красками: правильно держать кисть, смачивать ворс («хвостик»), набирать краску и ставить отпечатки приемом «примакивания». Создать условия для экспериментирования с новым для детей художественным инструментом (кисточкой). Развивать чувство цвета и ритма.</w:t>
            </w:r>
          </w:p>
        </w:tc>
      </w:tr>
      <w:tr w:rsidR="007B00E8" w:rsidRPr="000265F3" w:rsidTr="005B159F">
        <w:trPr>
          <w:cantSplit/>
          <w:trHeight w:val="628"/>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Лепка </w:t>
            </w:r>
            <w:r w:rsidRPr="000265F3">
              <w:rPr>
                <w:color w:val="000000"/>
                <w:szCs w:val="24"/>
              </w:rPr>
              <w:t>модульная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Пушистые тучки</w:t>
            </w:r>
          </w:p>
        </w:tc>
        <w:tc>
          <w:tcPr>
            <w:tcW w:w="2701" w:type="pct"/>
          </w:tcPr>
          <w:p w:rsidR="00BC647B" w:rsidRPr="000265F3" w:rsidRDefault="00BC647B" w:rsidP="007B00E8">
            <w:pPr>
              <w:autoSpaceDE w:val="0"/>
              <w:spacing w:before="120" w:line="240" w:lineRule="auto"/>
              <w:ind w:left="284"/>
              <w:rPr>
                <w:color w:val="000000"/>
                <w:szCs w:val="24"/>
              </w:rPr>
            </w:pPr>
            <w:r w:rsidRPr="000265F3">
              <w:rPr>
                <w:color w:val="000000"/>
                <w:szCs w:val="24"/>
              </w:rPr>
              <w:t>Продолжать учить детей создавать рельефные изображения из пластилина модульным способом – отщипывать кусочки, прикладывать к фону и прикреплять (прижимать, примазывать) пальчиками. Вызвать интерес к созданию красивой пушистой тучки из кусочков пластилина разного цвета. Разнообразить способы деления пластилина на части (отщипывание, отрывание, откручивание, отрезание стекой). Развивать чувство формы, фактуры, тактильные ощущения. Укреплять пальчики и кисть руки.</w:t>
            </w:r>
          </w:p>
        </w:tc>
      </w:tr>
      <w:tr w:rsidR="00BC647B" w:rsidRPr="000265F3" w:rsidTr="005B159F">
        <w:trPr>
          <w:cantSplit/>
          <w:trHeight w:val="453"/>
        </w:trPr>
        <w:tc>
          <w:tcPr>
            <w:tcW w:w="5000" w:type="pct"/>
            <w:gridSpan w:val="4"/>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НОЯБРЬ </w:t>
            </w:r>
          </w:p>
        </w:tc>
      </w:tr>
      <w:tr w:rsidR="007B00E8" w:rsidRPr="000265F3" w:rsidTr="005B159F">
        <w:trPr>
          <w:cantSplit/>
          <w:trHeight w:val="628"/>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9</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r w:rsidRPr="000265F3">
              <w:rPr>
                <w:color w:val="000000"/>
                <w:szCs w:val="24"/>
              </w:rPr>
              <w:t>красками</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Ветерок, подуй слегка!</w:t>
            </w:r>
          </w:p>
        </w:tc>
        <w:tc>
          <w:tcPr>
            <w:tcW w:w="2701" w:type="pct"/>
          </w:tcPr>
          <w:p w:rsidR="00BC647B" w:rsidRPr="000265F3" w:rsidRDefault="00BC647B" w:rsidP="007B00E8">
            <w:pPr>
              <w:autoSpaceDE w:val="0"/>
              <w:spacing w:before="120" w:line="240" w:lineRule="auto"/>
              <w:ind w:left="284"/>
              <w:rPr>
                <w:color w:val="000000"/>
                <w:szCs w:val="24"/>
              </w:rPr>
            </w:pPr>
            <w:r w:rsidRPr="000265F3">
              <w:rPr>
                <w:color w:val="000000"/>
                <w:szCs w:val="24"/>
              </w:rPr>
              <w:t>Показать детям возможность создания выразительного образа «танцующего ветра». Продолжать учить рисовать кисточкой – проводить свободные хаотичные линии. Учить рисовать «по мокрому»: раскрепостить руку, свободно вести кисть, следуя по направлению ворса. Создать условия для экспериментирования с линией как средством художественной выразительности. Знакомить с синим цветом. Развивать глазомер – ориентироваться на листе бумаги, не выходить за его пределы.</w:t>
            </w:r>
          </w:p>
        </w:tc>
      </w:tr>
      <w:tr w:rsidR="007B00E8" w:rsidRPr="000265F3" w:rsidTr="005B159F">
        <w:trPr>
          <w:cantSplit/>
          <w:trHeight w:val="628"/>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Аппликация </w:t>
            </w:r>
            <w:r w:rsidRPr="000265F3">
              <w:rPr>
                <w:color w:val="000000"/>
                <w:szCs w:val="24"/>
              </w:rPr>
              <w:t>(коллективная композиция)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Пушистая тучка</w:t>
            </w:r>
          </w:p>
        </w:tc>
        <w:tc>
          <w:tcPr>
            <w:tcW w:w="2701" w:type="pct"/>
          </w:tcPr>
          <w:p w:rsidR="00BC647B" w:rsidRPr="000265F3" w:rsidRDefault="00BC647B" w:rsidP="007B00E8">
            <w:pPr>
              <w:autoSpaceDE w:val="0"/>
              <w:spacing w:before="120" w:line="240" w:lineRule="auto"/>
              <w:ind w:left="284"/>
              <w:rPr>
                <w:color w:val="000000"/>
                <w:szCs w:val="24"/>
              </w:rPr>
            </w:pPr>
            <w:r w:rsidRPr="000265F3">
              <w:rPr>
                <w:color w:val="000000"/>
                <w:szCs w:val="24"/>
              </w:rPr>
              <w:t>Вовлекать детей в сотворчество с педагогом: разрывать бумагу на кусочки, сминать в комочки и приклеивать на силуэт большой тучки. Знакомить с элементами бумажной пластики. Вызвать интерес к коллективной работе. Закрепить умение рисовать прямые вертикальные линии – рисовать дождь цветными карандашами или фломастерами.</w:t>
            </w:r>
          </w:p>
        </w:tc>
      </w:tr>
      <w:tr w:rsidR="007B00E8" w:rsidRPr="000265F3" w:rsidTr="005B159F">
        <w:trPr>
          <w:cantSplit/>
          <w:trHeight w:val="628"/>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lastRenderedPageBreak/>
              <w:t>10</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r w:rsidRPr="000265F3">
              <w:rPr>
                <w:color w:val="000000"/>
                <w:szCs w:val="24"/>
              </w:rPr>
              <w:t>пальчиками или ватными палочками</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Дождик, чаще, кап-кап-кап!</w:t>
            </w:r>
          </w:p>
        </w:tc>
        <w:tc>
          <w:tcPr>
            <w:tcW w:w="2701" w:type="pct"/>
          </w:tcPr>
          <w:p w:rsidR="00BC647B" w:rsidRPr="000265F3" w:rsidRDefault="00BC647B" w:rsidP="007B00E8">
            <w:pPr>
              <w:autoSpaceDE w:val="0"/>
              <w:spacing w:before="120" w:line="240" w:lineRule="auto"/>
              <w:ind w:left="284"/>
              <w:rPr>
                <w:color w:val="000000"/>
                <w:szCs w:val="24"/>
              </w:rPr>
            </w:pPr>
            <w:r w:rsidRPr="000265F3">
              <w:rPr>
                <w:color w:val="000000"/>
                <w:szCs w:val="24"/>
              </w:rPr>
              <w:t>Учить изображать тучу и дождь пальчиками или ватными палочками (по выбору). Знакомить с синим цветом. Показать взаимосвязь между характером образа и средствами художественно-образной выразительности. Развивать чувство цвета и ритма. Воспитывать интерес к познанию природы и отражению своих впечатлений в изобразительной деятельности.</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right="-108"/>
              <w:jc w:val="center"/>
              <w:rPr>
                <w:b/>
                <w:color w:val="000000"/>
                <w:szCs w:val="24"/>
              </w:rPr>
            </w:pPr>
            <w:r w:rsidRPr="000265F3">
              <w:rPr>
                <w:b/>
                <w:color w:val="000000"/>
                <w:szCs w:val="24"/>
              </w:rPr>
              <w:t xml:space="preserve">Рисование </w:t>
            </w:r>
            <w:r w:rsidRPr="000265F3">
              <w:rPr>
                <w:color w:val="000000"/>
                <w:szCs w:val="24"/>
              </w:rPr>
              <w:t>цв.карандашами или фломастерами</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Дождик, дождик, веселей!</w:t>
            </w:r>
          </w:p>
        </w:tc>
        <w:tc>
          <w:tcPr>
            <w:tcW w:w="2701" w:type="pct"/>
          </w:tcPr>
          <w:p w:rsidR="00BC647B" w:rsidRPr="000265F3" w:rsidRDefault="00BC647B" w:rsidP="007B00E8">
            <w:pPr>
              <w:autoSpaceDE w:val="0"/>
              <w:spacing w:before="120" w:line="240" w:lineRule="auto"/>
              <w:ind w:left="284"/>
              <w:rPr>
                <w:color w:val="000000"/>
                <w:szCs w:val="24"/>
              </w:rPr>
            </w:pPr>
            <w:r w:rsidRPr="000265F3">
              <w:rPr>
                <w:color w:val="000000"/>
                <w:szCs w:val="24"/>
              </w:rPr>
              <w:t>Учить детей изображать дождь цветными карандашами или фломастерами. Показать взаимосвязь между характером образа и средствами художественно-образной выразительности рисовать струйки дождя в виде штрихов или прямых линий – вертикальных и слегка наклонных. Развивать чувство ритма. Воспитывать интерес к познанию явлений природы и отражению своих впечатлений в изобразительной деятельности.</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11</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Лепка </w:t>
            </w:r>
            <w:r w:rsidRPr="000265F3">
              <w:rPr>
                <w:color w:val="000000"/>
                <w:szCs w:val="24"/>
              </w:rPr>
              <w:t>(коллективная композиция)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какие ножки у сороконожки!</w:t>
            </w:r>
          </w:p>
        </w:tc>
        <w:tc>
          <w:tcPr>
            <w:tcW w:w="2701" w:type="pct"/>
          </w:tcPr>
          <w:p w:rsidR="00BC647B" w:rsidRPr="000265F3" w:rsidRDefault="00BC647B" w:rsidP="007B00E8">
            <w:pPr>
              <w:autoSpaceDE w:val="0"/>
              <w:spacing w:before="120" w:line="240" w:lineRule="auto"/>
              <w:ind w:left="284"/>
              <w:rPr>
                <w:color w:val="000000"/>
                <w:szCs w:val="24"/>
              </w:rPr>
            </w:pPr>
            <w:r w:rsidRPr="000265F3">
              <w:rPr>
                <w:color w:val="000000"/>
                <w:szCs w:val="24"/>
              </w:rPr>
              <w:t>Вызвать интерес к изображению живых существ. Учить лепить образы на основе валика (цилиндра): раскатывать столбики прямыми движениями ладоней «туда-сюда» и слегка видоизменять форму – изгибать, дополнять мелкими деталями (ножки, глазки). Развивать координацию движений рук, мелкую моторику.</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right="-108"/>
              <w:jc w:val="center"/>
              <w:rPr>
                <w:b/>
                <w:color w:val="000000"/>
                <w:szCs w:val="24"/>
              </w:rPr>
            </w:pPr>
            <w:r w:rsidRPr="000265F3">
              <w:rPr>
                <w:b/>
                <w:color w:val="000000"/>
                <w:szCs w:val="24"/>
              </w:rPr>
              <w:t xml:space="preserve">Рисование </w:t>
            </w:r>
            <w:r w:rsidRPr="000265F3">
              <w:rPr>
                <w:color w:val="000000"/>
                <w:szCs w:val="24"/>
              </w:rPr>
              <w:t>цв. карандашами или фломастерами</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какие ножки у сороконожки!</w:t>
            </w:r>
          </w:p>
        </w:tc>
        <w:tc>
          <w:tcPr>
            <w:tcW w:w="2701" w:type="pct"/>
          </w:tcPr>
          <w:p w:rsidR="00BC647B" w:rsidRPr="000265F3" w:rsidRDefault="00BC647B" w:rsidP="007B00E8">
            <w:pPr>
              <w:autoSpaceDE w:val="0"/>
              <w:spacing w:before="120" w:line="240" w:lineRule="auto"/>
              <w:ind w:left="284"/>
              <w:rPr>
                <w:color w:val="000000"/>
                <w:szCs w:val="24"/>
              </w:rPr>
            </w:pPr>
            <w:r w:rsidRPr="000265F3">
              <w:rPr>
                <w:color w:val="000000"/>
                <w:szCs w:val="24"/>
              </w:rPr>
              <w:t>Вовлекать в сотворчество с педагогом и другими детьми: рисовать ножки – прямые вертикальные линии, дополняя созданный педагогом образ сороконожки. Учить наблюдать за творческой работой педагога и действовать по подражанию. Вызвать желание украсить сороконожку цветными пятнышками – самостоятельно рисовать «узор» ватными палочками или пальчиками. Развивать чувство цвета и ритма. Воспитывать любознательность.</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lastRenderedPageBreak/>
              <w:t>12</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szCs w:val="24"/>
              </w:rPr>
              <w:t>Лепка-</w:t>
            </w:r>
            <w:r w:rsidRPr="000265F3">
              <w:rPr>
                <w:szCs w:val="24"/>
              </w:rPr>
              <w:t>экспериментирование</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ежик-ни головы, ни ножек!</w:t>
            </w:r>
          </w:p>
        </w:tc>
        <w:tc>
          <w:tcPr>
            <w:tcW w:w="2701" w:type="pct"/>
          </w:tcPr>
          <w:p w:rsidR="00BC647B" w:rsidRPr="000265F3" w:rsidRDefault="00BC647B" w:rsidP="007B00E8">
            <w:pPr>
              <w:autoSpaceDE w:val="0"/>
              <w:spacing w:before="120" w:line="240" w:lineRule="auto"/>
              <w:ind w:left="284"/>
              <w:rPr>
                <w:color w:val="000000"/>
                <w:szCs w:val="24"/>
              </w:rPr>
            </w:pPr>
            <w:r w:rsidRPr="000265F3">
              <w:rPr>
                <w:color w:val="000000"/>
                <w:szCs w:val="24"/>
              </w:rPr>
              <w:t>Учить моделировать образ ежика: вставлять «иголки» в «туловище», вылепленное педагогом. Самостоятельно выбирать материал для деталей (спички, зубочистки, кусочки трубочек для коктейля, семечки, еловые иглы и т.д.) и тем самым передавать характерные особенности внешнего вида ежа. Формировать умение нанизывать пластилиновые шарики на «иголки» ежа. Развивать чувство формы, мелкую моторику. Координацию в системе «глаз- рука». Воспитывать самостоятельность, умение делать выбор.</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r w:rsidRPr="000265F3">
              <w:rPr>
                <w:color w:val="000000"/>
                <w:szCs w:val="24"/>
              </w:rPr>
              <w:t>цв.карандашами или фломастерами</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ежик-ни головы, ни ножек!</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Вовлекать в сотворчество с педагогом и другими детьми: рисовать иголки – прямые вертикальные линии, дополняя созданный педагогом образ ежа. Учить наблюдать за творческой работой педагога и действовать по подражанию. Вызвать желание рисовать ягодки и яблочки (ватными палочками или пальчиками). Развивать чувство цвета и ритма. Воспитывать любознательность.</w:t>
            </w:r>
          </w:p>
        </w:tc>
      </w:tr>
      <w:tr w:rsidR="00BC647B" w:rsidRPr="000265F3" w:rsidTr="005B159F">
        <w:trPr>
          <w:cantSplit/>
          <w:trHeight w:val="417"/>
        </w:trPr>
        <w:tc>
          <w:tcPr>
            <w:tcW w:w="5000" w:type="pct"/>
            <w:gridSpan w:val="4"/>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ДЕКАБРЬ</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13</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r w:rsidRPr="000265F3">
              <w:rPr>
                <w:color w:val="000000"/>
                <w:szCs w:val="24"/>
              </w:rPr>
              <w:t>пальчиками или ватными палочками</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Снежок порхает, кружится!</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Учить создавать образ закрепить умение рисовать пятнышки ватными палочками и пальчиками. Познакомить с новыми приемами пальчиковой техники (ставить двуцветные отпечатки и цветовые «аккорды»). Познакомить с белым цветом. Показать разные оттенки синего цвета (без называния). Развивать чувство цвета и ритма.</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Аппликация </w:t>
            </w:r>
            <w:r w:rsidRPr="000265F3">
              <w:rPr>
                <w:color w:val="000000"/>
                <w:szCs w:val="24"/>
              </w:rPr>
              <w:t>(бумажная пластика)</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Праздничная елочка</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Учить детей создавать образ праздничной елочки на основе незавершенной композиции (силуэта елки). Продолжать учить элементам бумажной пластики: разрывать бумажные салфетки или креповую бумагу на кусочки, сминать в комочки и приклеивать на силуэт елки – хаотично («огоньки») или упорядоченно («бусы», «гирлянды»). Разнообразить технику наклеивания: обмакивать мятые комочки в клей и приклеивать к фону, крепко прижимая. Развивать чувство формы, цвета и ритма. Воспитывать самостоятельность, интерес к изодеятельности.</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lastRenderedPageBreak/>
              <w:t>14</w:t>
            </w: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Лепка </w:t>
            </w:r>
            <w:r w:rsidRPr="000265F3">
              <w:rPr>
                <w:color w:val="000000"/>
                <w:szCs w:val="24"/>
              </w:rPr>
              <w:t>моделирование</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какая елочка!</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интерес к изображению елки в сотворчестве с педагогом и другими детьми. Учить выкладывать елочку из брусков пластилина по аналогии с конструированием. Продолжать знакомить с пластилином как особым художественным материалом. Создать условия для освоения свойств пластилина (в сравнении с глиной и тестом) и способов воздействия на него. Развивать восприятие, чувство формы.</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r w:rsidR="00AC7B64" w:rsidRPr="000265F3">
              <w:rPr>
                <w:color w:val="000000"/>
                <w:szCs w:val="24"/>
              </w:rPr>
              <w:t>кисточкой (</w:t>
            </w:r>
            <w:r w:rsidRPr="000265F3">
              <w:rPr>
                <w:color w:val="000000"/>
                <w:szCs w:val="24"/>
              </w:rPr>
              <w:t>коллективная композиция)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Снежок порхает, кружится!</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Вызвать интерес к созданию образа снегопада в сотворчестве с педагогом и другими детьми: приклеивать комочки бумажных салфеток на силуэт тучи и рисовать снег кисточкой приемом «примакивание». Закрепить представление о белом цвете. Познакомить с новым способом приклеивания (клей наносить не на деталь, а на фон). Показать взаимосвязь между характером образа и средствами художественно-образной выразительности. Развивать мелкую моторику, чувство цвета и ритма.</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15</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Лепка (</w:t>
            </w:r>
            <w:r w:rsidRPr="000265F3">
              <w:rPr>
                <w:color w:val="000000"/>
                <w:szCs w:val="24"/>
              </w:rPr>
              <w:t>рельефная) из пластилина или окрашенного теста</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какая елочка!</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Продолжать учить создавать образ елки в сотворчестве с педагогом и другими детьми: раскатывать жгутики и прикреплять к стволу-столбику, закреплять умение раскатывать комок пластилина прямыми движениями ладоней (путем многократного повторения одного действия). Учить пользоваться стекой – делить столбик на кусочки (практическое освоение базового понятия «часть и целое»). Знакомить с зеленым цветом (по ассоциациям) Развивать чувство формы, мелкую моторику.</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AC7B64" w:rsidP="007B00E8">
            <w:pPr>
              <w:autoSpaceDE w:val="0"/>
              <w:spacing w:before="120" w:line="240" w:lineRule="auto"/>
              <w:ind w:left="284"/>
              <w:jc w:val="center"/>
              <w:rPr>
                <w:b/>
                <w:color w:val="000000"/>
                <w:szCs w:val="24"/>
              </w:rPr>
            </w:pPr>
            <w:r w:rsidRPr="000265F3">
              <w:rPr>
                <w:b/>
                <w:color w:val="000000"/>
                <w:szCs w:val="24"/>
              </w:rPr>
              <w:t>Рисование</w:t>
            </w:r>
            <w:r w:rsidRPr="000265F3">
              <w:rPr>
                <w:color w:val="000000"/>
                <w:szCs w:val="24"/>
              </w:rPr>
              <w:t xml:space="preserve"> (</w:t>
            </w:r>
            <w:r w:rsidR="00BC647B" w:rsidRPr="000265F3">
              <w:rPr>
                <w:color w:val="000000"/>
                <w:szCs w:val="24"/>
              </w:rPr>
              <w:t>коллективная композиция)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Праздничная елочка</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интерес к рисованию праздничной елки в сотворчестве с педагогом и другими детьми. Разнообразить технику рисования кистью: учить вести кисть по ворсу и проводить прямые линии – «ветки». Продолжать освоение формы и цвета как средства образной выразительности. Показать наглядно взаимосвязь общей формы и отдельных деталей (веток). Формировать способы зрительного и тактильного обследования предметов.</w:t>
            </w:r>
          </w:p>
        </w:tc>
      </w:tr>
      <w:tr w:rsidR="00BC647B" w:rsidRPr="000265F3" w:rsidTr="005B159F">
        <w:trPr>
          <w:cantSplit/>
          <w:trHeight w:val="417"/>
        </w:trPr>
        <w:tc>
          <w:tcPr>
            <w:tcW w:w="5000" w:type="pct"/>
            <w:gridSpan w:val="4"/>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16 – 17 недели - праздничные</w:t>
            </w:r>
          </w:p>
        </w:tc>
      </w:tr>
      <w:tr w:rsidR="00BC647B" w:rsidRPr="000265F3" w:rsidTr="005B159F">
        <w:trPr>
          <w:cantSplit/>
          <w:trHeight w:val="417"/>
        </w:trPr>
        <w:tc>
          <w:tcPr>
            <w:tcW w:w="5000" w:type="pct"/>
            <w:gridSpan w:val="4"/>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ЯНВАРЬ</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lastRenderedPageBreak/>
              <w:t>18</w:t>
            </w: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Лепка </w:t>
            </w:r>
            <w:r w:rsidRPr="000265F3">
              <w:rPr>
                <w:color w:val="000000"/>
                <w:szCs w:val="24"/>
              </w:rPr>
              <w:t>из пластилина, соленого теста или снега</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Снеговики играют в снежки</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интерес к созданию сюжетной композиции в сотворчестве с педагогом и другими детьми (педагог лепит снеговиков, дети – снежинки). Учить лепить шар – раскатывать круговыми движениями ладоней. Развивать чувство формы, мелкую моторику. Воспитывать аккуратность, самостоятельность.</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Рисование </w:t>
            </w:r>
            <w:r w:rsidRPr="000265F3">
              <w:rPr>
                <w:color w:val="000000"/>
                <w:szCs w:val="24"/>
              </w:rPr>
              <w:t>(раскрашивание в книжках-раскрасках)</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Снеговичок</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Познакомить детей с новым видом рисования – раскрашиванием контурных картинок в книжках – раскрасках. Продолжать учить рисовать кистью – вести по ворсу, не выходить за контур, вовремя добирать краску. Закрепить технику и правила (секреты) пользования кистью: правильно держать пальцами, смачивать ворс, промывать, просушивать, не оставлять в банке с водой. Создать интерес к «оживлению» персонажа и расцвечиванию картинки. Развивать восприятие. Воспитывать интерес к рисованию красками, аккуратность, самостоятельность.</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19</w:t>
            </w:r>
          </w:p>
        </w:tc>
        <w:tc>
          <w:tcPr>
            <w:tcW w:w="1256" w:type="pct"/>
          </w:tcPr>
          <w:p w:rsidR="00BC647B" w:rsidRPr="000265F3" w:rsidRDefault="00BC647B" w:rsidP="007B00E8">
            <w:pPr>
              <w:autoSpaceDE w:val="0"/>
              <w:spacing w:before="120" w:line="240" w:lineRule="auto"/>
              <w:ind w:left="284"/>
              <w:rPr>
                <w:color w:val="000000"/>
                <w:szCs w:val="24"/>
              </w:rPr>
            </w:pPr>
            <w:r w:rsidRPr="000265F3">
              <w:rPr>
                <w:b/>
                <w:color w:val="000000"/>
                <w:szCs w:val="24"/>
              </w:rPr>
              <w:t xml:space="preserve">Аппликация </w:t>
            </w:r>
            <w:r w:rsidRPr="000265F3">
              <w:rPr>
                <w:color w:val="000000"/>
                <w:szCs w:val="24"/>
              </w:rPr>
              <w:t>из комочков ваты (или бум.салфеток)</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Снеговик великан</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интерес к изображению снеговика-великана в сотворчестве с педагогом и другими детьми. Формировать белые комочки из ваты, мягкой бумаги, салфеток, раскатывать, обмакивать в клей и прикладывать к силуэту снеговика в пределах нарисованного контура. Дать наглядное представление о «части и целом» (снеговик-целое, снежинки-части). Учить наблюдать за оформительской работой педагога. Развивать чувство формы. Воспитывать аккуратность, самостоятельность, интерес к совместной продуктивной деятельности.</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Лепка из</w:t>
            </w:r>
            <w:r w:rsidRPr="000265F3">
              <w:rPr>
                <w:color w:val="000000"/>
                <w:szCs w:val="24"/>
              </w:rPr>
              <w:t xml:space="preserve"> соленого или сдобного теста</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Вкусное угощение</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интерес к лепке угощений для игрушек. Учить лепить шар круговым раскатыванием в ладонях. Знакомить с формой шара на примере разных «угощений» (колобок, яблоко, конфета, апельсин). Показать разнообразие форм кондитерских изделий (печенье, пряник, колобок, пирожное, конфета, бублик) для обогащения зрительных впечатлений. Развивать чувство формы, мелкую моторику, координировать работу обеих рук (добиваться синхронного движения при круговом раскатывании).</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lastRenderedPageBreak/>
              <w:t>20</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Аппликация </w:t>
            </w:r>
            <w:r w:rsidRPr="000265F3">
              <w:rPr>
                <w:color w:val="000000"/>
                <w:szCs w:val="24"/>
              </w:rPr>
              <w:t>с элементами</w:t>
            </w:r>
            <w:r w:rsidRPr="000265F3">
              <w:rPr>
                <w:b/>
                <w:color w:val="000000"/>
                <w:szCs w:val="24"/>
              </w:rPr>
              <w:t xml:space="preserve"> рисования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Колобок катится по лесной дорожке</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Учить детей создавать выразительный образ Колобка в технике бумажной пластики: сминать бумажную салфетку в комок, раскатывать в ладошках и наклеивать на дорожку, нарисованную фломастером в виде кривой линии. Развивать чувство формы, мелкую моторику, согласованность в работе обеих рук. Воспитывать интерес к изображению сказочных героев доступными средствами.</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Лепка </w:t>
            </w:r>
            <w:r w:rsidRPr="000265F3">
              <w:rPr>
                <w:color w:val="000000"/>
                <w:szCs w:val="24"/>
              </w:rPr>
              <w:t>с элементами</w:t>
            </w:r>
            <w:r w:rsidRPr="000265F3">
              <w:rPr>
                <w:b/>
                <w:color w:val="000000"/>
                <w:szCs w:val="24"/>
              </w:rPr>
              <w:t xml:space="preserve"> рисования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Колобок катится по дорожке и поет песенку</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Продолжать учить детей создавать изображения по мотивам народных сказок. Вызвать интерес к лепке Колобка, который катится по дорожке и поет песенку. Сочетать разные техники: рисование дорожки в виде кривой линии фломастерами и лепка Колобка в форме шара. Вызвать интерес к «оживлению» Колобка (глазки-бусины или пуговички).</w:t>
            </w:r>
          </w:p>
        </w:tc>
      </w:tr>
      <w:tr w:rsidR="00BC647B" w:rsidRPr="000265F3" w:rsidTr="005B159F">
        <w:trPr>
          <w:cantSplit/>
          <w:trHeight w:val="417"/>
        </w:trPr>
        <w:tc>
          <w:tcPr>
            <w:tcW w:w="5000" w:type="pct"/>
            <w:gridSpan w:val="4"/>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ФЕВРАЛЬ</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21</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Лепка </w:t>
            </w:r>
            <w:r w:rsidRPr="000265F3">
              <w:rPr>
                <w:color w:val="000000"/>
                <w:szCs w:val="24"/>
              </w:rPr>
              <w:t>предметная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Угощайся, мишка!</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Вызвать интерес к лепке угощений для игрушек. Учить лепить шар и слегка сплющивать ладонями в диск для получения печенья и пряников. Развивать восприятие формы: показать разнообразие кондитерских изделий (печенье, пряник, колобок, пирожное, конфета, бублик) для обогащения зрительных впечатлений. Развивать мелкую моторику, координировать работу обеих рук (добиваться синхронного движения при круговом раскатывании и сплющивании форм).</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Рисование </w:t>
            </w:r>
            <w:r w:rsidRPr="000265F3">
              <w:rPr>
                <w:color w:val="000000"/>
                <w:szCs w:val="24"/>
              </w:rPr>
              <w:t>в книжках-раскрасках</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Угощайся, зайка!</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Продолжать знакомить детей с особым видом рисования – раскрашиванием контурных картинок в книжках – раскрасках. Вызвать интерес к обыгрыванию и дополнению контурного рисунка – изображать по своему желанию любое угощение для персонажа (зернышки и червячки для птички, морковка для зайчика, конфетка для мишки). Продолжать учить рисовать кистью – вести по ворсу, не выходить за контур, вовремя добирать краску. Закрепить технику и правила (секреты) пользования кистью: правильно держать пальцами, смачивать ворс, промывать, просушивать, не оставлять в банке с водой. Развивать восприятие. Воспитывать интерес к рисованию красками, аккуратность, самостоятельность.</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lastRenderedPageBreak/>
              <w:t>22</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Лепка </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Бублики-баранки</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интерес к лепке баранок и бубликов. Формировать умение раскатывать столбик (цилиндр) и замыкать в кольцо. Показать варианты оформления лепных изделий (посыпание манкой, маком, протыкание дырочек карандашом, пластиковой вилкой или зубочисткой). Развивать восприятие формы и мелкую моторику.</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Рисование</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Бублики-баранки</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у детей интерес к рисованию бубликов-баранок. Учить рисовать круг – замыкать линию в кольцо. Закрепить технику и правила (секреты) пользования кистью: правильно держать пальцами, смачивать ворс, набирать краску только на ворс, вести по ворсу, промывать, просушивать, не оставлять в банке с водой. Развивать глазомер, координацию в системе «глаз-рука». Воспитывать интерес к рисованию красками, аккуратность, самостоятельность.</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23</w:t>
            </w: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Аппликация </w:t>
            </w:r>
            <w:r w:rsidRPr="000265F3">
              <w:rPr>
                <w:color w:val="000000"/>
                <w:szCs w:val="24"/>
              </w:rPr>
              <w:t>из фантиков</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Лоскутное одеяло</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интерес к созданию образа лоскутного одеяла из красивых фантиков: наклеивать фантики на основу (2х2 штуки) и составлять коллективную композицию из индивидуальных работ. Подвести к практическому освоению понятия «часть и целое».</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Рисование </w:t>
            </w:r>
            <w:r w:rsidRPr="000265F3">
              <w:rPr>
                <w:color w:val="000000"/>
                <w:szCs w:val="24"/>
              </w:rPr>
              <w:t>красками</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Лоскутное одеяло</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Вызвать интерес к созданию образа лоскутного одеяла в сотворчестве с педагогом и другими детьми: рисовать фантики и после высыхания составлять коллективную композицию из индивидуальных работ. Подвести к практическому освоению понятия «часть и целое». Развивать чувство цвета. Знакомить с разными произведениями декоративно-прикладного искусства.</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24</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Постираем полотенца</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Учить детей рисовать узор – украшать полотенца. Формировать умение рисовать кистью на прямоугольной форме: ритмично проводить горизонтальные линии по всей длине (или ширине) «полотенца». Вызвать интерес к созданию коллективной композиции – белье сушится на веревочке. Развивать восприятие, наглядно-образное мышление. Воспитывать аккуратность, чистоплотность.</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Аппликация </w:t>
            </w:r>
            <w:r w:rsidRPr="000265F3">
              <w:rPr>
                <w:color w:val="000000"/>
                <w:szCs w:val="24"/>
              </w:rPr>
              <w:t>(наклейки)</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Постираем платочки</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Учить детей создавать красивые композиции с помощью наклеек – украшать платочки для игрушек. Показать варианты оформления квадратных форм (хаотичный, шахматный, центрический, угловой). Развивать чувство формы, ритма, композиции. Воспитывать самостоятельность, аккуратность, чистоплотность.</w:t>
            </w:r>
          </w:p>
        </w:tc>
      </w:tr>
      <w:tr w:rsidR="00BC647B" w:rsidRPr="000265F3" w:rsidTr="005B159F">
        <w:trPr>
          <w:cantSplit/>
          <w:trHeight w:val="417"/>
        </w:trPr>
        <w:tc>
          <w:tcPr>
            <w:tcW w:w="5000" w:type="pct"/>
            <w:gridSpan w:val="4"/>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lastRenderedPageBreak/>
              <w:t>МАРТ</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25</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Аппликация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какой у нас букет!</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интерес к созданию красивого букета в сотворчестве с педагогом и другими детьми. Учить составлять композицию из готовых элементов – цветов и листиков: выбирать их по своему желанию и размещать на сложной форме (силуэте букета). Показать возможность изготовления цветка в технике бумажной пластики – из мятых комочков и рваных кусочков. Развивать чувство формы и композиции. Воспитывать чувство заботы о маме.</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Рисование</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Цветочек для мамочки</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желание нарисовать цветок в подарок маме на 8-е марта. Познакомить со строением цветка, учить выделять его части (серединка и лепестки на венчике, стебель и листик), раскрашивать красками разного цвета. Упражнять в технике рисования гуашевыми красками. Знакомить с понятиями «один и много», «часть и целое» на примере цветка (цветок – целое, лепестки – его части). Развивать чувство формы и цвета. Воспитывать заботливое отношение к родителям, желание порадовать.</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26</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Лепка </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какие у нас сосульки!</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Учить детей создавать ассоциативные образы природных объектов. Закрепить умение лепить цилиндры (столбики) и заострять один конец пальчиками. Продолжать учить пользоваться стекой. Вызвать интерес к моделированию сосулек разной длины и толщины. Развивать чувство формы, мелкую моторику. Воспитывать интерес к природе и передаче своих впечатлений в изобразительной деятельности.</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Рисование</w:t>
            </w:r>
            <w:r w:rsidRPr="000265F3">
              <w:rPr>
                <w:color w:val="000000"/>
                <w:szCs w:val="24"/>
              </w:rPr>
              <w:t xml:space="preserve"> красками</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какие у нас сосульки!</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 xml:space="preserve">Вызвать интерес к изображению сосулек. Учить проводить вертикальные линии разной длины. Продолжать формировать умение рисовать кистью гуашевыми красками. Развивать чувство ритма. Воспитывать интерес к природе, вызвать желание передавать свои впечатления в ассоциативных образах доступными изобразительно-выразительными средствами. </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27</w:t>
            </w: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Лепка </w:t>
            </w:r>
            <w:r w:rsidRPr="000265F3">
              <w:rPr>
                <w:color w:val="000000"/>
                <w:szCs w:val="24"/>
              </w:rPr>
              <w:t>предметная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какая у нас неваляшка!</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Учить детей лепить игрушки, состоящие из деталей разного размера (туловище – большой шар и голова – маленький шар). Закрепить умение раскатывать шар круговыми движениями ладоней. Разнообразить способы деления пластилина на части (разрезать стекой, откручивать, отщипывать).</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Рисование красками</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Неваляшка танцует</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Учить детей создавать образ игрушки в характерном движении («неваляшка танцует»). Показать способ передачи движения через изменение положения (смещение деталей для передачи наклона). Вызвать интерес к «оживлению» аппликативного образа, поиску изобразительно-выразительных средств.</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28</w:t>
            </w: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Лепка </w:t>
            </w:r>
            <w:r w:rsidRPr="000265F3">
              <w:rPr>
                <w:color w:val="000000"/>
                <w:szCs w:val="24"/>
              </w:rPr>
              <w:t>рельефная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Солнышко-колокол</w:t>
            </w:r>
            <w:r>
              <w:rPr>
                <w:b/>
                <w:color w:val="000000"/>
                <w:szCs w:val="24"/>
              </w:rPr>
              <w:t>н</w:t>
            </w:r>
            <w:r w:rsidRPr="000265F3">
              <w:rPr>
                <w:b/>
                <w:color w:val="000000"/>
                <w:szCs w:val="24"/>
              </w:rPr>
              <w:t>ышко</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яркий эмоциональный отклик на фольклорный образ солнца. Учить лепить солнце в виде пластилиновой картины из диска (сплющенного шара) и лучиков (жгутиков). Показать возможность сочетания разных по форме деталей в одном образе. Развивать чувство формы, ритма, мелкую моторику.</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Солнышко-колокол</w:t>
            </w:r>
            <w:r>
              <w:rPr>
                <w:b/>
                <w:color w:val="000000"/>
                <w:szCs w:val="24"/>
              </w:rPr>
              <w:t>н</w:t>
            </w:r>
            <w:r w:rsidRPr="000265F3">
              <w:rPr>
                <w:b/>
                <w:color w:val="000000"/>
                <w:szCs w:val="24"/>
              </w:rPr>
              <w:t>ышко</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интерес к изображению веселого весеннего солнышка. Учить сочетать в одном образе разные формы и линии: рисовать большой круг и несколько лучей – прямых или волнистых линий. Упражнять в рисовании кистью (рисовать всем ворсом, двигать по окружности и в различных направлениях). Формировать умение замыкать линию в кольцо. Создавать условия для самостоятельного выбора материалов и средств художественной выразительности. Развивать чувство формы и цвета.</w:t>
            </w:r>
          </w:p>
        </w:tc>
      </w:tr>
      <w:tr w:rsidR="00BC647B" w:rsidRPr="000265F3" w:rsidTr="005B159F">
        <w:trPr>
          <w:cantSplit/>
          <w:trHeight w:val="417"/>
        </w:trPr>
        <w:tc>
          <w:tcPr>
            <w:tcW w:w="5000" w:type="pct"/>
            <w:gridSpan w:val="4"/>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АПРЕЛЬ</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29</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r w:rsidRPr="000265F3">
              <w:rPr>
                <w:color w:val="000000"/>
                <w:szCs w:val="24"/>
              </w:rPr>
              <w:t>кисточкой (коллективная композиция)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Ручейки бегут, журчат</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интерес к изображению ручейков в сотворчестве с педагогом и другими детьми. Учить проводить волнистые линии (по горизонтали). Упражнять в технике рисования кистью. Развивать чувство формы и ритма. Воспитывать интерес к природным явлениям, любознательность.</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Аппликация </w:t>
            </w:r>
            <w:r w:rsidRPr="000265F3">
              <w:rPr>
                <w:color w:val="000000"/>
                <w:szCs w:val="24"/>
              </w:rPr>
              <w:t>(на основе рисунков)</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какие у нас кораблики!</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Вызвать интерес к созданию коллективной композиции «Кораблики плывут по ручейкам» (на основе рисунков). Учить детей составлять изображение кораблика из готовых форм (трапеций и треугольников разного размера). Закрепить навык наклеивания готовых форм. Развивать чувство формы и композиции. Воспитывать любознательность, уверенность.</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lastRenderedPageBreak/>
              <w:t>30</w:t>
            </w: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Лепка </w:t>
            </w:r>
            <w:r w:rsidRPr="000265F3">
              <w:rPr>
                <w:color w:val="000000"/>
                <w:szCs w:val="24"/>
              </w:rPr>
              <w:t>с элементами конструирования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какой у нас мостик!</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Вызвать интерес кмоделирования мостика из 3-4 «бревнышек» и созданию весенней композиции (ручеек, мостик, цветы). Продолжать учить лепить столбики (цилиндры) – бревнышки для мостиков. Показать возможность выравнивания столбиков-бревнышек по длине – лишнее отрезать стекой или отщипывать (отрывать). Развивать чувство формы и величины (длины), способности к композиции.</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какие у нас мостики!</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Вызвать интерес к рисованию мостика из 3-4 «бревнышек». Учить проводить прямые линии рядом другими. Упражнять в технике рисования кистью. Развивать чувство формы и ритма. Воспитывать самостоятельность.</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31</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Лепка </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Птенчик в гнездышке</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Вызвать интерес к созданию коллективной композиции «Птенчики в гнездышке». Учить детей лепить 1-3 птенчиков по размеру гнездышка. Инициировать дополнение и обыгрывание композиции (червячки в клювиках). Развивать чувство формы и композиции.</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p>
          <w:p w:rsidR="00BC647B" w:rsidRPr="000265F3" w:rsidRDefault="00BC647B" w:rsidP="007B00E8">
            <w:pPr>
              <w:autoSpaceDE w:val="0"/>
              <w:spacing w:before="120" w:line="240" w:lineRule="auto"/>
              <w:ind w:left="284"/>
              <w:jc w:val="center"/>
              <w:rPr>
                <w:color w:val="000000"/>
                <w:szCs w:val="24"/>
              </w:rPr>
            </w:pP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какие у нас цыплятки!</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Учить детей в сотворчестве с педагогом и другими детьми создавать образ цыплят. Уточнить представление о внешнем виде цыпленка (туловище и голова – круги разной величины, тонкие ножки, на голове клюв и глаза). Развивать чувство формы и цвета. Воспитывать интерес к природе, желание отображать свои представления и впечатления в изодеятельности.</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32</w:t>
            </w: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Аппликация </w:t>
            </w:r>
            <w:r w:rsidRPr="000265F3">
              <w:rPr>
                <w:color w:val="000000"/>
                <w:szCs w:val="24"/>
              </w:rPr>
              <w:t>(выкладывание готовых форм)</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какие у нас флажки!</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Учить детей составлять линейную композицию из флажков, чередующихся по цвету или форме. Вызвать интерес к оформлению флажков декоративными элементами. Развивать чувство формы, цвета и ритма.</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Рисование</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какие у нас флажки!</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Учить детей рисовать узоры на предметах квадратной и прямоугольной формы – украшать флажки. Уточнить представления о геометрических фигурах. Вызвать интерес к изображению флажков разной формы по своему замыслу. Развивать чувство формы и цвета.</w:t>
            </w:r>
          </w:p>
        </w:tc>
      </w:tr>
      <w:tr w:rsidR="00BC647B" w:rsidRPr="000265F3" w:rsidTr="005B159F">
        <w:trPr>
          <w:cantSplit/>
          <w:trHeight w:val="417"/>
        </w:trPr>
        <w:tc>
          <w:tcPr>
            <w:tcW w:w="5000" w:type="pct"/>
            <w:gridSpan w:val="4"/>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МАЙ</w:t>
            </w:r>
          </w:p>
        </w:tc>
      </w:tr>
      <w:tr w:rsidR="00BC647B" w:rsidRPr="000265F3" w:rsidTr="005B159F">
        <w:trPr>
          <w:cantSplit/>
          <w:trHeight w:val="417"/>
        </w:trPr>
        <w:tc>
          <w:tcPr>
            <w:tcW w:w="5000" w:type="pct"/>
            <w:gridSpan w:val="4"/>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33 неделя праздничная</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lastRenderedPageBreak/>
              <w:t>34</w:t>
            </w: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Лепка рельефная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какой у нас салют!</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Вызвать интерес к созданию рельефной композиции в сотворчестве с педагогом и другими детьми. Дать представления о салюте как множестве красивых разноцветных огоньков. Учить создавать образ салюта из пластилиновых шариков и жгутиков разного цвета – выкладывать на фон и слегка прижимать пальчиком. Закрепить технику раскатывания кусочков пластилина круговыми и прямыми движениями ладоней. Развивать восприятие формы и цвета. Воспитывать интерес к наблюдению красивых явлений в окружающей жизни и их отражению в изобразительной деятельности.</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 xml:space="preserve">Рисование </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какой у нас салют!</w:t>
            </w:r>
          </w:p>
        </w:tc>
        <w:tc>
          <w:tcPr>
            <w:tcW w:w="2701" w:type="pct"/>
          </w:tcPr>
          <w:p w:rsidR="00BC647B" w:rsidRPr="000265F3" w:rsidRDefault="00BC647B" w:rsidP="007B00E8">
            <w:pPr>
              <w:autoSpaceDE w:val="0"/>
              <w:spacing w:line="240" w:lineRule="auto"/>
              <w:ind w:left="284" w:right="-108"/>
              <w:rPr>
                <w:color w:val="000000"/>
                <w:szCs w:val="24"/>
              </w:rPr>
            </w:pPr>
            <w:r w:rsidRPr="000265F3">
              <w:rPr>
                <w:color w:val="000000"/>
                <w:szCs w:val="24"/>
              </w:rPr>
              <w:t>Вызвать интерес к рисованию салюта в сотворчестве с педагогом. Создать условия для экспериментирования с разными материалами. Продолжать освоение способа «принт» (печать): учить рисовать нетрадиционными способами – ставить отпечатки тряпочкой, ватным тампоном, пробкой. Воспитывать интерес к наблюдению красивых явлений в окружающем мире и отображению впечатлений в изодеятельности доступными изобразительно-выразительными средствами.</w:t>
            </w:r>
          </w:p>
        </w:tc>
      </w:tr>
      <w:tr w:rsidR="007B00E8" w:rsidRPr="000265F3" w:rsidTr="005B159F">
        <w:trPr>
          <w:cantSplit/>
          <w:trHeight w:val="417"/>
        </w:trPr>
        <w:tc>
          <w:tcPr>
            <w:tcW w:w="243" w:type="pct"/>
            <w:vMerge w:val="restart"/>
          </w:tcPr>
          <w:p w:rsidR="00BC647B" w:rsidRPr="000265F3" w:rsidRDefault="00BC647B" w:rsidP="007B00E8">
            <w:pPr>
              <w:autoSpaceDE w:val="0"/>
              <w:spacing w:before="120" w:line="240" w:lineRule="auto"/>
              <w:ind w:left="284" w:right="-74"/>
              <w:jc w:val="center"/>
              <w:rPr>
                <w:b/>
                <w:color w:val="000000"/>
                <w:szCs w:val="24"/>
              </w:rPr>
            </w:pPr>
            <w:r w:rsidRPr="000265F3">
              <w:rPr>
                <w:b/>
                <w:color w:val="000000"/>
                <w:szCs w:val="24"/>
              </w:rPr>
              <w:t>35</w:t>
            </w: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Рисование</w:t>
            </w:r>
            <w:r w:rsidRPr="000265F3">
              <w:rPr>
                <w:color w:val="000000"/>
                <w:szCs w:val="24"/>
              </w:rPr>
              <w:t xml:space="preserve"> (отпечатки ладошек)</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какие у нас птички»</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Показать детям возможность получения изображения с помощью отпечатков ладошек. Продолжать знакомить с техникой «принт» (печать). Вызвать яркий эмоциональный отклик на необычный способ рисования. Подвести к пониманию связи между формой ладошки и отпечатком – красочным силуэтом. Развивать восприятие. Воспитывать интерес к сотворчеству с педагогом и другими детьми.</w:t>
            </w:r>
          </w:p>
        </w:tc>
      </w:tr>
      <w:tr w:rsidR="007B00E8" w:rsidRPr="000265F3" w:rsidTr="005B159F">
        <w:trPr>
          <w:cantSplit/>
          <w:trHeight w:val="417"/>
        </w:trPr>
        <w:tc>
          <w:tcPr>
            <w:tcW w:w="243" w:type="pct"/>
            <w:vMerge/>
            <w:vAlign w:val="center"/>
          </w:tcPr>
          <w:p w:rsidR="00BC647B" w:rsidRPr="000265F3" w:rsidRDefault="00BC647B" w:rsidP="007B00E8">
            <w:pPr>
              <w:spacing w:line="240" w:lineRule="auto"/>
              <w:ind w:left="284"/>
              <w:rPr>
                <w:b/>
                <w:color w:val="000000"/>
                <w:szCs w:val="24"/>
              </w:rPr>
            </w:pP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Лепка </w:t>
            </w:r>
            <w:r w:rsidRPr="000265F3">
              <w:rPr>
                <w:color w:val="000000"/>
                <w:szCs w:val="24"/>
              </w:rPr>
              <w:t>из соленого теста или пластилина</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Вот какие у нас пальчики!</w:t>
            </w:r>
          </w:p>
        </w:tc>
        <w:tc>
          <w:tcPr>
            <w:tcW w:w="2701" w:type="pct"/>
          </w:tcPr>
          <w:p w:rsidR="00BC647B" w:rsidRPr="000265F3" w:rsidRDefault="00BC647B" w:rsidP="007B00E8">
            <w:pPr>
              <w:autoSpaceDE w:val="0"/>
              <w:spacing w:line="240" w:lineRule="auto"/>
              <w:ind w:left="284"/>
              <w:rPr>
                <w:color w:val="000000"/>
                <w:szCs w:val="24"/>
                <w:lang w:val="en-US"/>
              </w:rPr>
            </w:pPr>
            <w:r w:rsidRPr="000265F3">
              <w:rPr>
                <w:color w:val="000000"/>
                <w:szCs w:val="24"/>
              </w:rPr>
              <w:t>Учить детей моделировать персонажей для пальчикового театра: раскатывать шар (для головы), дополнять деталями – прикреплять глаза из бусин, пуговиц, семян, вытягивать и прищипывать уши. Вызвать интерес к обыгрыванию созданных поделок – нанизывать на пальчики и выполнять простые движения в такт стихотворения (пальчиковая игра). Воспитывать интерес к своим рукам и «открытию» их возможностей.</w:t>
            </w:r>
          </w:p>
        </w:tc>
      </w:tr>
      <w:tr w:rsidR="007B00E8" w:rsidRPr="000265F3" w:rsidTr="005B159F">
        <w:trPr>
          <w:cantSplit/>
          <w:trHeight w:val="417"/>
        </w:trPr>
        <w:tc>
          <w:tcPr>
            <w:tcW w:w="243" w:type="pct"/>
          </w:tcPr>
          <w:p w:rsidR="00BC647B" w:rsidRPr="000265F3" w:rsidRDefault="00BC647B" w:rsidP="007B00E8">
            <w:pPr>
              <w:autoSpaceDE w:val="0"/>
              <w:spacing w:before="120" w:line="240" w:lineRule="auto"/>
              <w:ind w:left="284" w:right="-74"/>
              <w:jc w:val="center"/>
              <w:rPr>
                <w:b/>
                <w:color w:val="000000"/>
                <w:szCs w:val="24"/>
              </w:rPr>
            </w:pPr>
          </w:p>
        </w:tc>
        <w:tc>
          <w:tcPr>
            <w:tcW w:w="1256" w:type="pct"/>
          </w:tcPr>
          <w:p w:rsidR="00BC647B" w:rsidRPr="000265F3" w:rsidRDefault="00BC647B" w:rsidP="007B00E8">
            <w:pPr>
              <w:autoSpaceDE w:val="0"/>
              <w:spacing w:before="120" w:line="240" w:lineRule="auto"/>
              <w:ind w:left="284"/>
              <w:jc w:val="center"/>
              <w:rPr>
                <w:color w:val="000000"/>
                <w:szCs w:val="24"/>
              </w:rPr>
            </w:pPr>
            <w:r w:rsidRPr="000265F3">
              <w:rPr>
                <w:b/>
                <w:color w:val="000000"/>
                <w:szCs w:val="24"/>
              </w:rPr>
              <w:t xml:space="preserve">Аппликация </w:t>
            </w:r>
            <w:r w:rsidRPr="000265F3">
              <w:rPr>
                <w:color w:val="000000"/>
                <w:szCs w:val="24"/>
              </w:rPr>
              <w:t>с элементами рисования</w:t>
            </w:r>
          </w:p>
        </w:tc>
        <w:tc>
          <w:tcPr>
            <w:tcW w:w="800" w:type="pct"/>
          </w:tcPr>
          <w:p w:rsidR="00BC647B" w:rsidRPr="000265F3" w:rsidRDefault="00BC647B" w:rsidP="007B00E8">
            <w:pPr>
              <w:autoSpaceDE w:val="0"/>
              <w:spacing w:before="120" w:line="240" w:lineRule="auto"/>
              <w:ind w:left="284"/>
              <w:jc w:val="center"/>
              <w:rPr>
                <w:b/>
                <w:color w:val="000000"/>
                <w:szCs w:val="24"/>
              </w:rPr>
            </w:pPr>
            <w:r w:rsidRPr="000265F3">
              <w:rPr>
                <w:b/>
                <w:color w:val="000000"/>
                <w:szCs w:val="24"/>
              </w:rPr>
              <w:t>Шарики воздушные, ветерку послушные</w:t>
            </w:r>
          </w:p>
        </w:tc>
        <w:tc>
          <w:tcPr>
            <w:tcW w:w="2701" w:type="pct"/>
          </w:tcPr>
          <w:p w:rsidR="00BC647B" w:rsidRPr="000265F3" w:rsidRDefault="00BC647B" w:rsidP="007B00E8">
            <w:pPr>
              <w:autoSpaceDE w:val="0"/>
              <w:spacing w:line="240" w:lineRule="auto"/>
              <w:ind w:left="284"/>
              <w:rPr>
                <w:color w:val="000000"/>
                <w:szCs w:val="24"/>
              </w:rPr>
            </w:pPr>
            <w:r w:rsidRPr="000265F3">
              <w:rPr>
                <w:color w:val="000000"/>
                <w:szCs w:val="24"/>
              </w:rPr>
              <w:t>Вызвать интерес к созданию аппликативных картинок из 5-7 воздушных шариков, одинаковых по форме и размеру, но разных по цвету. Учить раскладывать готовые формы на некотором расстоянии друг от друга или с частичным наложением, заполняя все пространство листа, и аккуратно наклеивать на цветной фон. Развивать чувство формы и ритма.</w:t>
            </w:r>
          </w:p>
        </w:tc>
      </w:tr>
    </w:tbl>
    <w:p w:rsidR="00BC647B" w:rsidRPr="00A51271" w:rsidRDefault="00BC647B" w:rsidP="007B00E8">
      <w:pPr>
        <w:spacing w:before="120" w:line="240" w:lineRule="auto"/>
        <w:ind w:left="284"/>
        <w:contextualSpacing/>
        <w:rPr>
          <w:color w:val="000000"/>
          <w:sz w:val="16"/>
          <w:szCs w:val="16"/>
        </w:rPr>
      </w:pPr>
    </w:p>
    <w:p w:rsidR="00BC647B" w:rsidRDefault="00BC647B" w:rsidP="002723AA">
      <w:pPr>
        <w:widowControl w:val="0"/>
        <w:jc w:val="center"/>
        <w:rPr>
          <w:b/>
        </w:rPr>
      </w:pPr>
      <w:r w:rsidRPr="00820E3E">
        <w:rPr>
          <w:b/>
        </w:rPr>
        <w:t>Содержание организованной образовательной деятельности</w:t>
      </w:r>
    </w:p>
    <w:p w:rsidR="00BC647B" w:rsidRPr="00820E3E" w:rsidRDefault="00BC647B" w:rsidP="002723AA">
      <w:pPr>
        <w:rPr>
          <w:b/>
          <w:szCs w:val="24"/>
        </w:rPr>
      </w:pPr>
      <w:r w:rsidRPr="00820E3E">
        <w:rPr>
          <w:b/>
        </w:rPr>
        <w:t>Музыка</w:t>
      </w:r>
    </w:p>
    <w:p w:rsidR="00BC647B" w:rsidRPr="00820E3E" w:rsidRDefault="00BC647B" w:rsidP="007B00E8">
      <w:pPr>
        <w:ind w:left="284"/>
      </w:pPr>
      <w:r w:rsidRPr="00820E3E">
        <w:t>Цель: развитие музыкальности детей, способности эмоционально воспринимать музыку через решение следующих задач:</w:t>
      </w:r>
    </w:p>
    <w:p w:rsidR="00BC647B" w:rsidRPr="00820E3E" w:rsidRDefault="00BC647B" w:rsidP="007B00E8">
      <w:pPr>
        <w:ind w:left="284"/>
      </w:pPr>
      <w:r w:rsidRPr="00820E3E">
        <w:t>-развитие музыкально художественной деятельности;</w:t>
      </w:r>
    </w:p>
    <w:p w:rsidR="00BC647B" w:rsidRPr="00820E3E" w:rsidRDefault="00BC647B" w:rsidP="007B00E8">
      <w:pPr>
        <w:ind w:left="284"/>
      </w:pPr>
      <w:r w:rsidRPr="00820E3E">
        <w:t>-приобщение к музыкальному искусству.</w:t>
      </w:r>
    </w:p>
    <w:p w:rsidR="00BC647B" w:rsidRPr="00820E3E" w:rsidRDefault="00BC647B" w:rsidP="007B00E8">
      <w:pPr>
        <w:ind w:left="284"/>
        <w:rPr>
          <w:b/>
        </w:rPr>
      </w:pPr>
      <w:r w:rsidRPr="00820E3E">
        <w:rPr>
          <w:b/>
        </w:rPr>
        <w:t xml:space="preserve">Развитие музыкально-художественной деятельности, </w:t>
      </w:r>
    </w:p>
    <w:p w:rsidR="00BC647B" w:rsidRPr="00820E3E" w:rsidRDefault="00BC647B" w:rsidP="007B00E8">
      <w:pPr>
        <w:ind w:left="284"/>
        <w:rPr>
          <w:b/>
        </w:rPr>
      </w:pPr>
      <w:r w:rsidRPr="00820E3E">
        <w:rPr>
          <w:b/>
        </w:rPr>
        <w:t>приобщение к музыкальному искусству</w:t>
      </w:r>
    </w:p>
    <w:p w:rsidR="00BC647B" w:rsidRPr="00820E3E" w:rsidRDefault="00BC647B" w:rsidP="007B00E8">
      <w:pPr>
        <w:widowControl w:val="0"/>
        <w:ind w:left="284" w:firstLine="709"/>
        <w:rPr>
          <w:b/>
        </w:rPr>
      </w:pPr>
    </w:p>
    <w:tbl>
      <w:tblPr>
        <w:tblW w:w="14742" w:type="dxa"/>
        <w:tblInd w:w="-34" w:type="dxa"/>
        <w:tblCellMar>
          <w:left w:w="10" w:type="dxa"/>
          <w:right w:w="10" w:type="dxa"/>
        </w:tblCellMar>
        <w:tblLook w:val="04A0" w:firstRow="1" w:lastRow="0" w:firstColumn="1" w:lastColumn="0" w:noHBand="0" w:noVBand="1"/>
      </w:tblPr>
      <w:tblGrid>
        <w:gridCol w:w="1927"/>
        <w:gridCol w:w="12815"/>
      </w:tblGrid>
      <w:tr w:rsidR="00BC647B" w:rsidRPr="00820E3E" w:rsidTr="002723AA">
        <w:trPr>
          <w:trHeight w:val="1"/>
        </w:trPr>
        <w:tc>
          <w:tcPr>
            <w:tcW w:w="1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47B" w:rsidRPr="00820E3E" w:rsidRDefault="00BC647B" w:rsidP="007B00E8">
            <w:pPr>
              <w:widowControl w:val="0"/>
              <w:spacing w:line="276" w:lineRule="auto"/>
              <w:ind w:left="284"/>
              <w:rPr>
                <w:lang w:eastAsia="en-US"/>
              </w:rPr>
            </w:pPr>
            <w:r w:rsidRPr="00820E3E">
              <w:rPr>
                <w:lang w:eastAsia="en-US"/>
              </w:rPr>
              <w:t>Разделы</w:t>
            </w:r>
          </w:p>
        </w:tc>
        <w:tc>
          <w:tcPr>
            <w:tcW w:w="12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47B" w:rsidRPr="00820E3E" w:rsidRDefault="00BC647B" w:rsidP="007B00E8">
            <w:pPr>
              <w:widowControl w:val="0"/>
              <w:spacing w:line="276" w:lineRule="auto"/>
              <w:ind w:left="284"/>
              <w:rPr>
                <w:lang w:eastAsia="en-US"/>
              </w:rPr>
            </w:pPr>
            <w:r w:rsidRPr="00820E3E">
              <w:rPr>
                <w:lang w:eastAsia="en-US"/>
              </w:rPr>
              <w:t>Программное содержание</w:t>
            </w:r>
          </w:p>
        </w:tc>
      </w:tr>
      <w:tr w:rsidR="00BC647B" w:rsidRPr="00820E3E" w:rsidTr="002723AA">
        <w:trPr>
          <w:trHeight w:val="1"/>
        </w:trPr>
        <w:tc>
          <w:tcPr>
            <w:tcW w:w="1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47B" w:rsidRPr="00820E3E" w:rsidRDefault="00BC647B" w:rsidP="007B00E8">
            <w:pPr>
              <w:widowControl w:val="0"/>
              <w:spacing w:line="276" w:lineRule="auto"/>
              <w:ind w:left="284"/>
              <w:rPr>
                <w:lang w:eastAsia="en-US"/>
              </w:rPr>
            </w:pPr>
            <w:r w:rsidRPr="00820E3E">
              <w:rPr>
                <w:lang w:eastAsia="en-US"/>
              </w:rPr>
              <w:t>Слушание</w:t>
            </w:r>
          </w:p>
          <w:p w:rsidR="00BC647B" w:rsidRPr="00820E3E" w:rsidRDefault="00BC647B" w:rsidP="007B00E8">
            <w:pPr>
              <w:widowControl w:val="0"/>
              <w:spacing w:line="276" w:lineRule="auto"/>
              <w:ind w:left="284"/>
              <w:rPr>
                <w:lang w:eastAsia="en-US"/>
              </w:rPr>
            </w:pPr>
          </w:p>
        </w:tc>
        <w:tc>
          <w:tcPr>
            <w:tcW w:w="12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47B" w:rsidRPr="00820E3E" w:rsidRDefault="00BC647B" w:rsidP="007B00E8">
            <w:pPr>
              <w:widowControl w:val="0"/>
              <w:spacing w:line="276" w:lineRule="auto"/>
              <w:ind w:left="284"/>
              <w:rPr>
                <w:lang w:eastAsia="en-US"/>
              </w:rPr>
            </w:pPr>
            <w:r w:rsidRPr="00820E3E">
              <w:rPr>
                <w:lang w:eastAsia="en-US"/>
              </w:rPr>
              <w:t>Приобщать детей к народной и классической музыке.</w:t>
            </w:r>
          </w:p>
          <w:p w:rsidR="00BC647B" w:rsidRPr="00820E3E" w:rsidRDefault="00BC647B" w:rsidP="007B00E8">
            <w:pPr>
              <w:widowControl w:val="0"/>
              <w:spacing w:line="276" w:lineRule="auto"/>
              <w:ind w:left="284"/>
              <w:rPr>
                <w:lang w:eastAsia="en-US"/>
              </w:rPr>
            </w:pPr>
            <w:r w:rsidRPr="00820E3E">
              <w:rPr>
                <w:lang w:eastAsia="en-US"/>
              </w:rPr>
              <w:t>Познакомить с тремя музыкальными жанрами: песней, танцем, маршем.</w:t>
            </w:r>
          </w:p>
          <w:p w:rsidR="00BC647B" w:rsidRPr="00820E3E" w:rsidRDefault="00BC647B" w:rsidP="007B00E8">
            <w:pPr>
              <w:widowControl w:val="0"/>
              <w:spacing w:line="276" w:lineRule="auto"/>
              <w:ind w:left="284"/>
              <w:rPr>
                <w:lang w:eastAsia="en-US"/>
              </w:rPr>
            </w:pPr>
            <w:r w:rsidRPr="00820E3E">
              <w:rPr>
                <w:lang w:eastAsia="en-US"/>
              </w:rPr>
              <w:t>Формировать эмоциональную отзывчивость на произведение, умение различать веселую и грустную музыку.</w:t>
            </w:r>
          </w:p>
          <w:p w:rsidR="00BC647B" w:rsidRPr="00820E3E" w:rsidRDefault="00BC647B" w:rsidP="007B00E8">
            <w:pPr>
              <w:widowControl w:val="0"/>
              <w:spacing w:line="276" w:lineRule="auto"/>
              <w:ind w:left="284"/>
              <w:rPr>
                <w:lang w:eastAsia="en-US"/>
              </w:rPr>
            </w:pPr>
            <w:r w:rsidRPr="00820E3E">
              <w:rPr>
                <w:lang w:eastAsia="en-US"/>
              </w:rPr>
              <w:t>Приучать слушать музыкальное произведение до конца, понимать характер музыки, узнавать и определять, сколько частей в произведении.</w:t>
            </w:r>
          </w:p>
          <w:p w:rsidR="00BC647B" w:rsidRPr="00820E3E" w:rsidRDefault="00BC647B" w:rsidP="007B00E8">
            <w:pPr>
              <w:widowControl w:val="0"/>
              <w:spacing w:line="276" w:lineRule="auto"/>
              <w:ind w:left="284"/>
              <w:rPr>
                <w:lang w:eastAsia="en-US"/>
              </w:rPr>
            </w:pPr>
            <w:r w:rsidRPr="00820E3E">
              <w:rPr>
                <w:lang w:eastAsia="en-US"/>
              </w:rPr>
              <w:t>Развивать способность различать музыкальные звуки по высоте в пределах октавы — септимы, замечать изменения в силе звучания мелодии громко, тихо).</w:t>
            </w:r>
          </w:p>
          <w:p w:rsidR="00BC647B" w:rsidRPr="00820E3E" w:rsidRDefault="00BC647B" w:rsidP="007B00E8">
            <w:pPr>
              <w:widowControl w:val="0"/>
              <w:spacing w:line="276" w:lineRule="auto"/>
              <w:ind w:left="284"/>
              <w:rPr>
                <w:lang w:eastAsia="en-US"/>
              </w:rPr>
            </w:pPr>
            <w:r w:rsidRPr="00820E3E">
              <w:rPr>
                <w:lang w:eastAsia="en-US"/>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tc>
      </w:tr>
      <w:tr w:rsidR="00BC647B" w:rsidRPr="00820E3E" w:rsidTr="002723AA">
        <w:trPr>
          <w:trHeight w:val="1"/>
        </w:trPr>
        <w:tc>
          <w:tcPr>
            <w:tcW w:w="1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47B" w:rsidRPr="00820E3E" w:rsidRDefault="00BC647B" w:rsidP="007B00E8">
            <w:pPr>
              <w:widowControl w:val="0"/>
              <w:tabs>
                <w:tab w:val="left" w:pos="7334"/>
              </w:tabs>
              <w:spacing w:line="276" w:lineRule="auto"/>
              <w:ind w:left="284"/>
              <w:rPr>
                <w:b/>
                <w:i/>
                <w:spacing w:val="10"/>
                <w:lang w:eastAsia="en-US"/>
              </w:rPr>
            </w:pPr>
            <w:r w:rsidRPr="00820E3E">
              <w:rPr>
                <w:lang w:eastAsia="en-US"/>
              </w:rPr>
              <w:t xml:space="preserve"> Пение</w:t>
            </w:r>
          </w:p>
          <w:p w:rsidR="00BC647B" w:rsidRPr="00820E3E" w:rsidRDefault="00BC647B" w:rsidP="007B00E8">
            <w:pPr>
              <w:widowControl w:val="0"/>
              <w:spacing w:line="276" w:lineRule="auto"/>
              <w:ind w:left="284"/>
              <w:rPr>
                <w:lang w:eastAsia="en-US"/>
              </w:rPr>
            </w:pPr>
          </w:p>
        </w:tc>
        <w:tc>
          <w:tcPr>
            <w:tcW w:w="12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47B" w:rsidRPr="00820E3E" w:rsidRDefault="00BC647B" w:rsidP="007B00E8">
            <w:pPr>
              <w:widowControl w:val="0"/>
              <w:tabs>
                <w:tab w:val="left" w:pos="7315"/>
              </w:tabs>
              <w:spacing w:line="276" w:lineRule="auto"/>
              <w:ind w:left="284"/>
              <w:rPr>
                <w:lang w:eastAsia="en-US"/>
              </w:rPr>
            </w:pPr>
            <w:r w:rsidRPr="00820E3E">
              <w:rPr>
                <w:lang w:eastAsia="en-US"/>
              </w:rPr>
              <w:t>Учить выразительному пению.</w:t>
            </w:r>
          </w:p>
          <w:p w:rsidR="00BC647B" w:rsidRPr="00820E3E" w:rsidRDefault="00BC647B" w:rsidP="007B00E8">
            <w:pPr>
              <w:widowControl w:val="0"/>
              <w:spacing w:line="276" w:lineRule="auto"/>
              <w:ind w:left="284"/>
              <w:rPr>
                <w:lang w:eastAsia="en-US"/>
              </w:rPr>
            </w:pPr>
            <w:r w:rsidRPr="00820E3E">
              <w:rPr>
                <w:lang w:eastAsia="en-US"/>
              </w:rPr>
              <w:t xml:space="preserve">Способствовать развитию певческих навыков: петь без напряжения в диапазоне </w:t>
            </w:r>
            <w:r w:rsidRPr="00820E3E">
              <w:rPr>
                <w:i/>
                <w:spacing w:val="-10"/>
                <w:lang w:eastAsia="en-US"/>
              </w:rPr>
              <w:t xml:space="preserve">ре (ми) — ля (си), </w:t>
            </w:r>
            <w:r w:rsidRPr="00820E3E">
              <w:rPr>
                <w:lang w:eastAsia="en-US"/>
              </w:rPr>
              <w:t>в одном темпе со всеми, чисто и ясно произносить слова, передавать характер песни (весело, протяжно, ласково, напевно).</w:t>
            </w:r>
          </w:p>
        </w:tc>
      </w:tr>
      <w:tr w:rsidR="00BC647B" w:rsidRPr="00820E3E" w:rsidTr="002723AA">
        <w:trPr>
          <w:trHeight w:val="1"/>
        </w:trPr>
        <w:tc>
          <w:tcPr>
            <w:tcW w:w="1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47B" w:rsidRPr="00820E3E" w:rsidRDefault="00BC647B" w:rsidP="007B00E8">
            <w:pPr>
              <w:widowControl w:val="0"/>
              <w:tabs>
                <w:tab w:val="left" w:pos="7334"/>
              </w:tabs>
              <w:spacing w:line="276" w:lineRule="auto"/>
              <w:ind w:left="284"/>
              <w:rPr>
                <w:lang w:eastAsia="en-US"/>
              </w:rPr>
            </w:pPr>
            <w:r w:rsidRPr="00820E3E">
              <w:rPr>
                <w:lang w:eastAsia="en-US"/>
              </w:rPr>
              <w:t>Песенное творчество</w:t>
            </w:r>
          </w:p>
        </w:tc>
        <w:tc>
          <w:tcPr>
            <w:tcW w:w="12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47B" w:rsidRPr="00820E3E" w:rsidRDefault="00BC647B" w:rsidP="007B00E8">
            <w:pPr>
              <w:widowControl w:val="0"/>
              <w:spacing w:line="276" w:lineRule="auto"/>
              <w:ind w:left="284"/>
              <w:rPr>
                <w:lang w:eastAsia="en-US"/>
              </w:rPr>
            </w:pPr>
            <w:r w:rsidRPr="00820E3E">
              <w:rPr>
                <w:lang w:eastAsia="en-US"/>
              </w:rPr>
              <w:t>Развивать желание детей петь и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tc>
      </w:tr>
      <w:tr w:rsidR="00BC647B" w:rsidRPr="00820E3E" w:rsidTr="002723AA">
        <w:trPr>
          <w:trHeight w:val="1"/>
        </w:trPr>
        <w:tc>
          <w:tcPr>
            <w:tcW w:w="1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47B" w:rsidRPr="00820E3E" w:rsidRDefault="00BC647B" w:rsidP="007B00E8">
            <w:pPr>
              <w:widowControl w:val="0"/>
              <w:spacing w:line="276" w:lineRule="auto"/>
              <w:ind w:left="284"/>
              <w:rPr>
                <w:lang w:eastAsia="en-US"/>
              </w:rPr>
            </w:pPr>
            <w:r w:rsidRPr="00820E3E">
              <w:rPr>
                <w:lang w:eastAsia="en-US"/>
              </w:rPr>
              <w:t>Музыкально-ритмические движения</w:t>
            </w:r>
          </w:p>
          <w:p w:rsidR="00BC647B" w:rsidRPr="00820E3E" w:rsidRDefault="00BC647B" w:rsidP="007B00E8">
            <w:pPr>
              <w:widowControl w:val="0"/>
              <w:spacing w:line="276" w:lineRule="auto"/>
              <w:ind w:left="284"/>
              <w:rPr>
                <w:lang w:eastAsia="en-US"/>
              </w:rPr>
            </w:pPr>
          </w:p>
        </w:tc>
        <w:tc>
          <w:tcPr>
            <w:tcW w:w="12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47B" w:rsidRPr="00820E3E" w:rsidRDefault="00BC647B" w:rsidP="007B00E8">
            <w:pPr>
              <w:widowControl w:val="0"/>
              <w:spacing w:line="276" w:lineRule="auto"/>
              <w:ind w:left="284"/>
              <w:rPr>
                <w:lang w:eastAsia="en-US"/>
              </w:rPr>
            </w:pPr>
            <w:r w:rsidRPr="00820E3E">
              <w:rPr>
                <w:lang w:eastAsia="en-US"/>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w:t>
            </w:r>
          </w:p>
          <w:p w:rsidR="00BC647B" w:rsidRPr="00820E3E" w:rsidRDefault="00BC647B" w:rsidP="007B00E8">
            <w:pPr>
              <w:widowControl w:val="0"/>
              <w:tabs>
                <w:tab w:val="left" w:pos="7344"/>
              </w:tabs>
              <w:spacing w:line="276" w:lineRule="auto"/>
              <w:ind w:left="284"/>
              <w:rPr>
                <w:b/>
                <w:lang w:eastAsia="en-US"/>
              </w:rPr>
            </w:pPr>
            <w:r w:rsidRPr="00820E3E">
              <w:rPr>
                <w:lang w:eastAsia="en-US"/>
              </w:rPr>
              <w:t>Развивать умение маршировать вместе со всеми и индивидуально, бегать легко, в умеренном и быстром темпе под музыку.</w:t>
            </w:r>
          </w:p>
          <w:p w:rsidR="00BC647B" w:rsidRPr="00820E3E" w:rsidRDefault="00BC647B" w:rsidP="007B00E8">
            <w:pPr>
              <w:widowControl w:val="0"/>
              <w:spacing w:line="276" w:lineRule="auto"/>
              <w:ind w:left="284"/>
              <w:rPr>
                <w:lang w:eastAsia="en-US"/>
              </w:rPr>
            </w:pPr>
            <w:r w:rsidRPr="00820E3E">
              <w:rPr>
                <w:lang w:eastAsia="en-US"/>
              </w:rPr>
              <w:t>Улучшать качество исполнения танцевальных движений: притопывать переменно двумя ногами и одной ногой.</w:t>
            </w:r>
          </w:p>
          <w:p w:rsidR="00BC647B" w:rsidRPr="00820E3E" w:rsidRDefault="00BC647B" w:rsidP="007B00E8">
            <w:pPr>
              <w:widowControl w:val="0"/>
              <w:spacing w:line="276" w:lineRule="auto"/>
              <w:ind w:left="284"/>
              <w:rPr>
                <w:lang w:eastAsia="en-US"/>
              </w:rPr>
            </w:pPr>
            <w:r w:rsidRPr="00820E3E">
              <w:rPr>
                <w:lang w:eastAsia="en-US"/>
              </w:rPr>
              <w:lastRenderedPageBreak/>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BC647B" w:rsidRPr="00820E3E" w:rsidRDefault="00BC647B" w:rsidP="007B00E8">
            <w:pPr>
              <w:widowControl w:val="0"/>
              <w:spacing w:line="276" w:lineRule="auto"/>
              <w:ind w:left="284"/>
              <w:rPr>
                <w:lang w:eastAsia="en-US"/>
              </w:rPr>
            </w:pPr>
            <w:r w:rsidRPr="00820E3E">
              <w:rPr>
                <w:lang w:eastAsia="en-US"/>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tc>
      </w:tr>
      <w:tr w:rsidR="00BC647B" w:rsidRPr="00820E3E" w:rsidTr="002723AA">
        <w:trPr>
          <w:trHeight w:val="1"/>
        </w:trPr>
        <w:tc>
          <w:tcPr>
            <w:tcW w:w="1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47B" w:rsidRPr="00820E3E" w:rsidRDefault="00BC647B" w:rsidP="007B00E8">
            <w:pPr>
              <w:widowControl w:val="0"/>
              <w:spacing w:line="276" w:lineRule="auto"/>
              <w:ind w:left="284"/>
              <w:rPr>
                <w:lang w:eastAsia="en-US"/>
              </w:rPr>
            </w:pPr>
            <w:r w:rsidRPr="00820E3E">
              <w:rPr>
                <w:lang w:eastAsia="en-US"/>
              </w:rPr>
              <w:lastRenderedPageBreak/>
              <w:t>Развитие танцевально-игрового творчества</w:t>
            </w:r>
          </w:p>
        </w:tc>
        <w:tc>
          <w:tcPr>
            <w:tcW w:w="12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47B" w:rsidRPr="00820E3E" w:rsidRDefault="00BC647B" w:rsidP="007B00E8">
            <w:pPr>
              <w:widowControl w:val="0"/>
              <w:spacing w:line="276" w:lineRule="auto"/>
              <w:ind w:left="284"/>
              <w:rPr>
                <w:lang w:eastAsia="en-US"/>
              </w:rPr>
            </w:pPr>
            <w:r w:rsidRPr="00820E3E">
              <w:rPr>
                <w:lang w:eastAsia="en-US"/>
              </w:rPr>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BC647B" w:rsidRPr="00820E3E" w:rsidRDefault="00BC647B" w:rsidP="007B00E8">
            <w:pPr>
              <w:widowControl w:val="0"/>
              <w:spacing w:line="276" w:lineRule="auto"/>
              <w:ind w:left="284"/>
              <w:rPr>
                <w:lang w:eastAsia="en-US"/>
              </w:rPr>
            </w:pPr>
          </w:p>
        </w:tc>
      </w:tr>
      <w:tr w:rsidR="00BC647B" w:rsidRPr="00820E3E" w:rsidTr="002723AA">
        <w:trPr>
          <w:trHeight w:val="1"/>
        </w:trPr>
        <w:tc>
          <w:tcPr>
            <w:tcW w:w="1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47B" w:rsidRPr="00820E3E" w:rsidRDefault="00BC647B" w:rsidP="007B00E8">
            <w:pPr>
              <w:widowControl w:val="0"/>
              <w:spacing w:line="276" w:lineRule="auto"/>
              <w:ind w:left="284"/>
              <w:rPr>
                <w:lang w:eastAsia="en-US"/>
              </w:rPr>
            </w:pPr>
            <w:r w:rsidRPr="00820E3E">
              <w:rPr>
                <w:lang w:eastAsia="en-US"/>
              </w:rPr>
              <w:t>Игра на детских музыкальных инструментах</w:t>
            </w:r>
          </w:p>
          <w:p w:rsidR="00BC647B" w:rsidRPr="00820E3E" w:rsidRDefault="00BC647B" w:rsidP="007B00E8">
            <w:pPr>
              <w:widowControl w:val="0"/>
              <w:spacing w:line="276" w:lineRule="auto"/>
              <w:ind w:left="284"/>
              <w:rPr>
                <w:lang w:eastAsia="en-US"/>
              </w:rPr>
            </w:pPr>
          </w:p>
        </w:tc>
        <w:tc>
          <w:tcPr>
            <w:tcW w:w="12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47B" w:rsidRPr="00820E3E" w:rsidRDefault="00BC647B" w:rsidP="007B00E8">
            <w:pPr>
              <w:widowControl w:val="0"/>
              <w:spacing w:line="276" w:lineRule="auto"/>
              <w:ind w:left="284"/>
              <w:rPr>
                <w:lang w:eastAsia="en-US"/>
              </w:rPr>
            </w:pPr>
            <w:r w:rsidRPr="00820E3E">
              <w:rPr>
                <w:lang w:eastAsia="en-US"/>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Формировать умение подыгрывать на детских ударных музыкальных инструментах.</w:t>
            </w:r>
          </w:p>
        </w:tc>
      </w:tr>
    </w:tbl>
    <w:p w:rsidR="00BC647B" w:rsidRPr="00820E3E" w:rsidRDefault="00BC647B" w:rsidP="007B00E8">
      <w:pPr>
        <w:widowControl w:val="0"/>
        <w:ind w:left="284"/>
      </w:pPr>
    </w:p>
    <w:p w:rsidR="001A410F" w:rsidRDefault="00AC7B64" w:rsidP="007B00E8">
      <w:pPr>
        <w:ind w:left="284"/>
      </w:pPr>
      <w:r w:rsidRPr="008B31F8">
        <w:rPr>
          <w:b/>
          <w:szCs w:val="24"/>
        </w:rPr>
        <w:t>Физическое развитие</w:t>
      </w:r>
    </w:p>
    <w:tbl>
      <w:tblPr>
        <w:tblW w:w="5018"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7"/>
        <w:gridCol w:w="10012"/>
      </w:tblGrid>
      <w:tr w:rsidR="00196C62" w:rsidTr="005B159F">
        <w:trPr>
          <w:trHeight w:val="289"/>
          <w:tblCellSpacing w:w="0" w:type="dxa"/>
        </w:trPr>
        <w:tc>
          <w:tcPr>
            <w:tcW w:w="5000" w:type="pct"/>
            <w:gridSpan w:val="2"/>
            <w:shd w:val="clear" w:color="auto" w:fill="auto"/>
            <w:hideMark/>
          </w:tcPr>
          <w:p w:rsidR="00196C62" w:rsidRPr="008B31F8" w:rsidRDefault="00196C62" w:rsidP="007B00E8">
            <w:pPr>
              <w:pStyle w:val="3"/>
              <w:spacing w:line="240" w:lineRule="auto"/>
              <w:ind w:left="284"/>
              <w:rPr>
                <w:b/>
                <w:bCs w:val="0"/>
                <w:szCs w:val="24"/>
              </w:rPr>
            </w:pPr>
            <w:bookmarkStart w:id="57" w:name="_Toc131894454"/>
            <w:bookmarkStart w:id="58" w:name="_Toc135350252"/>
            <w:r w:rsidRPr="008B31F8">
              <w:rPr>
                <w:b/>
                <w:bCs w:val="0"/>
                <w:szCs w:val="24"/>
              </w:rPr>
              <w:t>Физическое развитие.</w:t>
            </w:r>
            <w:bookmarkEnd w:id="57"/>
            <w:bookmarkEnd w:id="58"/>
          </w:p>
        </w:tc>
      </w:tr>
      <w:tr w:rsidR="00196C62" w:rsidTr="005B159F">
        <w:trPr>
          <w:trHeight w:val="267"/>
          <w:tblCellSpacing w:w="0" w:type="dxa"/>
        </w:trPr>
        <w:tc>
          <w:tcPr>
            <w:tcW w:w="1631" w:type="pct"/>
            <w:shd w:val="clear" w:color="auto" w:fill="auto"/>
            <w:hideMark/>
          </w:tcPr>
          <w:p w:rsidR="00196C62" w:rsidRPr="008B31F8" w:rsidRDefault="00196C62" w:rsidP="007B00E8">
            <w:pPr>
              <w:tabs>
                <w:tab w:val="left" w:pos="1461"/>
              </w:tabs>
              <w:ind w:left="284"/>
            </w:pPr>
            <w:r w:rsidRPr="008B31F8">
              <w:rPr>
                <w:i/>
                <w:iCs/>
                <w:color w:val="000000"/>
              </w:rPr>
              <w:t>Основные задачи</w:t>
            </w:r>
          </w:p>
        </w:tc>
        <w:tc>
          <w:tcPr>
            <w:tcW w:w="3369" w:type="pct"/>
            <w:shd w:val="clear" w:color="auto" w:fill="auto"/>
            <w:hideMark/>
          </w:tcPr>
          <w:p w:rsidR="00196C62" w:rsidRPr="008B31F8" w:rsidRDefault="00196C62" w:rsidP="007B00E8">
            <w:pPr>
              <w:tabs>
                <w:tab w:val="left" w:pos="1461"/>
              </w:tabs>
              <w:ind w:left="284"/>
            </w:pPr>
            <w:r w:rsidRPr="008B31F8">
              <w:rPr>
                <w:i/>
                <w:iCs/>
                <w:color w:val="000000"/>
              </w:rPr>
              <w:t>Содержание образовательной деятельности.</w:t>
            </w:r>
          </w:p>
        </w:tc>
      </w:tr>
      <w:tr w:rsidR="00196C62" w:rsidTr="005B159F">
        <w:trPr>
          <w:trHeight w:val="312"/>
          <w:tblCellSpacing w:w="0" w:type="dxa"/>
        </w:trPr>
        <w:tc>
          <w:tcPr>
            <w:tcW w:w="1631" w:type="pct"/>
            <w:vMerge w:val="restart"/>
            <w:shd w:val="clear" w:color="auto" w:fill="auto"/>
          </w:tcPr>
          <w:p w:rsidR="00196C62" w:rsidRPr="005D03CD" w:rsidRDefault="00196C62" w:rsidP="007B00E8">
            <w:pPr>
              <w:spacing w:line="240" w:lineRule="auto"/>
              <w:ind w:left="284"/>
              <w:rPr>
                <w:szCs w:val="24"/>
              </w:rPr>
            </w:pPr>
            <w:r w:rsidRPr="005D03CD">
              <w:rPr>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196C62" w:rsidRPr="005D03CD" w:rsidRDefault="00196C62" w:rsidP="007B00E8">
            <w:pPr>
              <w:spacing w:line="240" w:lineRule="auto"/>
              <w:ind w:left="284"/>
              <w:rPr>
                <w:szCs w:val="24"/>
              </w:rPr>
            </w:pPr>
            <w:r w:rsidRPr="005D03CD">
              <w:rPr>
                <w:szCs w:val="24"/>
              </w:rPr>
              <w:t>развивать психофизические качества, равновесие и ориентировку в пространстве;</w:t>
            </w:r>
          </w:p>
          <w:p w:rsidR="00196C62" w:rsidRPr="005D03CD" w:rsidRDefault="00196C62" w:rsidP="007B00E8">
            <w:pPr>
              <w:spacing w:line="240" w:lineRule="auto"/>
              <w:ind w:left="284"/>
              <w:rPr>
                <w:szCs w:val="24"/>
              </w:rPr>
            </w:pPr>
            <w:r w:rsidRPr="005D03CD">
              <w:rPr>
                <w:szCs w:val="24"/>
              </w:rPr>
              <w:t xml:space="preserve">поддерживать у детей желание играть в подвижные игры вместе с педагогом в </w:t>
            </w:r>
            <w:r w:rsidRPr="005D03CD">
              <w:rPr>
                <w:szCs w:val="24"/>
              </w:rPr>
              <w:lastRenderedPageBreak/>
              <w:t>небольших подгруппах;</w:t>
            </w:r>
          </w:p>
          <w:p w:rsidR="00196C62" w:rsidRPr="005D03CD" w:rsidRDefault="00196C62" w:rsidP="007B00E8">
            <w:pPr>
              <w:spacing w:line="240" w:lineRule="auto"/>
              <w:ind w:left="284"/>
              <w:rPr>
                <w:szCs w:val="24"/>
              </w:rPr>
            </w:pPr>
            <w:r w:rsidRPr="005D03CD">
              <w:rPr>
                <w:szCs w:val="24"/>
              </w:rPr>
              <w:t>формировать интерес и положительное отношение к выполнению физических упражнений, совместным двигательным действиям;</w:t>
            </w:r>
          </w:p>
          <w:p w:rsidR="00196C62" w:rsidRPr="005D03CD" w:rsidRDefault="00196C62" w:rsidP="007B00E8">
            <w:pPr>
              <w:spacing w:line="240" w:lineRule="auto"/>
              <w:ind w:left="284"/>
              <w:rPr>
                <w:szCs w:val="24"/>
              </w:rPr>
            </w:pPr>
            <w:r w:rsidRPr="005D03CD">
              <w:rPr>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196C62" w:rsidRPr="005D03CD" w:rsidRDefault="00196C62" w:rsidP="007B00E8">
            <w:pPr>
              <w:spacing w:line="240" w:lineRule="auto"/>
              <w:ind w:left="284"/>
              <w:rPr>
                <w:szCs w:val="24"/>
              </w:rPr>
            </w:pPr>
          </w:p>
        </w:tc>
        <w:tc>
          <w:tcPr>
            <w:tcW w:w="3369" w:type="pct"/>
            <w:shd w:val="clear" w:color="auto" w:fill="auto"/>
          </w:tcPr>
          <w:p w:rsidR="00196C62" w:rsidRPr="005D03CD" w:rsidRDefault="00196C62" w:rsidP="007B00E8">
            <w:pPr>
              <w:spacing w:line="240" w:lineRule="auto"/>
              <w:ind w:left="284"/>
              <w:rPr>
                <w:szCs w:val="24"/>
              </w:rPr>
            </w:pPr>
            <w:r w:rsidRPr="005D03CD">
              <w:rPr>
                <w:szCs w:val="24"/>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tc>
      </w:tr>
      <w:tr w:rsidR="00196C62" w:rsidTr="005B159F">
        <w:trPr>
          <w:trHeight w:val="312"/>
          <w:tblCellSpacing w:w="0" w:type="dxa"/>
        </w:trPr>
        <w:tc>
          <w:tcPr>
            <w:tcW w:w="1631" w:type="pct"/>
            <w:vMerge/>
            <w:shd w:val="clear" w:color="auto" w:fill="auto"/>
          </w:tcPr>
          <w:p w:rsidR="00196C62" w:rsidRPr="008B31F8" w:rsidRDefault="00196C62" w:rsidP="007B00E8">
            <w:pPr>
              <w:spacing w:line="240" w:lineRule="auto"/>
              <w:ind w:left="284"/>
              <w:rPr>
                <w:szCs w:val="24"/>
              </w:rPr>
            </w:pPr>
          </w:p>
        </w:tc>
        <w:tc>
          <w:tcPr>
            <w:tcW w:w="3369" w:type="pct"/>
            <w:shd w:val="clear" w:color="auto" w:fill="auto"/>
          </w:tcPr>
          <w:p w:rsidR="00196C62" w:rsidRPr="005D03CD" w:rsidRDefault="00196C62" w:rsidP="007B00E8">
            <w:pPr>
              <w:spacing w:line="240" w:lineRule="auto"/>
              <w:ind w:left="284"/>
              <w:rPr>
                <w:szCs w:val="24"/>
              </w:rPr>
            </w:pPr>
            <w:bookmarkStart w:id="59" w:name="_Toc131895058"/>
            <w:bookmarkStart w:id="60" w:name="_Toc135350253"/>
            <w:r w:rsidRPr="00900FB8">
              <w:rPr>
                <w:rFonts w:eastAsiaTheme="majorEastAsia"/>
              </w:rPr>
              <w:t>1) Основная гимнастика</w:t>
            </w:r>
            <w:bookmarkEnd w:id="59"/>
            <w:bookmarkEnd w:id="60"/>
            <w:r w:rsidRPr="005D03CD">
              <w:rPr>
                <w:szCs w:val="24"/>
              </w:rPr>
              <w:t xml:space="preserve"> (основные движения, общеразвивающие упражнения).</w:t>
            </w:r>
          </w:p>
          <w:p w:rsidR="00196C62" w:rsidRPr="005D03CD" w:rsidRDefault="00196C62" w:rsidP="007B00E8">
            <w:pPr>
              <w:spacing w:line="240" w:lineRule="auto"/>
              <w:ind w:left="284"/>
              <w:rPr>
                <w:bCs/>
                <w:iCs/>
                <w:szCs w:val="24"/>
              </w:rPr>
            </w:pPr>
            <w:r w:rsidRPr="005D03CD">
              <w:rPr>
                <w:bCs/>
                <w:szCs w:val="24"/>
              </w:rPr>
              <w:t>Основные движения:</w:t>
            </w:r>
          </w:p>
          <w:p w:rsidR="00196C62" w:rsidRPr="005D03CD" w:rsidRDefault="00196C62" w:rsidP="007B00E8">
            <w:pPr>
              <w:spacing w:line="240" w:lineRule="auto"/>
              <w:ind w:left="284"/>
              <w:rPr>
                <w:szCs w:val="24"/>
              </w:rPr>
            </w:pPr>
            <w:r w:rsidRPr="005D03CD">
              <w:rPr>
                <w:bCs/>
                <w:szCs w:val="24"/>
              </w:rPr>
              <w:t>бросание, катание, ловля:</w:t>
            </w:r>
            <w:r w:rsidRPr="005D03CD">
              <w:rPr>
                <w:szCs w:val="24"/>
              </w:rPr>
              <w:t xml:space="preserve"> скатывание мяча по наклонной доске; прокатывание мяча </w:t>
            </w:r>
            <w:r w:rsidRPr="005D03CD">
              <w:rPr>
                <w:szCs w:val="24"/>
              </w:rPr>
              <w:lastRenderedPageBreak/>
              <w:t>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196C62" w:rsidRPr="005D03CD" w:rsidRDefault="00196C62" w:rsidP="007B00E8">
            <w:pPr>
              <w:spacing w:line="240" w:lineRule="auto"/>
              <w:ind w:left="284"/>
              <w:rPr>
                <w:szCs w:val="24"/>
              </w:rPr>
            </w:pPr>
            <w:r w:rsidRPr="005D03CD">
              <w:rPr>
                <w:bCs/>
                <w:szCs w:val="24"/>
              </w:rPr>
              <w:t>ползание и лазанье:</w:t>
            </w:r>
            <w:r w:rsidRPr="005D03CD">
              <w:rPr>
                <w:szCs w:val="24"/>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196C62" w:rsidRPr="005D03CD" w:rsidRDefault="00196C62" w:rsidP="007B00E8">
            <w:pPr>
              <w:spacing w:line="240" w:lineRule="auto"/>
              <w:ind w:left="284"/>
              <w:rPr>
                <w:szCs w:val="24"/>
              </w:rPr>
            </w:pPr>
            <w:r w:rsidRPr="005D03CD">
              <w:rPr>
                <w:bCs/>
                <w:szCs w:val="24"/>
              </w:rPr>
              <w:t>ходьба:х</w:t>
            </w:r>
            <w:r w:rsidRPr="005D03CD">
              <w:rPr>
                <w:szCs w:val="24"/>
              </w:rPr>
              <w:t xml:space="preserve">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196C62" w:rsidRPr="005D03CD" w:rsidRDefault="00196C62" w:rsidP="007B00E8">
            <w:pPr>
              <w:spacing w:line="240" w:lineRule="auto"/>
              <w:ind w:left="284"/>
              <w:rPr>
                <w:szCs w:val="24"/>
              </w:rPr>
            </w:pPr>
            <w:r w:rsidRPr="005D03CD">
              <w:rPr>
                <w:bCs/>
                <w:szCs w:val="24"/>
              </w:rPr>
              <w:t>бег: б</w:t>
            </w:r>
            <w:r w:rsidRPr="005D03CD">
              <w:rPr>
                <w:bCs/>
                <w:iCs/>
                <w:szCs w:val="24"/>
              </w:rPr>
              <w:t>ег</w:t>
            </w:r>
            <w:r w:rsidRPr="005D03CD">
              <w:rPr>
                <w:szCs w:val="24"/>
              </w:rPr>
              <w:t xml:space="preserve">стайкойза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196C62" w:rsidRPr="005D03CD" w:rsidRDefault="00196C62" w:rsidP="007B00E8">
            <w:pPr>
              <w:spacing w:line="240" w:lineRule="auto"/>
              <w:ind w:left="284"/>
              <w:rPr>
                <w:szCs w:val="24"/>
              </w:rPr>
            </w:pPr>
            <w:r w:rsidRPr="005D03CD">
              <w:rPr>
                <w:bCs/>
                <w:szCs w:val="24"/>
              </w:rPr>
              <w:t>прыжки: п</w:t>
            </w:r>
            <w:r w:rsidRPr="005D03CD">
              <w:rPr>
                <w:szCs w:val="24"/>
              </w:rPr>
              <w:t xml:space="preserve">рыжкина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196C62" w:rsidRPr="005D03CD" w:rsidRDefault="00196C62" w:rsidP="007B00E8">
            <w:pPr>
              <w:spacing w:line="240" w:lineRule="auto"/>
              <w:ind w:left="284"/>
              <w:rPr>
                <w:szCs w:val="24"/>
              </w:rPr>
            </w:pPr>
            <w:r w:rsidRPr="005D03CD">
              <w:rPr>
                <w:iCs/>
                <w:szCs w:val="24"/>
              </w:rPr>
              <w:t>упражнения в равновесии: х</w:t>
            </w:r>
            <w:r w:rsidRPr="005D03CD">
              <w:rPr>
                <w:szCs w:val="24"/>
              </w:rPr>
              <w:t xml:space="preserve">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196C62" w:rsidRPr="005D03CD" w:rsidRDefault="00196C62" w:rsidP="007B00E8">
            <w:pPr>
              <w:spacing w:line="240" w:lineRule="auto"/>
              <w:ind w:left="284"/>
              <w:rPr>
                <w:szCs w:val="24"/>
              </w:rPr>
            </w:pPr>
            <w:r w:rsidRPr="005D03CD">
              <w:rPr>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196C62" w:rsidRPr="005D03CD" w:rsidRDefault="00196C62" w:rsidP="007B00E8">
            <w:pPr>
              <w:spacing w:line="240" w:lineRule="auto"/>
              <w:ind w:left="284"/>
              <w:rPr>
                <w:szCs w:val="24"/>
              </w:rPr>
            </w:pPr>
            <w:r w:rsidRPr="005D03CD">
              <w:rPr>
                <w:bCs/>
                <w:szCs w:val="24"/>
              </w:rPr>
              <w:t>Общеразвивающие упражнения:</w:t>
            </w:r>
          </w:p>
          <w:p w:rsidR="00196C62" w:rsidRPr="005D03CD" w:rsidRDefault="00196C62" w:rsidP="007B00E8">
            <w:pPr>
              <w:spacing w:line="240" w:lineRule="auto"/>
              <w:ind w:left="284"/>
              <w:rPr>
                <w:szCs w:val="24"/>
              </w:rPr>
            </w:pPr>
            <w:r w:rsidRPr="005D03CD">
              <w:rPr>
                <w:szCs w:val="24"/>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w:t>
            </w:r>
            <w:r w:rsidRPr="005D03CD">
              <w:rPr>
                <w:szCs w:val="24"/>
              </w:rPr>
              <w:lastRenderedPageBreak/>
              <w:t>выполнение хлопков руками перед собой, над головой; махи руками вверх-вниз, вперед-назад;</w:t>
            </w:r>
          </w:p>
          <w:p w:rsidR="00196C62" w:rsidRPr="005D03CD" w:rsidRDefault="00196C62" w:rsidP="007B00E8">
            <w:pPr>
              <w:spacing w:line="240" w:lineRule="auto"/>
              <w:ind w:left="284"/>
              <w:rPr>
                <w:szCs w:val="24"/>
              </w:rPr>
            </w:pPr>
            <w:r w:rsidRPr="005D03CD">
              <w:rPr>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196C62" w:rsidRPr="005D03CD" w:rsidRDefault="00196C62" w:rsidP="007B00E8">
            <w:pPr>
              <w:spacing w:line="240" w:lineRule="auto"/>
              <w:ind w:left="284"/>
              <w:rPr>
                <w:szCs w:val="24"/>
              </w:rPr>
            </w:pPr>
            <w:r w:rsidRPr="005D03CD">
              <w:rPr>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196C62" w:rsidRPr="005D03CD" w:rsidRDefault="00196C62" w:rsidP="007B00E8">
            <w:pPr>
              <w:spacing w:line="240" w:lineRule="auto"/>
              <w:ind w:left="284"/>
              <w:rPr>
                <w:szCs w:val="24"/>
              </w:rPr>
            </w:pPr>
            <w:r w:rsidRPr="005D03CD">
              <w:rPr>
                <w:bCs/>
                <w:szCs w:val="24"/>
              </w:rPr>
              <w:t xml:space="preserve">музыкально-ритмические упражнения, </w:t>
            </w:r>
            <w:r w:rsidRPr="005D03CD">
              <w:rPr>
                <w:bCs/>
                <w:iCs/>
                <w:szCs w:val="24"/>
              </w:rPr>
              <w:t>разученные на музыкальном занятии,</w:t>
            </w:r>
            <w:r w:rsidRPr="005D03CD">
              <w:rPr>
                <w:szCs w:val="24"/>
              </w:rPr>
              <w:t xml:space="preserve">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196C62" w:rsidRPr="005D03CD" w:rsidRDefault="00196C62" w:rsidP="007B00E8">
            <w:pPr>
              <w:spacing w:line="240" w:lineRule="auto"/>
              <w:ind w:left="284"/>
              <w:rPr>
                <w:szCs w:val="24"/>
              </w:rPr>
            </w:pPr>
            <w:r w:rsidRPr="005D03CD">
              <w:rPr>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196C62" w:rsidTr="005B159F">
        <w:trPr>
          <w:trHeight w:val="312"/>
          <w:tblCellSpacing w:w="0" w:type="dxa"/>
        </w:trPr>
        <w:tc>
          <w:tcPr>
            <w:tcW w:w="1631" w:type="pct"/>
            <w:vMerge/>
            <w:shd w:val="clear" w:color="auto" w:fill="auto"/>
          </w:tcPr>
          <w:p w:rsidR="00196C62" w:rsidRPr="008B31F8" w:rsidRDefault="00196C62" w:rsidP="007B00E8">
            <w:pPr>
              <w:spacing w:line="240" w:lineRule="auto"/>
              <w:ind w:left="284"/>
              <w:rPr>
                <w:szCs w:val="24"/>
              </w:rPr>
            </w:pPr>
          </w:p>
        </w:tc>
        <w:tc>
          <w:tcPr>
            <w:tcW w:w="3369" w:type="pct"/>
            <w:shd w:val="clear" w:color="auto" w:fill="auto"/>
          </w:tcPr>
          <w:p w:rsidR="00196C62" w:rsidRPr="008B31F8" w:rsidRDefault="00196C62" w:rsidP="007B00E8">
            <w:pPr>
              <w:ind w:left="284"/>
            </w:pPr>
            <w:bookmarkStart w:id="61" w:name="_Toc131895059"/>
            <w:bookmarkStart w:id="62" w:name="_Toc135350254"/>
            <w:r w:rsidRPr="00900FB8">
              <w:rPr>
                <w:rFonts w:eastAsiaTheme="majorEastAsia"/>
              </w:rPr>
              <w:t>2) Подвижные игры</w:t>
            </w:r>
            <w:bookmarkEnd w:id="61"/>
            <w:bookmarkEnd w:id="62"/>
            <w:r w:rsidRPr="00900FB8">
              <w:t>:</w:t>
            </w:r>
            <w:r w:rsidRPr="005D03CD">
              <w:rPr>
                <w:bCs/>
              </w:rPr>
              <w:t>п</w:t>
            </w:r>
            <w:r w:rsidRPr="005D03CD">
              <w:t>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196C62" w:rsidTr="005B159F">
        <w:trPr>
          <w:trHeight w:val="312"/>
          <w:tblCellSpacing w:w="0" w:type="dxa"/>
        </w:trPr>
        <w:tc>
          <w:tcPr>
            <w:tcW w:w="1631" w:type="pct"/>
            <w:shd w:val="clear" w:color="auto" w:fill="auto"/>
          </w:tcPr>
          <w:p w:rsidR="00196C62" w:rsidRPr="008B31F8" w:rsidRDefault="00196C62" w:rsidP="007B00E8">
            <w:pPr>
              <w:ind w:left="284"/>
            </w:pPr>
          </w:p>
        </w:tc>
        <w:tc>
          <w:tcPr>
            <w:tcW w:w="3369" w:type="pct"/>
            <w:shd w:val="clear" w:color="auto" w:fill="auto"/>
          </w:tcPr>
          <w:p w:rsidR="00196C62" w:rsidRPr="008B31F8" w:rsidRDefault="00196C62" w:rsidP="007B00E8">
            <w:pPr>
              <w:ind w:left="284"/>
            </w:pPr>
            <w:bookmarkStart w:id="63" w:name="_Toc131895060"/>
            <w:bookmarkStart w:id="64" w:name="_Toc135350255"/>
            <w:r w:rsidRPr="00900FB8">
              <w:rPr>
                <w:rFonts w:eastAsiaTheme="majorEastAsia"/>
              </w:rPr>
              <w:t>3) Формирование основ здорового образа жизни</w:t>
            </w:r>
            <w:bookmarkEnd w:id="63"/>
            <w:bookmarkEnd w:id="64"/>
            <w:r w:rsidRPr="00900FB8">
              <w:t>:</w:t>
            </w:r>
            <w:r w:rsidRPr="005D03CD">
              <w:rPr>
                <w:bCs/>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w:t>
            </w:r>
            <w:r w:rsidRPr="005D03CD">
              <w:rPr>
                <w:bCs/>
              </w:rPr>
              <w:lastRenderedPageBreak/>
              <w:t>гигиеническим процедурам, выполнению физических упражнений</w:t>
            </w:r>
            <w:r w:rsidRPr="005D03CD">
              <w:t xml:space="preserve">.  </w:t>
            </w:r>
          </w:p>
        </w:tc>
      </w:tr>
      <w:tr w:rsidR="00196C62" w:rsidTr="005B159F">
        <w:trPr>
          <w:trHeight w:val="289"/>
          <w:tblCellSpacing w:w="0" w:type="dxa"/>
        </w:trPr>
        <w:tc>
          <w:tcPr>
            <w:tcW w:w="1631" w:type="pct"/>
            <w:shd w:val="clear" w:color="auto" w:fill="auto"/>
          </w:tcPr>
          <w:p w:rsidR="00196C62" w:rsidRPr="008B31F8" w:rsidRDefault="00196C62" w:rsidP="007B00E8">
            <w:pPr>
              <w:ind w:left="284"/>
            </w:pPr>
            <w:r w:rsidRPr="008B31F8">
              <w:lastRenderedPageBreak/>
              <w:t>Ценности</w:t>
            </w:r>
          </w:p>
        </w:tc>
        <w:tc>
          <w:tcPr>
            <w:tcW w:w="3369" w:type="pct"/>
            <w:shd w:val="clear" w:color="auto" w:fill="auto"/>
          </w:tcPr>
          <w:p w:rsidR="00196C62" w:rsidRPr="008B31F8" w:rsidRDefault="00196C62" w:rsidP="007B00E8">
            <w:pPr>
              <w:ind w:left="284"/>
            </w:pPr>
            <w:r w:rsidRPr="008B31F8">
              <w:t>«Жизнь», «Здоровье»</w:t>
            </w:r>
          </w:p>
        </w:tc>
      </w:tr>
      <w:tr w:rsidR="00196C62" w:rsidTr="005B159F">
        <w:trPr>
          <w:trHeight w:val="289"/>
          <w:tblCellSpacing w:w="0" w:type="dxa"/>
        </w:trPr>
        <w:tc>
          <w:tcPr>
            <w:tcW w:w="1631" w:type="pct"/>
            <w:shd w:val="clear" w:color="auto" w:fill="auto"/>
          </w:tcPr>
          <w:p w:rsidR="00196C62" w:rsidRPr="008B31F8" w:rsidRDefault="00196C62" w:rsidP="007B00E8">
            <w:pPr>
              <w:ind w:left="284"/>
            </w:pPr>
            <w:r w:rsidRPr="008B31F8">
              <w:t>Задачи воспитания</w:t>
            </w:r>
          </w:p>
        </w:tc>
        <w:tc>
          <w:tcPr>
            <w:tcW w:w="3369" w:type="pct"/>
            <w:shd w:val="clear" w:color="auto" w:fill="auto"/>
          </w:tcPr>
          <w:p w:rsidR="00196C62" w:rsidRPr="008B31F8" w:rsidRDefault="00196C62" w:rsidP="007B00E8">
            <w:pPr>
              <w:numPr>
                <w:ilvl w:val="0"/>
                <w:numId w:val="21"/>
              </w:numPr>
              <w:ind w:left="284" w:firstLine="0"/>
            </w:pPr>
            <w:r w:rsidRPr="008B31F8">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96C62" w:rsidRPr="008B31F8" w:rsidRDefault="00196C62" w:rsidP="007B00E8">
            <w:pPr>
              <w:numPr>
                <w:ilvl w:val="0"/>
                <w:numId w:val="21"/>
              </w:numPr>
              <w:ind w:left="284" w:firstLine="0"/>
            </w:pPr>
            <w:r w:rsidRPr="008B31F8">
              <w:t>Формирование у ребёнка возрастосообразных представлений и знаний в области физической культуры, здоровья и безопасного образа жизни.</w:t>
            </w:r>
          </w:p>
          <w:p w:rsidR="00196C62" w:rsidRPr="008B31F8" w:rsidRDefault="00196C62" w:rsidP="007B00E8">
            <w:pPr>
              <w:numPr>
                <w:ilvl w:val="0"/>
                <w:numId w:val="21"/>
              </w:numPr>
              <w:ind w:left="284" w:firstLine="0"/>
            </w:pPr>
            <w:r w:rsidRPr="008B31F8">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96C62" w:rsidRPr="008B31F8" w:rsidRDefault="00196C62" w:rsidP="007B00E8">
            <w:pPr>
              <w:numPr>
                <w:ilvl w:val="0"/>
                <w:numId w:val="21"/>
              </w:numPr>
              <w:ind w:left="284" w:firstLine="0"/>
            </w:pPr>
            <w:r w:rsidRPr="008B31F8">
              <w:t>Воспитание активности, самостоятельности, самоуважения, коммуникабельности, уверенности и других личностных качеств.</w:t>
            </w:r>
          </w:p>
          <w:p w:rsidR="00196C62" w:rsidRPr="008B31F8" w:rsidRDefault="00196C62" w:rsidP="007B00E8">
            <w:pPr>
              <w:numPr>
                <w:ilvl w:val="0"/>
                <w:numId w:val="21"/>
              </w:numPr>
              <w:ind w:left="284" w:firstLine="0"/>
            </w:pPr>
            <w:r w:rsidRPr="008B31F8">
              <w:t>Приобщение детей к ценностям, нормам и знаниям физической культуры в целях их физического развития и саморазвития</w:t>
            </w:r>
          </w:p>
          <w:p w:rsidR="00196C62" w:rsidRPr="008B31F8" w:rsidRDefault="00196C62" w:rsidP="007B00E8">
            <w:pPr>
              <w:numPr>
                <w:ilvl w:val="0"/>
                <w:numId w:val="21"/>
              </w:numPr>
              <w:ind w:left="284" w:firstLine="0"/>
            </w:pPr>
            <w:r w:rsidRPr="008B31F8">
              <w:t>Формирование у ребёнка основных гигиенических навыков, представлений о здоровом образе жизни.</w:t>
            </w:r>
          </w:p>
        </w:tc>
      </w:tr>
    </w:tbl>
    <w:p w:rsidR="0002067F" w:rsidRPr="0029285A" w:rsidRDefault="0002067F" w:rsidP="002723AA">
      <w:pPr>
        <w:pStyle w:val="3"/>
        <w:keepLines/>
        <w:rPr>
          <w:b/>
          <w:color w:val="000000" w:themeColor="text1"/>
          <w:szCs w:val="24"/>
        </w:rPr>
      </w:pPr>
      <w:r w:rsidRPr="0029285A">
        <w:rPr>
          <w:b/>
          <w:color w:val="000000" w:themeColor="text1"/>
          <w:szCs w:val="24"/>
        </w:rPr>
        <w:lastRenderedPageBreak/>
        <w:t>Перспективное планирование здоровьесбережение в младшей группе.</w:t>
      </w:r>
    </w:p>
    <w:p w:rsidR="0002067F" w:rsidRPr="0029285A" w:rsidRDefault="0002067F" w:rsidP="007B00E8">
      <w:pPr>
        <w:pStyle w:val="3"/>
        <w:keepLines/>
        <w:ind w:left="284"/>
        <w:rPr>
          <w:b/>
          <w:color w:val="000000" w:themeColor="text1"/>
          <w:szCs w:val="24"/>
        </w:rPr>
      </w:pPr>
      <w:r w:rsidRPr="0029285A">
        <w:rPr>
          <w:b/>
          <w:color w:val="000000" w:themeColor="text1"/>
          <w:szCs w:val="24"/>
        </w:rPr>
        <w:t>Сентябрь</w:t>
      </w:r>
    </w:p>
    <w:p w:rsidR="0002067F" w:rsidRPr="0029285A" w:rsidRDefault="0002067F" w:rsidP="007B00E8">
      <w:pPr>
        <w:pStyle w:val="3"/>
        <w:keepLines/>
        <w:ind w:left="284"/>
        <w:rPr>
          <w:color w:val="000000" w:themeColor="text1"/>
          <w:szCs w:val="24"/>
        </w:rPr>
      </w:pPr>
      <w:r w:rsidRPr="0029285A">
        <w:rPr>
          <w:b/>
          <w:color w:val="000000" w:themeColor="text1"/>
          <w:szCs w:val="24"/>
        </w:rPr>
        <w:t>Это – Я</w:t>
      </w:r>
      <w:r w:rsidRPr="0029285A">
        <w:rPr>
          <w:color w:val="000000" w:themeColor="text1"/>
          <w:szCs w:val="24"/>
        </w:rPr>
        <w:t>. 1. Это – Я и мои друзья. Занятие. Дать представления о человеке: о себе, мальчиках и девочках, близких родственниках. Познакомить с частями тела человека (голова, туловище, руки, ноги)</w:t>
      </w:r>
    </w:p>
    <w:p w:rsidR="0002067F" w:rsidRPr="0029285A" w:rsidRDefault="0002067F" w:rsidP="007B00E8">
      <w:pPr>
        <w:pStyle w:val="3"/>
        <w:keepLines/>
        <w:ind w:left="284"/>
        <w:rPr>
          <w:color w:val="000000" w:themeColor="text1"/>
          <w:szCs w:val="24"/>
        </w:rPr>
      </w:pPr>
      <w:r w:rsidRPr="0029285A">
        <w:rPr>
          <w:color w:val="000000" w:themeColor="text1"/>
          <w:szCs w:val="24"/>
        </w:rPr>
        <w:t>2. Мишка - Топтыжка знакомится с ребятами. Занятие. Формировать умение называть сверстников по именам; действовать согласовано в игре; способствовать сближению детей, установлению доброжелательных отношений, проявлению интереса к взрослым, их действиям; развивать интерес у детей друг к другу, потребность в общении со взрослыми, доброжелательность к ним</w:t>
      </w:r>
    </w:p>
    <w:p w:rsidR="0002067F" w:rsidRPr="0029285A" w:rsidRDefault="0002067F" w:rsidP="007B00E8">
      <w:pPr>
        <w:pStyle w:val="3"/>
        <w:keepLines/>
        <w:ind w:left="284"/>
        <w:rPr>
          <w:color w:val="000000" w:themeColor="text1"/>
          <w:szCs w:val="24"/>
        </w:rPr>
      </w:pPr>
      <w:r w:rsidRPr="0029285A">
        <w:rPr>
          <w:color w:val="000000" w:themeColor="text1"/>
          <w:szCs w:val="24"/>
        </w:rPr>
        <w:t>3. Знакомство друг с другом Игротерапия Объединение детей в группы</w:t>
      </w:r>
    </w:p>
    <w:p w:rsidR="0002067F" w:rsidRPr="0029285A" w:rsidRDefault="0002067F" w:rsidP="007B00E8">
      <w:pPr>
        <w:pStyle w:val="3"/>
        <w:keepLines/>
        <w:ind w:left="284"/>
        <w:rPr>
          <w:b/>
          <w:color w:val="000000" w:themeColor="text1"/>
          <w:szCs w:val="24"/>
        </w:rPr>
      </w:pPr>
      <w:r w:rsidRPr="0029285A">
        <w:rPr>
          <w:b/>
          <w:color w:val="000000" w:themeColor="text1"/>
          <w:szCs w:val="24"/>
        </w:rPr>
        <w:t>Октябрь</w:t>
      </w:r>
    </w:p>
    <w:p w:rsidR="0002067F" w:rsidRPr="0029285A" w:rsidRDefault="0002067F" w:rsidP="007B00E8">
      <w:pPr>
        <w:pStyle w:val="3"/>
        <w:keepLines/>
        <w:ind w:left="284"/>
        <w:rPr>
          <w:color w:val="000000" w:themeColor="text1"/>
          <w:szCs w:val="24"/>
        </w:rPr>
      </w:pPr>
      <w:r w:rsidRPr="0029285A">
        <w:rPr>
          <w:b/>
          <w:color w:val="000000" w:themeColor="text1"/>
          <w:szCs w:val="24"/>
        </w:rPr>
        <w:t>Наши важные помощники</w:t>
      </w:r>
      <w:r w:rsidRPr="0029285A">
        <w:rPr>
          <w:color w:val="000000" w:themeColor="text1"/>
          <w:szCs w:val="24"/>
        </w:rPr>
        <w:t xml:space="preserve"> 1. «Водичка, водичка.» Занятие. Приучать детей самостоятельно мыть руки, лицо, полоскать рот после еды, чистить зубы, расчёсываться, пользоваться носовым платком</w:t>
      </w:r>
    </w:p>
    <w:p w:rsidR="0002067F" w:rsidRPr="0029285A" w:rsidRDefault="0002067F" w:rsidP="007B00E8">
      <w:pPr>
        <w:pStyle w:val="3"/>
        <w:keepLines/>
        <w:ind w:left="284"/>
        <w:rPr>
          <w:color w:val="000000" w:themeColor="text1"/>
          <w:szCs w:val="24"/>
        </w:rPr>
      </w:pPr>
      <w:r w:rsidRPr="0029285A">
        <w:rPr>
          <w:color w:val="000000" w:themeColor="text1"/>
          <w:szCs w:val="24"/>
        </w:rPr>
        <w:t>2. Умоем куклу Дидактическая игра. Перенести полученные навыки умывания в игровые действия; поддерживать положительные чувства к процессу умывания</w:t>
      </w:r>
    </w:p>
    <w:p w:rsidR="0002067F" w:rsidRPr="0029285A" w:rsidRDefault="0002067F" w:rsidP="007B00E8">
      <w:pPr>
        <w:pStyle w:val="3"/>
        <w:keepLines/>
        <w:ind w:left="284"/>
        <w:rPr>
          <w:color w:val="000000" w:themeColor="text1"/>
          <w:szCs w:val="24"/>
        </w:rPr>
      </w:pPr>
      <w:r w:rsidRPr="0029285A">
        <w:rPr>
          <w:color w:val="000000" w:themeColor="text1"/>
          <w:szCs w:val="24"/>
        </w:rPr>
        <w:t>3. «Расти коса до пояса…» Дидактическая игра. Познакомить с парикмахерскими принадлежностями; использовать игрушки – заменители; обогащать и развивать словарный запас за счёт слов: стричь, сушить волосы, причёсываться</w:t>
      </w:r>
    </w:p>
    <w:p w:rsidR="0002067F" w:rsidRPr="0029285A" w:rsidRDefault="0002067F" w:rsidP="007B00E8">
      <w:pPr>
        <w:pStyle w:val="3"/>
        <w:keepLines/>
        <w:ind w:left="284"/>
        <w:rPr>
          <w:color w:val="000000" w:themeColor="text1"/>
          <w:szCs w:val="24"/>
        </w:rPr>
      </w:pPr>
      <w:r w:rsidRPr="0029285A">
        <w:rPr>
          <w:color w:val="000000" w:themeColor="text1"/>
          <w:szCs w:val="24"/>
        </w:rPr>
        <w:t>4. «Утром, чистя зубы, помни про себя, что зубная щётка только для тебя…» Чтение художественной литературы. Закреплять знания детей о предметах личной гигиены</w:t>
      </w:r>
    </w:p>
    <w:p w:rsidR="0002067F" w:rsidRPr="0029285A" w:rsidRDefault="0002067F" w:rsidP="007B00E8">
      <w:pPr>
        <w:pStyle w:val="3"/>
        <w:keepLines/>
        <w:ind w:left="284"/>
        <w:rPr>
          <w:color w:val="000000" w:themeColor="text1"/>
          <w:szCs w:val="24"/>
        </w:rPr>
      </w:pPr>
      <w:r w:rsidRPr="0029285A">
        <w:rPr>
          <w:color w:val="000000" w:themeColor="text1"/>
          <w:szCs w:val="24"/>
        </w:rPr>
        <w:t>5. Слушание звуков природы. Релаксация. Создавать спокойную психологическую обстановку в группе</w:t>
      </w:r>
    </w:p>
    <w:p w:rsidR="0002067F" w:rsidRPr="0029285A" w:rsidRDefault="0002067F" w:rsidP="007B00E8">
      <w:pPr>
        <w:pStyle w:val="3"/>
        <w:keepLines/>
        <w:ind w:left="284"/>
        <w:rPr>
          <w:b/>
          <w:color w:val="000000" w:themeColor="text1"/>
          <w:szCs w:val="24"/>
        </w:rPr>
      </w:pPr>
      <w:r w:rsidRPr="0029285A">
        <w:rPr>
          <w:b/>
          <w:color w:val="000000" w:themeColor="text1"/>
          <w:szCs w:val="24"/>
        </w:rPr>
        <w:t>Ноябрь</w:t>
      </w:r>
    </w:p>
    <w:p w:rsidR="0002067F" w:rsidRPr="0029285A" w:rsidRDefault="0002067F" w:rsidP="007B00E8">
      <w:pPr>
        <w:pStyle w:val="3"/>
        <w:keepLines/>
        <w:ind w:left="284"/>
        <w:rPr>
          <w:color w:val="000000" w:themeColor="text1"/>
          <w:szCs w:val="24"/>
        </w:rPr>
      </w:pPr>
      <w:r w:rsidRPr="0029285A">
        <w:rPr>
          <w:b/>
          <w:color w:val="000000" w:themeColor="text1"/>
          <w:szCs w:val="24"/>
        </w:rPr>
        <w:t>В гостях у доктора Айболита</w:t>
      </w:r>
      <w:r w:rsidRPr="0029285A">
        <w:rPr>
          <w:color w:val="000000" w:themeColor="text1"/>
          <w:szCs w:val="24"/>
        </w:rPr>
        <w:t xml:space="preserve"> 1. Экскурсия в медицинский кабинет Экскурсия. Познакомить с профессиями врача, медсестры; показать, как врач заботится о детях; расширить игровой опыт детей; воспитывать уважение к труду взрослых</w:t>
      </w:r>
    </w:p>
    <w:p w:rsidR="0002067F" w:rsidRPr="0029285A" w:rsidRDefault="0002067F" w:rsidP="007B00E8">
      <w:pPr>
        <w:pStyle w:val="3"/>
        <w:keepLines/>
        <w:ind w:left="284"/>
        <w:rPr>
          <w:color w:val="000000" w:themeColor="text1"/>
          <w:szCs w:val="24"/>
        </w:rPr>
      </w:pPr>
      <w:r w:rsidRPr="0029285A">
        <w:rPr>
          <w:color w:val="000000" w:themeColor="text1"/>
          <w:szCs w:val="24"/>
        </w:rPr>
        <w:t>2. Игра – инсценировка «Оля и Айболит» Игра – занятие. Выделять и называть части тела, предметы одежды куклы, учить соотносить со словом игровые действия с куклой</w:t>
      </w:r>
    </w:p>
    <w:p w:rsidR="0002067F" w:rsidRPr="0029285A" w:rsidRDefault="0002067F" w:rsidP="007B00E8">
      <w:pPr>
        <w:pStyle w:val="3"/>
        <w:keepLines/>
        <w:ind w:left="284"/>
        <w:rPr>
          <w:color w:val="000000" w:themeColor="text1"/>
          <w:szCs w:val="24"/>
        </w:rPr>
      </w:pPr>
      <w:r w:rsidRPr="0029285A">
        <w:rPr>
          <w:color w:val="000000" w:themeColor="text1"/>
          <w:szCs w:val="24"/>
        </w:rPr>
        <w:t>3. Кукольный театр «Мишка заболел» Кукольный театр, развлечение. Закрепить полученные знания о работе мед. персонала; вызвать чувства сострадания к больному; воспитывать заботливое отношение к близким</w:t>
      </w:r>
    </w:p>
    <w:p w:rsidR="0002067F" w:rsidRPr="0029285A" w:rsidRDefault="0002067F" w:rsidP="007B00E8">
      <w:pPr>
        <w:pStyle w:val="3"/>
        <w:keepLines/>
        <w:ind w:left="284"/>
        <w:rPr>
          <w:b/>
          <w:color w:val="000000" w:themeColor="text1"/>
          <w:szCs w:val="24"/>
        </w:rPr>
      </w:pPr>
      <w:r w:rsidRPr="0029285A">
        <w:rPr>
          <w:b/>
          <w:color w:val="000000" w:themeColor="text1"/>
          <w:szCs w:val="24"/>
        </w:rPr>
        <w:t>Декабрь</w:t>
      </w:r>
    </w:p>
    <w:p w:rsidR="0002067F" w:rsidRPr="0029285A" w:rsidRDefault="0002067F" w:rsidP="007B00E8">
      <w:pPr>
        <w:pStyle w:val="3"/>
        <w:keepLines/>
        <w:ind w:left="284"/>
        <w:rPr>
          <w:color w:val="000000" w:themeColor="text1"/>
          <w:szCs w:val="24"/>
        </w:rPr>
      </w:pPr>
      <w:r w:rsidRPr="0029285A">
        <w:rPr>
          <w:b/>
          <w:color w:val="000000" w:themeColor="text1"/>
          <w:szCs w:val="24"/>
        </w:rPr>
        <w:t>«Маша варежку одела…»</w:t>
      </w:r>
      <w:r w:rsidRPr="0029285A">
        <w:rPr>
          <w:color w:val="000000" w:themeColor="text1"/>
          <w:szCs w:val="24"/>
        </w:rPr>
        <w:t xml:space="preserve"> 1. «Оденем куклу Таню на прогулку» Дидактическая игра. Познакомить с сезонными видами одежды и её назначением по сезонам; развивать потребность в обращении с вопросами и просьбами к взрослому; воспроизводить игровые действия; закрепить название предметов одежды</w:t>
      </w:r>
    </w:p>
    <w:p w:rsidR="0002067F" w:rsidRPr="0029285A" w:rsidRDefault="0002067F" w:rsidP="007B00E8">
      <w:pPr>
        <w:pStyle w:val="3"/>
        <w:keepLines/>
        <w:ind w:left="284"/>
        <w:rPr>
          <w:color w:val="000000" w:themeColor="text1"/>
          <w:szCs w:val="24"/>
        </w:rPr>
      </w:pPr>
      <w:r w:rsidRPr="0029285A">
        <w:rPr>
          <w:color w:val="000000" w:themeColor="text1"/>
          <w:szCs w:val="24"/>
        </w:rPr>
        <w:t>2. «Как Маша с Ваней в гости собирались» Кукольный театр. Закрепить ранее полученные знание (навыки последовательного надевания верхней одежды на куклу); доставать детям радость</w:t>
      </w:r>
    </w:p>
    <w:p w:rsidR="0002067F" w:rsidRPr="0029285A" w:rsidRDefault="0002067F" w:rsidP="007B00E8">
      <w:pPr>
        <w:pStyle w:val="3"/>
        <w:keepLines/>
        <w:ind w:left="284"/>
        <w:rPr>
          <w:color w:val="000000" w:themeColor="text1"/>
          <w:szCs w:val="24"/>
        </w:rPr>
      </w:pPr>
      <w:r w:rsidRPr="0029285A">
        <w:rPr>
          <w:color w:val="000000" w:themeColor="text1"/>
          <w:szCs w:val="24"/>
        </w:rPr>
        <w:lastRenderedPageBreak/>
        <w:t>3. «Солнце, воздух и вода наши лучшие друзья». Цикл прогулок. Рассказать детям о пользе прогулок, о необходимости правильно одеваться на прогулку. Связать понятие о времени года с разнообразием сезонной одежды людей</w:t>
      </w:r>
    </w:p>
    <w:p w:rsidR="0002067F" w:rsidRPr="0029285A" w:rsidRDefault="0002067F" w:rsidP="007B00E8">
      <w:pPr>
        <w:pStyle w:val="3"/>
        <w:keepLines/>
        <w:ind w:left="284"/>
        <w:rPr>
          <w:b/>
          <w:color w:val="000000" w:themeColor="text1"/>
          <w:szCs w:val="24"/>
        </w:rPr>
      </w:pPr>
      <w:r w:rsidRPr="0029285A">
        <w:rPr>
          <w:b/>
          <w:color w:val="000000" w:themeColor="text1"/>
          <w:szCs w:val="24"/>
        </w:rPr>
        <w:t>Январь</w:t>
      </w:r>
    </w:p>
    <w:p w:rsidR="0002067F" w:rsidRPr="0029285A" w:rsidRDefault="0002067F" w:rsidP="007B00E8">
      <w:pPr>
        <w:pStyle w:val="3"/>
        <w:keepLines/>
        <w:ind w:left="284"/>
        <w:rPr>
          <w:color w:val="000000" w:themeColor="text1"/>
          <w:szCs w:val="24"/>
        </w:rPr>
      </w:pPr>
      <w:r w:rsidRPr="0029285A">
        <w:rPr>
          <w:b/>
          <w:color w:val="000000" w:themeColor="text1"/>
          <w:szCs w:val="24"/>
        </w:rPr>
        <w:t>«Баю, баюшки, баю… спать»</w:t>
      </w:r>
      <w:r w:rsidRPr="0029285A">
        <w:rPr>
          <w:color w:val="000000" w:themeColor="text1"/>
          <w:szCs w:val="24"/>
        </w:rPr>
        <w:t xml:space="preserve"> 1. «Баю, баюшки, баю… спать» Игра- занятие. Познакомить с новой игровой цепочкой действий (положить матрац на кровать, застелить простынкой, положить подушку, уложить куклу, накрыть её одеялом); научить ласково обращаться с куклой</w:t>
      </w:r>
    </w:p>
    <w:p w:rsidR="0002067F" w:rsidRPr="0029285A" w:rsidRDefault="0002067F" w:rsidP="007B00E8">
      <w:pPr>
        <w:pStyle w:val="3"/>
        <w:keepLines/>
        <w:ind w:left="284"/>
        <w:rPr>
          <w:color w:val="000000" w:themeColor="text1"/>
          <w:szCs w:val="24"/>
        </w:rPr>
      </w:pPr>
      <w:r w:rsidRPr="0029285A">
        <w:rPr>
          <w:color w:val="000000" w:themeColor="text1"/>
          <w:szCs w:val="24"/>
        </w:rPr>
        <w:t>2. «Кукла Маша проснулась» Дидактическая игра. Учить одевать на куклу одежду – девочку, соблюдая последовательность с небольшой помощью взрослых; закрепить названия одежды</w:t>
      </w:r>
    </w:p>
    <w:p w:rsidR="0002067F" w:rsidRPr="0029285A" w:rsidRDefault="0002067F" w:rsidP="007B00E8">
      <w:pPr>
        <w:pStyle w:val="3"/>
        <w:keepLines/>
        <w:ind w:left="284"/>
        <w:rPr>
          <w:color w:val="000000" w:themeColor="text1"/>
          <w:szCs w:val="24"/>
        </w:rPr>
      </w:pPr>
      <w:r w:rsidRPr="0029285A">
        <w:rPr>
          <w:color w:val="000000" w:themeColor="text1"/>
          <w:szCs w:val="24"/>
        </w:rPr>
        <w:t>3. «Сонные сказки» Чтение художественной литературы. Чтение сказок, стихов, потешек на тему «Здоровый сон». Учить детей спокойно и тихо ложиться в кровать, не мешая другим детям. Формировать правила культуры поведения во время режимных процессов</w:t>
      </w:r>
    </w:p>
    <w:p w:rsidR="0002067F" w:rsidRPr="0029285A" w:rsidRDefault="0002067F" w:rsidP="007B00E8">
      <w:pPr>
        <w:pStyle w:val="3"/>
        <w:keepLines/>
        <w:ind w:left="284"/>
        <w:rPr>
          <w:b/>
          <w:color w:val="000000" w:themeColor="text1"/>
          <w:szCs w:val="24"/>
        </w:rPr>
      </w:pPr>
      <w:r w:rsidRPr="0029285A">
        <w:rPr>
          <w:b/>
          <w:color w:val="000000" w:themeColor="text1"/>
          <w:szCs w:val="24"/>
        </w:rPr>
        <w:t>Февраль</w:t>
      </w:r>
    </w:p>
    <w:p w:rsidR="0002067F" w:rsidRPr="0029285A" w:rsidRDefault="0002067F" w:rsidP="007B00E8">
      <w:pPr>
        <w:pStyle w:val="3"/>
        <w:keepLines/>
        <w:ind w:left="284"/>
        <w:rPr>
          <w:color w:val="000000" w:themeColor="text1"/>
          <w:szCs w:val="24"/>
        </w:rPr>
      </w:pPr>
      <w:r w:rsidRPr="0029285A">
        <w:rPr>
          <w:b/>
          <w:color w:val="000000" w:themeColor="text1"/>
          <w:szCs w:val="24"/>
        </w:rPr>
        <w:t xml:space="preserve">Витамины </w:t>
      </w:r>
      <w:r w:rsidRPr="0029285A">
        <w:rPr>
          <w:color w:val="000000" w:themeColor="text1"/>
          <w:szCs w:val="24"/>
        </w:rPr>
        <w:t>1. О пользе витаминов Беседа</w:t>
      </w:r>
    </w:p>
    <w:p w:rsidR="0002067F" w:rsidRPr="0029285A" w:rsidRDefault="0002067F" w:rsidP="007B00E8">
      <w:pPr>
        <w:pStyle w:val="3"/>
        <w:keepLines/>
        <w:ind w:left="284"/>
        <w:rPr>
          <w:color w:val="000000" w:themeColor="text1"/>
          <w:szCs w:val="24"/>
        </w:rPr>
      </w:pPr>
      <w:r w:rsidRPr="0029285A">
        <w:rPr>
          <w:color w:val="000000" w:themeColor="text1"/>
          <w:szCs w:val="24"/>
        </w:rPr>
        <w:t>Рассматривание наглядного пособия. Дать детям понятие о витаминах, а также о продуктах полезных для здоровья. Привлечь внимание детей к плакату «Правильное питание» из серии «Смешарики»</w:t>
      </w:r>
    </w:p>
    <w:p w:rsidR="0002067F" w:rsidRPr="0029285A" w:rsidRDefault="0002067F" w:rsidP="007B00E8">
      <w:pPr>
        <w:pStyle w:val="3"/>
        <w:keepLines/>
        <w:ind w:left="284"/>
        <w:rPr>
          <w:color w:val="000000" w:themeColor="text1"/>
          <w:szCs w:val="24"/>
        </w:rPr>
      </w:pPr>
      <w:r w:rsidRPr="0029285A">
        <w:rPr>
          <w:color w:val="000000" w:themeColor="text1"/>
          <w:szCs w:val="24"/>
        </w:rPr>
        <w:t>2. «Где живут витамины» Дидактическая игра. Закрепить в игровой форме знания, полученные ранее на занятиях и в беседах</w:t>
      </w:r>
    </w:p>
    <w:p w:rsidR="0002067F" w:rsidRPr="0029285A" w:rsidRDefault="0002067F" w:rsidP="007B00E8">
      <w:pPr>
        <w:pStyle w:val="3"/>
        <w:keepLines/>
        <w:ind w:left="284"/>
        <w:rPr>
          <w:color w:val="000000" w:themeColor="text1"/>
          <w:szCs w:val="24"/>
        </w:rPr>
      </w:pPr>
      <w:r w:rsidRPr="0029285A">
        <w:rPr>
          <w:color w:val="000000" w:themeColor="text1"/>
          <w:szCs w:val="24"/>
        </w:rPr>
        <w:t>3. «Витаминки для Иринки». Комплексное занятие – игра. Закрепить в игровой форме знания, полученные ранее.</w:t>
      </w:r>
    </w:p>
    <w:p w:rsidR="0002067F" w:rsidRPr="0029285A" w:rsidRDefault="0002067F" w:rsidP="007B00E8">
      <w:pPr>
        <w:pStyle w:val="3"/>
        <w:keepLines/>
        <w:ind w:left="284"/>
        <w:rPr>
          <w:b/>
          <w:color w:val="000000" w:themeColor="text1"/>
          <w:szCs w:val="24"/>
        </w:rPr>
      </w:pPr>
      <w:r w:rsidRPr="0029285A">
        <w:rPr>
          <w:b/>
          <w:color w:val="000000" w:themeColor="text1"/>
          <w:szCs w:val="24"/>
        </w:rPr>
        <w:t>Март</w:t>
      </w:r>
    </w:p>
    <w:p w:rsidR="0002067F" w:rsidRPr="0029285A" w:rsidRDefault="0002067F" w:rsidP="007B00E8">
      <w:pPr>
        <w:pStyle w:val="3"/>
        <w:keepLines/>
        <w:ind w:left="284"/>
        <w:rPr>
          <w:color w:val="000000" w:themeColor="text1"/>
          <w:szCs w:val="24"/>
        </w:rPr>
      </w:pPr>
      <w:r w:rsidRPr="0029285A">
        <w:rPr>
          <w:b/>
          <w:color w:val="000000" w:themeColor="text1"/>
          <w:szCs w:val="24"/>
        </w:rPr>
        <w:t>Разговор о правильном питание.</w:t>
      </w:r>
      <w:r w:rsidRPr="0029285A">
        <w:rPr>
          <w:color w:val="000000" w:themeColor="text1"/>
          <w:szCs w:val="24"/>
        </w:rPr>
        <w:t xml:space="preserve"> 1. «Как Катя готовит обед» Дидактическая игра. Беседа. Учить называть качества продукта и действия, совершаемые с ним (разрезать, посолить, перемешать); обогащать и активизировать словарь за счет названий обеденных блюд (суп, макароны, котлеты, компот и др.); отражать в речи правила поведения (перед приготовлением еды – помыть руки, помыть продукты и др.)</w:t>
      </w:r>
    </w:p>
    <w:p w:rsidR="0002067F" w:rsidRPr="0029285A" w:rsidRDefault="0002067F" w:rsidP="007B00E8">
      <w:pPr>
        <w:pStyle w:val="3"/>
        <w:keepLines/>
        <w:ind w:left="284"/>
        <w:rPr>
          <w:color w:val="000000" w:themeColor="text1"/>
          <w:szCs w:val="24"/>
        </w:rPr>
      </w:pPr>
      <w:r w:rsidRPr="0029285A">
        <w:rPr>
          <w:color w:val="000000" w:themeColor="text1"/>
          <w:szCs w:val="24"/>
        </w:rPr>
        <w:t>2. «Фрукты или овощи» Дидактическая игра. Беседа. Учить различать фрукты и овощи по внешнему виду и по месту произрастания. Закрепить знания детей о полезных продуктах.</w:t>
      </w:r>
    </w:p>
    <w:p w:rsidR="0002067F" w:rsidRPr="0029285A" w:rsidRDefault="0002067F" w:rsidP="007B00E8">
      <w:pPr>
        <w:pStyle w:val="3"/>
        <w:keepLines/>
        <w:ind w:left="284"/>
        <w:rPr>
          <w:color w:val="000000" w:themeColor="text1"/>
          <w:szCs w:val="24"/>
        </w:rPr>
      </w:pPr>
      <w:r w:rsidRPr="0029285A">
        <w:rPr>
          <w:color w:val="000000" w:themeColor="text1"/>
          <w:szCs w:val="24"/>
        </w:rPr>
        <w:t>3. «Пейте, дети, молоко будете здоровы» Рассказ воспитателя. Чтение х/литературы. Рассказать детям о пользе молочных продуктов</w:t>
      </w:r>
    </w:p>
    <w:p w:rsidR="0002067F" w:rsidRPr="0029285A" w:rsidRDefault="0002067F" w:rsidP="007B00E8">
      <w:pPr>
        <w:pStyle w:val="3"/>
        <w:keepLines/>
        <w:ind w:left="284"/>
        <w:rPr>
          <w:color w:val="000000" w:themeColor="text1"/>
          <w:szCs w:val="24"/>
        </w:rPr>
      </w:pPr>
      <w:r w:rsidRPr="0029285A">
        <w:rPr>
          <w:color w:val="000000" w:themeColor="text1"/>
          <w:szCs w:val="24"/>
        </w:rPr>
        <w:t>4. Что надо кушать, чтобы быть здоровым? Обобщающая беседа. Обобщить знания детей о полезных продуктах</w:t>
      </w:r>
    </w:p>
    <w:p w:rsidR="0002067F" w:rsidRPr="0029285A" w:rsidRDefault="0002067F" w:rsidP="007B00E8">
      <w:pPr>
        <w:pStyle w:val="3"/>
        <w:keepLines/>
        <w:ind w:left="284"/>
        <w:rPr>
          <w:b/>
          <w:color w:val="000000" w:themeColor="text1"/>
          <w:szCs w:val="24"/>
        </w:rPr>
      </w:pPr>
      <w:r w:rsidRPr="0029285A">
        <w:rPr>
          <w:b/>
          <w:color w:val="000000" w:themeColor="text1"/>
          <w:szCs w:val="24"/>
        </w:rPr>
        <w:t>Апрель</w:t>
      </w:r>
    </w:p>
    <w:p w:rsidR="0002067F" w:rsidRPr="0029285A" w:rsidRDefault="0002067F" w:rsidP="007B00E8">
      <w:pPr>
        <w:pStyle w:val="3"/>
        <w:keepLines/>
        <w:ind w:left="284"/>
        <w:rPr>
          <w:color w:val="000000" w:themeColor="text1"/>
          <w:szCs w:val="24"/>
        </w:rPr>
      </w:pPr>
      <w:r w:rsidRPr="0029285A">
        <w:rPr>
          <w:b/>
          <w:color w:val="000000" w:themeColor="text1"/>
          <w:szCs w:val="24"/>
        </w:rPr>
        <w:t>Спорт – наш друг.</w:t>
      </w:r>
      <w:r w:rsidRPr="0029285A">
        <w:rPr>
          <w:color w:val="000000" w:themeColor="text1"/>
          <w:szCs w:val="24"/>
        </w:rPr>
        <w:t xml:space="preserve"> 1. «Как стать сильным здоровым?» Беседа. Уделить особое внимание подготовке к утренней гимнастике и физкультурным знаниям, рассказать детям о необходимости заниматься спортом</w:t>
      </w:r>
    </w:p>
    <w:p w:rsidR="0002067F" w:rsidRPr="0029285A" w:rsidRDefault="0002067F" w:rsidP="007B00E8">
      <w:pPr>
        <w:pStyle w:val="3"/>
        <w:keepLines/>
        <w:ind w:left="284"/>
        <w:rPr>
          <w:color w:val="000000" w:themeColor="text1"/>
          <w:szCs w:val="24"/>
        </w:rPr>
      </w:pPr>
      <w:r w:rsidRPr="0029285A">
        <w:rPr>
          <w:color w:val="000000" w:themeColor="text1"/>
          <w:szCs w:val="24"/>
        </w:rPr>
        <w:t>3. «Зачем надо заниматься спортом?» Кукольный театр Посредствам кукольного театра продолжать рассказывать детям о пользе спортивных занятий. Воспитывать интерес к спорту</w:t>
      </w:r>
    </w:p>
    <w:p w:rsidR="0002067F" w:rsidRPr="0029285A" w:rsidRDefault="0002067F" w:rsidP="007B00E8">
      <w:pPr>
        <w:pStyle w:val="3"/>
        <w:keepLines/>
        <w:ind w:left="284"/>
        <w:rPr>
          <w:color w:val="000000" w:themeColor="text1"/>
          <w:szCs w:val="24"/>
        </w:rPr>
      </w:pPr>
      <w:r w:rsidRPr="0029285A">
        <w:rPr>
          <w:color w:val="000000" w:themeColor="text1"/>
          <w:szCs w:val="24"/>
        </w:rPr>
        <w:lastRenderedPageBreak/>
        <w:t>4. Утренняя гимнастика Беседа. Комплекс утреней гимнастики на улице в игровой форме. Рассказывать детям о пользе зарядке. Проведение гимнастики в игровой форме на улице, создать у детей хорошее настроение</w:t>
      </w:r>
    </w:p>
    <w:p w:rsidR="0002067F" w:rsidRPr="0029285A" w:rsidRDefault="0002067F" w:rsidP="007B00E8">
      <w:pPr>
        <w:pStyle w:val="3"/>
        <w:keepLines/>
        <w:ind w:left="284"/>
        <w:rPr>
          <w:b/>
          <w:color w:val="000000" w:themeColor="text1"/>
          <w:szCs w:val="24"/>
        </w:rPr>
      </w:pPr>
      <w:r w:rsidRPr="0029285A">
        <w:rPr>
          <w:b/>
          <w:color w:val="000000" w:themeColor="text1"/>
          <w:szCs w:val="24"/>
        </w:rPr>
        <w:t>Май</w:t>
      </w:r>
    </w:p>
    <w:p w:rsidR="0002067F" w:rsidRPr="0029285A" w:rsidRDefault="0002067F" w:rsidP="007B00E8">
      <w:pPr>
        <w:pStyle w:val="3"/>
        <w:keepLines/>
        <w:ind w:left="284"/>
        <w:rPr>
          <w:color w:val="000000" w:themeColor="text1"/>
          <w:szCs w:val="24"/>
        </w:rPr>
      </w:pPr>
      <w:r w:rsidRPr="0029285A">
        <w:rPr>
          <w:b/>
          <w:color w:val="000000" w:themeColor="text1"/>
          <w:szCs w:val="24"/>
        </w:rPr>
        <w:t>«Солнце, воздух и вода – наши лучшие друзья!»</w:t>
      </w:r>
      <w:r w:rsidRPr="0029285A">
        <w:rPr>
          <w:color w:val="000000" w:themeColor="text1"/>
          <w:szCs w:val="24"/>
        </w:rPr>
        <w:t xml:space="preserve"> 1. «Раз, два, три, четыре, пять – собираемся гулять…» Беседы.</w:t>
      </w:r>
    </w:p>
    <w:p w:rsidR="0002067F" w:rsidRPr="0029285A" w:rsidRDefault="0002067F" w:rsidP="007B00E8">
      <w:pPr>
        <w:pStyle w:val="3"/>
        <w:keepLines/>
        <w:ind w:left="284"/>
        <w:rPr>
          <w:color w:val="000000" w:themeColor="text1"/>
          <w:szCs w:val="24"/>
        </w:rPr>
      </w:pPr>
      <w:r w:rsidRPr="0029285A">
        <w:rPr>
          <w:color w:val="000000" w:themeColor="text1"/>
          <w:szCs w:val="24"/>
        </w:rPr>
        <w:t>Прогулки Создание интереса к прогулкам, использование игровых приемов, мотивация деятельности детей на прогулке</w:t>
      </w:r>
    </w:p>
    <w:p w:rsidR="0002067F" w:rsidRPr="0029285A" w:rsidRDefault="0002067F" w:rsidP="007B00E8">
      <w:pPr>
        <w:pStyle w:val="3"/>
        <w:keepLines/>
        <w:ind w:left="284"/>
        <w:rPr>
          <w:color w:val="000000" w:themeColor="text1"/>
          <w:szCs w:val="24"/>
        </w:rPr>
      </w:pPr>
      <w:r w:rsidRPr="0029285A">
        <w:rPr>
          <w:color w:val="000000" w:themeColor="text1"/>
          <w:szCs w:val="24"/>
        </w:rPr>
        <w:t>2. «Что такое хорошо, что такое плохо…» Кукольный театр Посредствам кукольного театра рассказать детям о правилах поведения на прогулке (не находиться долго на солнце, не забывать надевать головной убор и др.)</w:t>
      </w:r>
    </w:p>
    <w:p w:rsidR="0002067F" w:rsidRPr="0029285A" w:rsidRDefault="0002067F" w:rsidP="007B00E8">
      <w:pPr>
        <w:pStyle w:val="3"/>
        <w:keepLines/>
        <w:ind w:left="284"/>
        <w:rPr>
          <w:color w:val="000000" w:themeColor="text1"/>
          <w:szCs w:val="24"/>
        </w:rPr>
      </w:pPr>
      <w:r w:rsidRPr="0029285A">
        <w:rPr>
          <w:color w:val="000000" w:themeColor="text1"/>
          <w:szCs w:val="24"/>
        </w:rPr>
        <w:t>3. «Сильные, умелые ловкие и смелые» Физкультурный праздник Создание хорошего настроения. Вызвать интерес к спортивному мероприятию. Воспитывать желание вести активный образ жизни.</w:t>
      </w:r>
    </w:p>
    <w:p w:rsidR="0002067F" w:rsidRPr="0029285A" w:rsidRDefault="0002067F" w:rsidP="0002067F">
      <w:pPr>
        <w:pStyle w:val="3"/>
        <w:keepLines/>
        <w:rPr>
          <w:color w:val="000000" w:themeColor="text1"/>
          <w:szCs w:val="24"/>
        </w:rPr>
      </w:pPr>
    </w:p>
    <w:p w:rsidR="0002067F" w:rsidRPr="0029285A" w:rsidRDefault="0002067F" w:rsidP="0002067F">
      <w:pPr>
        <w:spacing w:after="200" w:line="276" w:lineRule="auto"/>
        <w:ind w:firstLine="709"/>
        <w:contextualSpacing/>
        <w:jc w:val="center"/>
        <w:rPr>
          <w:rFonts w:eastAsia="Calibri"/>
          <w:b/>
          <w:bCs/>
          <w:color w:val="000000" w:themeColor="text1"/>
          <w:szCs w:val="24"/>
          <w:lang w:eastAsia="en-US"/>
        </w:rPr>
      </w:pPr>
      <w:r w:rsidRPr="0029285A">
        <w:rPr>
          <w:rFonts w:eastAsia="Calibri"/>
          <w:b/>
          <w:bCs/>
          <w:color w:val="000000" w:themeColor="text1"/>
          <w:szCs w:val="24"/>
          <w:lang w:eastAsia="en-US"/>
        </w:rPr>
        <w:t>Перспективное планирование «Физкультурное»</w:t>
      </w:r>
    </w:p>
    <w:p w:rsidR="0002067F" w:rsidRDefault="0002067F"/>
    <w:tbl>
      <w:tblPr>
        <w:tblStyle w:val="TableGrid"/>
        <w:tblW w:w="14884" w:type="dxa"/>
        <w:tblInd w:w="108" w:type="dxa"/>
        <w:tblCellMar>
          <w:top w:w="8" w:type="dxa"/>
          <w:left w:w="108" w:type="dxa"/>
          <w:right w:w="87" w:type="dxa"/>
        </w:tblCellMar>
        <w:tblLook w:val="04A0" w:firstRow="1" w:lastRow="0" w:firstColumn="1" w:lastColumn="0" w:noHBand="0" w:noVBand="1"/>
      </w:tblPr>
      <w:tblGrid>
        <w:gridCol w:w="547"/>
        <w:gridCol w:w="18"/>
        <w:gridCol w:w="1819"/>
        <w:gridCol w:w="23"/>
        <w:gridCol w:w="55"/>
        <w:gridCol w:w="691"/>
        <w:gridCol w:w="2326"/>
        <w:gridCol w:w="25"/>
        <w:gridCol w:w="8"/>
        <w:gridCol w:w="7"/>
        <w:gridCol w:w="2152"/>
        <w:gridCol w:w="12"/>
        <w:gridCol w:w="179"/>
        <w:gridCol w:w="2888"/>
        <w:gridCol w:w="23"/>
        <w:gridCol w:w="31"/>
        <w:gridCol w:w="24"/>
        <w:gridCol w:w="8"/>
        <w:gridCol w:w="1842"/>
        <w:gridCol w:w="326"/>
        <w:gridCol w:w="38"/>
        <w:gridCol w:w="1716"/>
        <w:gridCol w:w="52"/>
        <w:gridCol w:w="74"/>
      </w:tblGrid>
      <w:tr w:rsidR="002723AA" w:rsidRPr="00377F4A" w:rsidTr="002723AA">
        <w:trPr>
          <w:gridAfter w:val="2"/>
          <w:wAfter w:w="126" w:type="dxa"/>
          <w:trHeight w:val="370"/>
        </w:trPr>
        <w:tc>
          <w:tcPr>
            <w:tcW w:w="547" w:type="dxa"/>
            <w:vMerge w:val="restart"/>
            <w:tcBorders>
              <w:top w:val="single" w:sz="4" w:space="0" w:color="000000"/>
              <w:left w:val="single" w:sz="4" w:space="0" w:color="000000"/>
              <w:bottom w:val="single" w:sz="4" w:space="0" w:color="000000"/>
              <w:right w:val="single" w:sz="4" w:space="0" w:color="000000"/>
            </w:tcBorders>
            <w:vAlign w:val="center"/>
            <w:hideMark/>
          </w:tcPr>
          <w:p w:rsidR="007B00E8" w:rsidRPr="00377F4A" w:rsidRDefault="007B00E8" w:rsidP="00283D39">
            <w:pPr>
              <w:spacing w:after="160"/>
              <w:ind w:hanging="28"/>
              <w:rPr>
                <w:rFonts w:eastAsiaTheme="minorHAnsi"/>
                <w:lang w:eastAsia="en-US"/>
              </w:rPr>
            </w:pPr>
          </w:p>
        </w:tc>
        <w:tc>
          <w:tcPr>
            <w:tcW w:w="2606" w:type="dxa"/>
            <w:gridSpan w:val="5"/>
            <w:vMerge w:val="restart"/>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b/>
                <w:lang w:eastAsia="en-US"/>
              </w:rPr>
              <w:t xml:space="preserve">Задачи </w:t>
            </w:r>
          </w:p>
        </w:tc>
        <w:tc>
          <w:tcPr>
            <w:tcW w:w="2366" w:type="dxa"/>
            <w:gridSpan w:val="4"/>
            <w:vMerge w:val="restart"/>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b/>
                <w:lang w:eastAsia="en-US"/>
              </w:rPr>
              <w:t xml:space="preserve">Вводная часть </w:t>
            </w:r>
          </w:p>
        </w:tc>
        <w:tc>
          <w:tcPr>
            <w:tcW w:w="5317" w:type="dxa"/>
            <w:gridSpan w:val="8"/>
            <w:tcBorders>
              <w:top w:val="single" w:sz="4" w:space="0" w:color="000000"/>
              <w:left w:val="single" w:sz="4" w:space="0" w:color="000000"/>
              <w:bottom w:val="single" w:sz="4" w:space="0" w:color="000000"/>
              <w:right w:val="nil"/>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Основная часть </w:t>
            </w:r>
          </w:p>
        </w:tc>
        <w:tc>
          <w:tcPr>
            <w:tcW w:w="1842" w:type="dxa"/>
            <w:tcBorders>
              <w:top w:val="single" w:sz="4" w:space="0" w:color="000000"/>
              <w:left w:val="nil"/>
              <w:bottom w:val="single" w:sz="4" w:space="0" w:color="000000"/>
              <w:right w:val="single" w:sz="4" w:space="0" w:color="000000"/>
            </w:tcBorders>
          </w:tcPr>
          <w:p w:rsidR="007B00E8" w:rsidRPr="00377F4A" w:rsidRDefault="007B00E8" w:rsidP="00283D39">
            <w:pPr>
              <w:spacing w:after="160"/>
              <w:rPr>
                <w:rFonts w:eastAsiaTheme="minorHAnsi"/>
                <w:lang w:eastAsia="en-US"/>
              </w:rPr>
            </w:pPr>
          </w:p>
        </w:tc>
        <w:tc>
          <w:tcPr>
            <w:tcW w:w="2080" w:type="dxa"/>
            <w:gridSpan w:val="3"/>
            <w:vMerge w:val="restart"/>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b/>
                <w:lang w:eastAsia="en-US"/>
              </w:rPr>
              <w:t xml:space="preserve">Заключительная часть </w:t>
            </w:r>
          </w:p>
        </w:tc>
      </w:tr>
      <w:tr w:rsidR="002723AA" w:rsidRPr="00377F4A" w:rsidTr="002723AA">
        <w:trPr>
          <w:gridAfter w:val="2"/>
          <w:wAfter w:w="126" w:type="dxa"/>
          <w:trHeight w:val="1114"/>
        </w:trPr>
        <w:tc>
          <w:tcPr>
            <w:tcW w:w="547" w:type="dxa"/>
            <w:vMerge/>
            <w:tcBorders>
              <w:top w:val="single" w:sz="4" w:space="0" w:color="000000"/>
              <w:left w:val="single" w:sz="4" w:space="0" w:color="000000"/>
              <w:bottom w:val="single" w:sz="4" w:space="0" w:color="000000"/>
              <w:right w:val="single" w:sz="4" w:space="0" w:color="000000"/>
            </w:tcBorders>
            <w:vAlign w:val="center"/>
            <w:hideMark/>
          </w:tcPr>
          <w:p w:rsidR="007B00E8" w:rsidRPr="00377F4A" w:rsidRDefault="007B00E8" w:rsidP="00283D39">
            <w:pPr>
              <w:spacing w:after="160"/>
              <w:rPr>
                <w:rFonts w:eastAsiaTheme="minorHAnsi"/>
                <w:lang w:eastAsia="en-US"/>
              </w:rPr>
            </w:pPr>
          </w:p>
        </w:tc>
        <w:tc>
          <w:tcPr>
            <w:tcW w:w="2606" w:type="dxa"/>
            <w:gridSpan w:val="5"/>
            <w:vMerge/>
            <w:tcBorders>
              <w:top w:val="single" w:sz="4" w:space="0" w:color="000000"/>
              <w:left w:val="single" w:sz="4" w:space="0" w:color="000000"/>
              <w:bottom w:val="single" w:sz="4" w:space="0" w:color="000000"/>
              <w:right w:val="single" w:sz="4" w:space="0" w:color="000000"/>
            </w:tcBorders>
            <w:vAlign w:val="center"/>
            <w:hideMark/>
          </w:tcPr>
          <w:p w:rsidR="007B00E8" w:rsidRPr="00377F4A" w:rsidRDefault="007B00E8" w:rsidP="00283D39">
            <w:pPr>
              <w:spacing w:after="160"/>
              <w:rPr>
                <w:rFonts w:eastAsiaTheme="minorHAnsi"/>
                <w:lang w:eastAsia="en-US"/>
              </w:rPr>
            </w:pPr>
          </w:p>
        </w:tc>
        <w:tc>
          <w:tcPr>
            <w:tcW w:w="2366" w:type="dxa"/>
            <w:gridSpan w:val="4"/>
            <w:vMerge/>
            <w:tcBorders>
              <w:top w:val="single" w:sz="4" w:space="0" w:color="000000"/>
              <w:left w:val="single" w:sz="4" w:space="0" w:color="000000"/>
              <w:bottom w:val="single" w:sz="4" w:space="0" w:color="000000"/>
              <w:right w:val="single" w:sz="4" w:space="0" w:color="000000"/>
            </w:tcBorders>
            <w:vAlign w:val="center"/>
            <w:hideMark/>
          </w:tcPr>
          <w:p w:rsidR="007B00E8" w:rsidRPr="00377F4A" w:rsidRDefault="007B00E8" w:rsidP="00283D39">
            <w:pPr>
              <w:spacing w:after="160"/>
              <w:rPr>
                <w:rFonts w:eastAsiaTheme="minorHAnsi"/>
                <w:lang w:eastAsia="en-US"/>
              </w:rPr>
            </w:pPr>
          </w:p>
        </w:tc>
        <w:tc>
          <w:tcPr>
            <w:tcW w:w="2343"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b/>
                <w:lang w:eastAsia="en-US"/>
              </w:rPr>
              <w:t xml:space="preserve">Общеразвивающие </w:t>
            </w:r>
          </w:p>
          <w:p w:rsidR="007B00E8" w:rsidRPr="00377F4A" w:rsidRDefault="007B00E8" w:rsidP="00283D39">
            <w:pPr>
              <w:spacing w:after="160"/>
              <w:jc w:val="left"/>
              <w:rPr>
                <w:rFonts w:eastAsiaTheme="minorHAnsi"/>
                <w:lang w:eastAsia="en-US"/>
              </w:rPr>
            </w:pPr>
            <w:r w:rsidRPr="00377F4A">
              <w:rPr>
                <w:rFonts w:eastAsiaTheme="minorHAnsi"/>
                <w:b/>
                <w:lang w:eastAsia="en-US"/>
              </w:rPr>
              <w:t xml:space="preserve">упражнения </w:t>
            </w:r>
          </w:p>
          <w:p w:rsidR="007B00E8" w:rsidRPr="00377F4A" w:rsidRDefault="007B00E8" w:rsidP="00283D39">
            <w:pPr>
              <w:spacing w:after="160"/>
              <w:jc w:val="left"/>
              <w:rPr>
                <w:rFonts w:eastAsiaTheme="minorHAnsi"/>
                <w:lang w:eastAsia="en-US"/>
              </w:rPr>
            </w:pPr>
            <w:r w:rsidRPr="00377F4A">
              <w:rPr>
                <w:rFonts w:eastAsiaTheme="minorHAnsi"/>
                <w:b/>
                <w:lang w:eastAsia="en-US"/>
              </w:rPr>
              <w:t xml:space="preserve">(ОРУ) </w:t>
            </w:r>
          </w:p>
        </w:tc>
        <w:tc>
          <w:tcPr>
            <w:tcW w:w="2974"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b/>
                <w:lang w:eastAsia="en-US"/>
              </w:rPr>
              <w:t xml:space="preserve">Основные движения </w:t>
            </w:r>
          </w:p>
        </w:tc>
        <w:tc>
          <w:tcPr>
            <w:tcW w:w="1842" w:type="dxa"/>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b/>
                <w:lang w:eastAsia="en-US"/>
              </w:rPr>
              <w:t xml:space="preserve">Подвижные игры (ПИ) </w:t>
            </w:r>
          </w:p>
        </w:tc>
        <w:tc>
          <w:tcPr>
            <w:tcW w:w="2080" w:type="dxa"/>
            <w:gridSpan w:val="3"/>
            <w:vMerge/>
            <w:tcBorders>
              <w:top w:val="single" w:sz="4" w:space="0" w:color="000000"/>
              <w:left w:val="single" w:sz="4" w:space="0" w:color="000000"/>
              <w:bottom w:val="single" w:sz="4" w:space="0" w:color="000000"/>
              <w:right w:val="single" w:sz="4" w:space="0" w:color="000000"/>
            </w:tcBorders>
            <w:vAlign w:val="center"/>
            <w:hideMark/>
          </w:tcPr>
          <w:p w:rsidR="007B00E8" w:rsidRPr="00377F4A" w:rsidRDefault="007B00E8" w:rsidP="00283D39">
            <w:pPr>
              <w:spacing w:after="160"/>
              <w:rPr>
                <w:rFonts w:eastAsiaTheme="minorHAnsi"/>
                <w:lang w:eastAsia="en-US"/>
              </w:rPr>
            </w:pPr>
          </w:p>
        </w:tc>
      </w:tr>
      <w:tr w:rsidR="002723AA" w:rsidRPr="00377F4A" w:rsidTr="002723AA">
        <w:trPr>
          <w:gridAfter w:val="2"/>
          <w:wAfter w:w="126" w:type="dxa"/>
          <w:trHeight w:val="286"/>
        </w:trPr>
        <w:tc>
          <w:tcPr>
            <w:tcW w:w="547" w:type="dxa"/>
            <w:vMerge/>
            <w:tcBorders>
              <w:top w:val="single" w:sz="4" w:space="0" w:color="000000"/>
              <w:left w:val="single" w:sz="4" w:space="0" w:color="000000"/>
              <w:bottom w:val="single" w:sz="4" w:space="0" w:color="000000"/>
              <w:right w:val="single" w:sz="4" w:space="0" w:color="000000"/>
            </w:tcBorders>
            <w:vAlign w:val="center"/>
            <w:hideMark/>
          </w:tcPr>
          <w:p w:rsidR="007B00E8" w:rsidRPr="00377F4A" w:rsidRDefault="007B00E8" w:rsidP="00283D39">
            <w:pPr>
              <w:spacing w:after="160"/>
              <w:rPr>
                <w:rFonts w:eastAsiaTheme="minorHAnsi"/>
                <w:lang w:eastAsia="en-US"/>
              </w:rPr>
            </w:pPr>
          </w:p>
        </w:tc>
        <w:tc>
          <w:tcPr>
            <w:tcW w:w="2606" w:type="dxa"/>
            <w:gridSpan w:val="5"/>
            <w:vMerge/>
            <w:tcBorders>
              <w:top w:val="single" w:sz="4" w:space="0" w:color="000000"/>
              <w:left w:val="single" w:sz="4" w:space="0" w:color="000000"/>
              <w:bottom w:val="single" w:sz="4" w:space="0" w:color="000000"/>
              <w:right w:val="single" w:sz="4" w:space="0" w:color="000000"/>
            </w:tcBorders>
            <w:vAlign w:val="center"/>
            <w:hideMark/>
          </w:tcPr>
          <w:p w:rsidR="007B00E8" w:rsidRPr="00377F4A" w:rsidRDefault="007B00E8" w:rsidP="00283D39">
            <w:pPr>
              <w:spacing w:after="160"/>
              <w:rPr>
                <w:rFonts w:eastAsiaTheme="minorHAnsi"/>
                <w:lang w:eastAsia="en-US"/>
              </w:rPr>
            </w:pPr>
          </w:p>
        </w:tc>
        <w:tc>
          <w:tcPr>
            <w:tcW w:w="2366"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2—3 минуты </w:t>
            </w:r>
          </w:p>
        </w:tc>
        <w:tc>
          <w:tcPr>
            <w:tcW w:w="5317" w:type="dxa"/>
            <w:gridSpan w:val="8"/>
            <w:tcBorders>
              <w:top w:val="single" w:sz="4" w:space="0" w:color="000000"/>
              <w:left w:val="single" w:sz="4" w:space="0" w:color="000000"/>
              <w:bottom w:val="single" w:sz="4" w:space="0" w:color="000000"/>
              <w:right w:val="nil"/>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12—15 минут </w:t>
            </w:r>
          </w:p>
        </w:tc>
        <w:tc>
          <w:tcPr>
            <w:tcW w:w="1842" w:type="dxa"/>
            <w:tcBorders>
              <w:top w:val="single" w:sz="4" w:space="0" w:color="000000"/>
              <w:left w:val="nil"/>
              <w:bottom w:val="single" w:sz="4" w:space="0" w:color="000000"/>
              <w:right w:val="single" w:sz="4" w:space="0" w:color="000000"/>
            </w:tcBorders>
          </w:tcPr>
          <w:p w:rsidR="007B00E8" w:rsidRPr="00377F4A" w:rsidRDefault="007B00E8" w:rsidP="00283D39">
            <w:pPr>
              <w:spacing w:after="160"/>
              <w:rPr>
                <w:rFonts w:eastAsiaTheme="minorHAnsi"/>
                <w:lang w:eastAsia="en-US"/>
              </w:rPr>
            </w:pPr>
          </w:p>
        </w:tc>
        <w:tc>
          <w:tcPr>
            <w:tcW w:w="2080"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2—3 минут </w:t>
            </w:r>
          </w:p>
        </w:tc>
      </w:tr>
      <w:tr w:rsidR="002723AA" w:rsidRPr="00377F4A" w:rsidTr="002723AA">
        <w:trPr>
          <w:gridAfter w:val="2"/>
          <w:wAfter w:w="126" w:type="dxa"/>
          <w:trHeight w:val="240"/>
        </w:trPr>
        <w:tc>
          <w:tcPr>
            <w:tcW w:w="547" w:type="dxa"/>
            <w:tcBorders>
              <w:top w:val="single" w:sz="4" w:space="0" w:color="000000"/>
              <w:left w:val="single" w:sz="4" w:space="0" w:color="000000"/>
              <w:bottom w:val="single" w:sz="4" w:space="0" w:color="000000"/>
              <w:right w:val="nil"/>
            </w:tcBorders>
          </w:tcPr>
          <w:p w:rsidR="007B00E8" w:rsidRPr="00377F4A" w:rsidRDefault="007B00E8" w:rsidP="00283D39">
            <w:pPr>
              <w:spacing w:after="160"/>
              <w:rPr>
                <w:rFonts w:eastAsiaTheme="minorHAnsi"/>
                <w:lang w:eastAsia="en-US"/>
              </w:rPr>
            </w:pPr>
          </w:p>
        </w:tc>
        <w:tc>
          <w:tcPr>
            <w:tcW w:w="2606" w:type="dxa"/>
            <w:gridSpan w:val="5"/>
            <w:tcBorders>
              <w:top w:val="single" w:sz="4" w:space="0" w:color="000000"/>
              <w:left w:val="nil"/>
              <w:bottom w:val="single" w:sz="4" w:space="0" w:color="000000"/>
              <w:right w:val="nil"/>
            </w:tcBorders>
          </w:tcPr>
          <w:p w:rsidR="007B00E8" w:rsidRPr="00377F4A" w:rsidRDefault="007B00E8" w:rsidP="00283D39">
            <w:pPr>
              <w:spacing w:after="160"/>
              <w:rPr>
                <w:rFonts w:eastAsiaTheme="minorHAnsi"/>
                <w:lang w:eastAsia="en-US"/>
              </w:rPr>
            </w:pPr>
          </w:p>
        </w:tc>
        <w:tc>
          <w:tcPr>
            <w:tcW w:w="2366" w:type="dxa"/>
            <w:gridSpan w:val="4"/>
            <w:tcBorders>
              <w:top w:val="single" w:sz="4" w:space="0" w:color="000000"/>
              <w:left w:val="nil"/>
              <w:bottom w:val="single" w:sz="4" w:space="0" w:color="000000"/>
              <w:right w:val="nil"/>
            </w:tcBorders>
          </w:tcPr>
          <w:p w:rsidR="007B00E8" w:rsidRPr="00377F4A" w:rsidRDefault="007B00E8" w:rsidP="00283D39">
            <w:pPr>
              <w:spacing w:after="160"/>
              <w:rPr>
                <w:rFonts w:eastAsiaTheme="minorHAnsi"/>
                <w:lang w:eastAsia="en-US"/>
              </w:rPr>
            </w:pPr>
          </w:p>
        </w:tc>
        <w:tc>
          <w:tcPr>
            <w:tcW w:w="5317" w:type="dxa"/>
            <w:gridSpan w:val="8"/>
            <w:tcBorders>
              <w:top w:val="single" w:sz="4" w:space="0" w:color="000000"/>
              <w:left w:val="nil"/>
              <w:bottom w:val="single" w:sz="4" w:space="0" w:color="000000"/>
              <w:right w:val="nil"/>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СЕНТЯБРЬ </w:t>
            </w:r>
          </w:p>
        </w:tc>
        <w:tc>
          <w:tcPr>
            <w:tcW w:w="1842" w:type="dxa"/>
            <w:tcBorders>
              <w:top w:val="single" w:sz="4" w:space="0" w:color="000000"/>
              <w:left w:val="nil"/>
              <w:bottom w:val="single" w:sz="4" w:space="0" w:color="000000"/>
              <w:right w:val="nil"/>
            </w:tcBorders>
          </w:tcPr>
          <w:p w:rsidR="007B00E8" w:rsidRPr="00377F4A" w:rsidRDefault="007B00E8" w:rsidP="00283D39">
            <w:pPr>
              <w:spacing w:after="160"/>
              <w:rPr>
                <w:rFonts w:eastAsiaTheme="minorHAnsi"/>
                <w:lang w:eastAsia="en-US"/>
              </w:rPr>
            </w:pPr>
          </w:p>
        </w:tc>
        <w:tc>
          <w:tcPr>
            <w:tcW w:w="2080" w:type="dxa"/>
            <w:gridSpan w:val="3"/>
            <w:tcBorders>
              <w:top w:val="single" w:sz="4" w:space="0" w:color="000000"/>
              <w:left w:val="nil"/>
              <w:bottom w:val="single" w:sz="4" w:space="0" w:color="000000"/>
              <w:right w:val="single" w:sz="4" w:space="0" w:color="000000"/>
            </w:tcBorders>
          </w:tcPr>
          <w:p w:rsidR="007B00E8" w:rsidRPr="00377F4A" w:rsidRDefault="007B00E8" w:rsidP="00283D39">
            <w:pPr>
              <w:spacing w:after="160"/>
              <w:rPr>
                <w:rFonts w:eastAsiaTheme="minorHAnsi"/>
                <w:lang w:eastAsia="en-US"/>
              </w:rPr>
            </w:pPr>
          </w:p>
        </w:tc>
      </w:tr>
      <w:tr w:rsidR="002723AA" w:rsidRPr="00377F4A" w:rsidTr="002723AA">
        <w:trPr>
          <w:gridAfter w:val="2"/>
          <w:wAfter w:w="126" w:type="dxa"/>
          <w:trHeight w:val="1793"/>
        </w:trPr>
        <w:tc>
          <w:tcPr>
            <w:tcW w:w="547" w:type="dxa"/>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1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Я </w:t>
            </w:r>
          </w:p>
        </w:tc>
        <w:tc>
          <w:tcPr>
            <w:tcW w:w="2606"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Развивать ориентировку в пространстве при ходьбе в разных направлениях; учить ходьбе по уменьшенной площади опоры, сохраняя равновесие. </w:t>
            </w:r>
          </w:p>
        </w:tc>
        <w:tc>
          <w:tcPr>
            <w:tcW w:w="2366"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стайкой за инструктором </w:t>
            </w:r>
          </w:p>
          <w:p w:rsidR="007B00E8" w:rsidRPr="00377F4A" w:rsidRDefault="007B00E8" w:rsidP="00283D39">
            <w:pPr>
              <w:spacing w:after="160"/>
              <w:rPr>
                <w:rFonts w:eastAsiaTheme="minorHAnsi"/>
                <w:lang w:eastAsia="en-US"/>
              </w:rPr>
            </w:pPr>
            <w:r w:rsidRPr="00377F4A">
              <w:rPr>
                <w:rFonts w:eastAsiaTheme="minorHAnsi"/>
                <w:lang w:eastAsia="en-US"/>
              </w:rPr>
              <w:t xml:space="preserve">Игра «Пойдем в гости» </w:t>
            </w:r>
          </w:p>
          <w:p w:rsidR="007B00E8" w:rsidRPr="00377F4A" w:rsidRDefault="007B00E8" w:rsidP="00283D39">
            <w:pPr>
              <w:spacing w:after="160"/>
              <w:rPr>
                <w:rFonts w:eastAsiaTheme="minorHAnsi"/>
                <w:lang w:eastAsia="en-US"/>
              </w:rPr>
            </w:pPr>
            <w:r w:rsidRPr="00377F4A">
              <w:rPr>
                <w:rFonts w:eastAsiaTheme="minorHAnsi"/>
                <w:lang w:eastAsia="en-US"/>
              </w:rPr>
              <w:t xml:space="preserve">Бег обычной стайкой </w:t>
            </w:r>
          </w:p>
        </w:tc>
        <w:tc>
          <w:tcPr>
            <w:tcW w:w="2343"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p>
          <w:p w:rsidR="007B00E8" w:rsidRPr="00377F4A" w:rsidRDefault="007B00E8" w:rsidP="00283D39">
            <w:pPr>
              <w:spacing w:after="160"/>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 </w:t>
            </w:r>
          </w:p>
        </w:tc>
        <w:tc>
          <w:tcPr>
            <w:tcW w:w="2974"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 Ходьба между двумя линиями (расстояние 25 см) 2. Прыжки на всей ступне с подниманием на носки </w:t>
            </w:r>
          </w:p>
          <w:p w:rsidR="007B00E8" w:rsidRPr="00377F4A" w:rsidRDefault="007B00E8" w:rsidP="00283D39">
            <w:pPr>
              <w:spacing w:after="160"/>
              <w:rPr>
                <w:rFonts w:eastAsiaTheme="minorHAnsi"/>
                <w:lang w:eastAsia="en-US"/>
              </w:rPr>
            </w:pPr>
            <w:r w:rsidRPr="00377F4A">
              <w:rPr>
                <w:rFonts w:eastAsiaTheme="minorHAnsi"/>
                <w:lang w:eastAsia="en-US"/>
              </w:rPr>
              <w:t xml:space="preserve">(пружинка) </w:t>
            </w:r>
          </w:p>
        </w:tc>
        <w:tc>
          <w:tcPr>
            <w:tcW w:w="1842" w:type="dxa"/>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«Беги ко мне» </w:t>
            </w:r>
          </w:p>
        </w:tc>
        <w:tc>
          <w:tcPr>
            <w:tcW w:w="2080"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стайкой за мишкой. </w:t>
            </w:r>
          </w:p>
        </w:tc>
      </w:tr>
      <w:tr w:rsidR="002723AA" w:rsidRPr="00377F4A" w:rsidTr="002723AA">
        <w:trPr>
          <w:gridAfter w:val="2"/>
          <w:wAfter w:w="126" w:type="dxa"/>
          <w:trHeight w:val="1484"/>
        </w:trPr>
        <w:tc>
          <w:tcPr>
            <w:tcW w:w="547" w:type="dxa"/>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2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2606"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детей в ходьбе и беге всей группой в прямом направлении за воспитателем; прыжках на двух ногах на месте. </w:t>
            </w:r>
          </w:p>
        </w:tc>
        <w:tc>
          <w:tcPr>
            <w:tcW w:w="2366"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парами в стайке за инструктором </w:t>
            </w:r>
          </w:p>
          <w:p w:rsidR="007B00E8" w:rsidRPr="00377F4A" w:rsidRDefault="007B00E8" w:rsidP="00283D39">
            <w:pPr>
              <w:spacing w:after="160"/>
              <w:rPr>
                <w:rFonts w:eastAsiaTheme="minorHAnsi"/>
                <w:lang w:eastAsia="en-US"/>
              </w:rPr>
            </w:pPr>
            <w:r w:rsidRPr="00377F4A">
              <w:rPr>
                <w:rFonts w:eastAsiaTheme="minorHAnsi"/>
                <w:lang w:eastAsia="en-US"/>
              </w:rPr>
              <w:t xml:space="preserve">Бег парами в стайке за инструктором </w:t>
            </w:r>
          </w:p>
        </w:tc>
        <w:tc>
          <w:tcPr>
            <w:tcW w:w="2343"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  Без предметов </w:t>
            </w:r>
          </w:p>
        </w:tc>
        <w:tc>
          <w:tcPr>
            <w:tcW w:w="2974"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 Прыжки на всей ступне с </w:t>
            </w:r>
          </w:p>
          <w:p w:rsidR="007B00E8" w:rsidRPr="00377F4A" w:rsidRDefault="007B00E8" w:rsidP="00283D39">
            <w:pPr>
              <w:spacing w:after="160"/>
              <w:rPr>
                <w:rFonts w:eastAsiaTheme="minorHAnsi"/>
                <w:lang w:eastAsia="en-US"/>
              </w:rPr>
            </w:pPr>
            <w:r w:rsidRPr="00377F4A">
              <w:rPr>
                <w:rFonts w:eastAsiaTheme="minorHAnsi"/>
                <w:lang w:eastAsia="en-US"/>
              </w:rPr>
              <w:t xml:space="preserve">работой рук (пружинка) </w:t>
            </w:r>
          </w:p>
          <w:p w:rsidR="007B00E8" w:rsidRPr="00377F4A" w:rsidRDefault="007B00E8" w:rsidP="00283D39">
            <w:pPr>
              <w:spacing w:after="160"/>
              <w:rPr>
                <w:rFonts w:eastAsiaTheme="minorHAnsi"/>
                <w:lang w:eastAsia="en-US"/>
              </w:rPr>
            </w:pPr>
          </w:p>
          <w:p w:rsidR="007B00E8" w:rsidRPr="00377F4A" w:rsidRDefault="007B00E8" w:rsidP="00283D39">
            <w:pPr>
              <w:spacing w:after="160"/>
              <w:rPr>
                <w:rFonts w:eastAsiaTheme="minorHAnsi"/>
                <w:lang w:eastAsia="en-US"/>
              </w:rPr>
            </w:pPr>
          </w:p>
        </w:tc>
        <w:tc>
          <w:tcPr>
            <w:tcW w:w="1842" w:type="dxa"/>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«Птички» </w:t>
            </w:r>
          </w:p>
          <w:p w:rsidR="007B00E8" w:rsidRPr="00377F4A" w:rsidRDefault="007B00E8" w:rsidP="00283D39">
            <w:pPr>
              <w:spacing w:after="160"/>
              <w:rPr>
                <w:rFonts w:eastAsiaTheme="minorHAnsi"/>
                <w:lang w:eastAsia="en-US"/>
              </w:rPr>
            </w:pPr>
            <w:r w:rsidRPr="00377F4A">
              <w:rPr>
                <w:rFonts w:eastAsiaTheme="minorHAnsi"/>
                <w:lang w:eastAsia="en-US"/>
              </w:rPr>
              <w:t xml:space="preserve">«Птичка прячется» </w:t>
            </w:r>
          </w:p>
        </w:tc>
        <w:tc>
          <w:tcPr>
            <w:tcW w:w="2080"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Игровое задание </w:t>
            </w:r>
          </w:p>
          <w:p w:rsidR="007B00E8" w:rsidRPr="00377F4A" w:rsidRDefault="007B00E8" w:rsidP="00283D39">
            <w:pPr>
              <w:spacing w:after="160"/>
              <w:rPr>
                <w:rFonts w:eastAsiaTheme="minorHAnsi"/>
                <w:lang w:eastAsia="en-US"/>
              </w:rPr>
            </w:pPr>
            <w:r w:rsidRPr="00377F4A">
              <w:rPr>
                <w:rFonts w:eastAsiaTheme="minorHAnsi"/>
                <w:lang w:eastAsia="en-US"/>
              </w:rPr>
              <w:t xml:space="preserve">«Найдем птичку». </w:t>
            </w:r>
          </w:p>
          <w:p w:rsidR="007B00E8" w:rsidRPr="00377F4A" w:rsidRDefault="007B00E8" w:rsidP="00283D39">
            <w:pPr>
              <w:spacing w:after="160"/>
              <w:rPr>
                <w:rFonts w:eastAsiaTheme="minorHAnsi"/>
                <w:lang w:eastAsia="en-US"/>
              </w:rPr>
            </w:pPr>
          </w:p>
        </w:tc>
      </w:tr>
      <w:tr w:rsidR="002723AA" w:rsidRPr="00377F4A" w:rsidTr="002723AA">
        <w:trPr>
          <w:gridAfter w:val="2"/>
          <w:wAfter w:w="126" w:type="dxa"/>
          <w:trHeight w:val="1481"/>
        </w:trPr>
        <w:tc>
          <w:tcPr>
            <w:tcW w:w="547" w:type="dxa"/>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3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2606"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Развивать умение действовать по сигналу воспитателя; учить энергично отталкивать мяч при прокатывании. </w:t>
            </w:r>
          </w:p>
        </w:tc>
        <w:tc>
          <w:tcPr>
            <w:tcW w:w="2366"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упражнение «Ворона!»  </w:t>
            </w:r>
          </w:p>
        </w:tc>
        <w:tc>
          <w:tcPr>
            <w:tcW w:w="2343"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 ОРУ с мячом. </w:t>
            </w:r>
          </w:p>
        </w:tc>
        <w:tc>
          <w:tcPr>
            <w:tcW w:w="2974"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1.Прокатывание мячей. </w:t>
            </w:r>
          </w:p>
          <w:p w:rsidR="007B00E8" w:rsidRPr="00377F4A" w:rsidRDefault="007B00E8" w:rsidP="00283D39">
            <w:pPr>
              <w:spacing w:after="160"/>
              <w:rPr>
                <w:rFonts w:eastAsiaTheme="minorHAnsi"/>
                <w:lang w:eastAsia="en-US"/>
              </w:rPr>
            </w:pPr>
            <w:r w:rsidRPr="00377F4A">
              <w:rPr>
                <w:rFonts w:eastAsiaTheme="minorHAnsi"/>
                <w:lang w:eastAsia="en-US"/>
              </w:rPr>
              <w:t xml:space="preserve">2.«Прокати и догони».  </w:t>
            </w:r>
          </w:p>
          <w:p w:rsidR="007B00E8" w:rsidRPr="00377F4A" w:rsidRDefault="007B00E8" w:rsidP="00283D39">
            <w:pPr>
              <w:spacing w:after="160"/>
              <w:rPr>
                <w:rFonts w:eastAsiaTheme="minorHAnsi"/>
                <w:lang w:eastAsia="en-US"/>
              </w:rPr>
            </w:pPr>
          </w:p>
          <w:p w:rsidR="007B00E8" w:rsidRPr="00377F4A" w:rsidRDefault="007B00E8" w:rsidP="00283D39">
            <w:pPr>
              <w:spacing w:after="160"/>
              <w:rPr>
                <w:rFonts w:eastAsiaTheme="minorHAnsi"/>
                <w:lang w:eastAsia="en-US"/>
              </w:rPr>
            </w:pPr>
          </w:p>
          <w:p w:rsidR="007B00E8" w:rsidRPr="00377F4A" w:rsidRDefault="007B00E8" w:rsidP="00283D39">
            <w:pPr>
              <w:spacing w:after="160"/>
              <w:rPr>
                <w:rFonts w:eastAsiaTheme="minorHAnsi"/>
                <w:lang w:eastAsia="en-US"/>
              </w:rPr>
            </w:pPr>
          </w:p>
        </w:tc>
        <w:tc>
          <w:tcPr>
            <w:tcW w:w="1842" w:type="dxa"/>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«Кот и воробышки». </w:t>
            </w:r>
          </w:p>
        </w:tc>
        <w:tc>
          <w:tcPr>
            <w:tcW w:w="2080"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w:t>
            </w:r>
          </w:p>
          <w:p w:rsidR="007B00E8" w:rsidRPr="00377F4A" w:rsidRDefault="007B00E8" w:rsidP="00283D39">
            <w:pPr>
              <w:spacing w:after="160"/>
              <w:rPr>
                <w:rFonts w:eastAsiaTheme="minorHAnsi"/>
                <w:lang w:eastAsia="en-US"/>
              </w:rPr>
            </w:pPr>
          </w:p>
        </w:tc>
      </w:tr>
      <w:tr w:rsidR="002723AA" w:rsidRPr="00377F4A" w:rsidTr="002723AA">
        <w:trPr>
          <w:gridAfter w:val="2"/>
          <w:wAfter w:w="126" w:type="dxa"/>
          <w:trHeight w:val="3059"/>
        </w:trPr>
        <w:tc>
          <w:tcPr>
            <w:tcW w:w="547" w:type="dxa"/>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4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2606"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Развивать ориентировку в пространстве; умение действовать по сигналу; группироваться при лазании под шнур. </w:t>
            </w:r>
          </w:p>
        </w:tc>
        <w:tc>
          <w:tcPr>
            <w:tcW w:w="2366"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Ходьба по кругу с поворотом по сигналу </w:t>
            </w:r>
          </w:p>
          <w:p w:rsidR="007B00E8" w:rsidRPr="00377F4A" w:rsidRDefault="007B00E8" w:rsidP="00283D39">
            <w:pPr>
              <w:spacing w:after="160"/>
              <w:rPr>
                <w:rFonts w:eastAsiaTheme="minorHAnsi"/>
                <w:lang w:eastAsia="en-US"/>
              </w:rPr>
            </w:pPr>
            <w:r w:rsidRPr="00377F4A">
              <w:rPr>
                <w:rFonts w:eastAsiaTheme="minorHAnsi"/>
                <w:lang w:eastAsia="en-US"/>
              </w:rPr>
              <w:t xml:space="preserve">Бег по кругу </w:t>
            </w:r>
          </w:p>
        </w:tc>
        <w:tc>
          <w:tcPr>
            <w:tcW w:w="2343"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ОРУс кубиками </w:t>
            </w:r>
          </w:p>
        </w:tc>
        <w:tc>
          <w:tcPr>
            <w:tcW w:w="2974"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1.Ползание с опорой на ладони и колени под шнур 2. «Доползи до погремушки» </w:t>
            </w:r>
          </w:p>
        </w:tc>
        <w:tc>
          <w:tcPr>
            <w:tcW w:w="1842" w:type="dxa"/>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Быстро в домик </w:t>
            </w:r>
          </w:p>
        </w:tc>
        <w:tc>
          <w:tcPr>
            <w:tcW w:w="2080"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Игра «Найдем жучка». </w:t>
            </w:r>
          </w:p>
          <w:p w:rsidR="007B00E8" w:rsidRPr="00377F4A" w:rsidRDefault="007B00E8" w:rsidP="00283D39">
            <w:pPr>
              <w:spacing w:after="160"/>
              <w:rPr>
                <w:rFonts w:eastAsiaTheme="minorHAnsi"/>
                <w:lang w:eastAsia="en-US"/>
              </w:rPr>
            </w:pPr>
          </w:p>
        </w:tc>
      </w:tr>
      <w:tr w:rsidR="002723AA" w:rsidRPr="00377F4A" w:rsidTr="002723AA">
        <w:tblPrEx>
          <w:tblCellMar>
            <w:top w:w="7" w:type="dxa"/>
            <w:bottom w:w="6" w:type="dxa"/>
            <w:right w:w="67" w:type="dxa"/>
          </w:tblCellMar>
        </w:tblPrEx>
        <w:trPr>
          <w:gridAfter w:val="2"/>
          <w:wAfter w:w="126" w:type="dxa"/>
          <w:trHeight w:val="738"/>
        </w:trPr>
        <w:tc>
          <w:tcPr>
            <w:tcW w:w="547" w:type="dxa"/>
            <w:tcBorders>
              <w:top w:val="single" w:sz="4" w:space="0" w:color="000000"/>
              <w:left w:val="single" w:sz="4" w:space="0" w:color="000000"/>
              <w:bottom w:val="single" w:sz="4" w:space="0" w:color="000000"/>
              <w:right w:val="single" w:sz="6" w:space="0" w:color="000000"/>
            </w:tcBorders>
            <w:vAlign w:val="center"/>
            <w:hideMark/>
          </w:tcPr>
          <w:p w:rsidR="007B00E8" w:rsidRPr="00377F4A" w:rsidRDefault="007B00E8" w:rsidP="00283D39">
            <w:pPr>
              <w:spacing w:after="160"/>
              <w:rPr>
                <w:rFonts w:eastAsiaTheme="minorHAnsi"/>
                <w:lang w:eastAsia="en-US"/>
              </w:rPr>
            </w:pPr>
          </w:p>
        </w:tc>
        <w:tc>
          <w:tcPr>
            <w:tcW w:w="1915" w:type="dxa"/>
            <w:gridSpan w:val="4"/>
            <w:tcBorders>
              <w:top w:val="single" w:sz="4" w:space="0" w:color="000000"/>
              <w:left w:val="single" w:sz="6" w:space="0" w:color="000000"/>
              <w:bottom w:val="single" w:sz="4" w:space="0" w:color="000000"/>
              <w:right w:val="nil"/>
            </w:tcBorders>
          </w:tcPr>
          <w:p w:rsidR="007B00E8" w:rsidRPr="00377F4A" w:rsidRDefault="007B00E8" w:rsidP="00283D39">
            <w:pPr>
              <w:spacing w:after="160"/>
              <w:rPr>
                <w:rFonts w:eastAsiaTheme="minorHAnsi"/>
                <w:lang w:eastAsia="en-US"/>
              </w:rPr>
            </w:pPr>
          </w:p>
        </w:tc>
        <w:tc>
          <w:tcPr>
            <w:tcW w:w="3017" w:type="dxa"/>
            <w:gridSpan w:val="2"/>
            <w:tcBorders>
              <w:top w:val="single" w:sz="4" w:space="0" w:color="000000"/>
              <w:left w:val="nil"/>
              <w:bottom w:val="single" w:sz="4" w:space="0" w:color="000000"/>
              <w:right w:val="nil"/>
            </w:tcBorders>
          </w:tcPr>
          <w:p w:rsidR="007B00E8" w:rsidRPr="00377F4A" w:rsidRDefault="007B00E8" w:rsidP="00283D39">
            <w:pPr>
              <w:spacing w:after="160"/>
              <w:rPr>
                <w:rFonts w:eastAsiaTheme="minorHAnsi"/>
                <w:lang w:eastAsia="en-US"/>
              </w:rPr>
            </w:pPr>
          </w:p>
        </w:tc>
        <w:tc>
          <w:tcPr>
            <w:tcW w:w="5349" w:type="dxa"/>
            <w:gridSpan w:val="10"/>
            <w:tcBorders>
              <w:top w:val="single" w:sz="4" w:space="0" w:color="000000"/>
              <w:left w:val="nil"/>
              <w:bottom w:val="single" w:sz="4" w:space="0" w:color="000000"/>
              <w:right w:val="nil"/>
            </w:tcBorders>
            <w:hideMark/>
          </w:tcPr>
          <w:p w:rsidR="007B00E8" w:rsidRPr="00377F4A" w:rsidRDefault="007B00E8" w:rsidP="00283D39">
            <w:pPr>
              <w:spacing w:after="160"/>
              <w:rPr>
                <w:rFonts w:eastAsiaTheme="minorHAnsi"/>
                <w:lang w:eastAsia="en-US"/>
              </w:rPr>
            </w:pPr>
          </w:p>
          <w:p w:rsidR="007B00E8" w:rsidRPr="00377F4A" w:rsidRDefault="007B00E8" w:rsidP="00283D39">
            <w:pPr>
              <w:spacing w:after="160"/>
              <w:rPr>
                <w:rFonts w:eastAsiaTheme="minorHAnsi"/>
                <w:lang w:eastAsia="en-US"/>
              </w:rPr>
            </w:pPr>
            <w:r w:rsidRPr="00377F4A">
              <w:rPr>
                <w:rFonts w:eastAsiaTheme="minorHAnsi"/>
                <w:b/>
                <w:lang w:eastAsia="en-US"/>
              </w:rPr>
              <w:t xml:space="preserve">ОКТЯБРЬ </w:t>
            </w:r>
          </w:p>
        </w:tc>
        <w:tc>
          <w:tcPr>
            <w:tcW w:w="2176" w:type="dxa"/>
            <w:gridSpan w:val="3"/>
            <w:tcBorders>
              <w:top w:val="single" w:sz="4" w:space="0" w:color="000000"/>
              <w:left w:val="nil"/>
              <w:bottom w:val="single" w:sz="4" w:space="0" w:color="000000"/>
              <w:right w:val="nil"/>
            </w:tcBorders>
          </w:tcPr>
          <w:p w:rsidR="007B00E8" w:rsidRPr="00377F4A" w:rsidRDefault="007B00E8" w:rsidP="00283D39">
            <w:pPr>
              <w:spacing w:after="160"/>
              <w:rPr>
                <w:rFonts w:eastAsiaTheme="minorHAnsi"/>
                <w:lang w:eastAsia="en-US"/>
              </w:rPr>
            </w:pPr>
          </w:p>
        </w:tc>
        <w:tc>
          <w:tcPr>
            <w:tcW w:w="1754" w:type="dxa"/>
            <w:gridSpan w:val="2"/>
            <w:tcBorders>
              <w:top w:val="single" w:sz="4" w:space="0" w:color="000000"/>
              <w:left w:val="nil"/>
              <w:bottom w:val="single" w:sz="4" w:space="0" w:color="000000"/>
              <w:right w:val="single" w:sz="4" w:space="0" w:color="000000"/>
            </w:tcBorders>
          </w:tcPr>
          <w:p w:rsidR="007B00E8" w:rsidRPr="00377F4A" w:rsidRDefault="007B00E8" w:rsidP="00283D39">
            <w:pPr>
              <w:spacing w:after="160"/>
              <w:rPr>
                <w:rFonts w:eastAsiaTheme="minorHAnsi"/>
                <w:lang w:eastAsia="en-US"/>
              </w:rPr>
            </w:pPr>
          </w:p>
        </w:tc>
      </w:tr>
      <w:tr w:rsidR="002723AA" w:rsidRPr="00377F4A" w:rsidTr="002723AA">
        <w:tblPrEx>
          <w:tblCellMar>
            <w:top w:w="7" w:type="dxa"/>
            <w:bottom w:w="6" w:type="dxa"/>
            <w:right w:w="67" w:type="dxa"/>
          </w:tblCellMar>
        </w:tblPrEx>
        <w:trPr>
          <w:gridAfter w:val="2"/>
          <w:wAfter w:w="126" w:type="dxa"/>
          <w:trHeight w:val="1810"/>
        </w:trPr>
        <w:tc>
          <w:tcPr>
            <w:tcW w:w="547" w:type="dxa"/>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1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1915" w:type="dxa"/>
            <w:gridSpan w:val="4"/>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в сохранении равновесия при ходьбе на ограниченной площади опоры: развивать умение приземляться на полусогнутые ноги в прыжках. </w:t>
            </w:r>
          </w:p>
        </w:tc>
        <w:tc>
          <w:tcPr>
            <w:tcW w:w="3017"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бег в колонне по одному и врассыпную. </w:t>
            </w:r>
          </w:p>
          <w:p w:rsidR="007B00E8" w:rsidRPr="00377F4A" w:rsidRDefault="007B00E8" w:rsidP="00283D39">
            <w:pPr>
              <w:spacing w:after="160"/>
              <w:rPr>
                <w:rFonts w:eastAsiaTheme="minorHAnsi"/>
                <w:lang w:eastAsia="en-US"/>
              </w:rPr>
            </w:pPr>
          </w:p>
        </w:tc>
        <w:tc>
          <w:tcPr>
            <w:tcW w:w="2383"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ОРУ без предметов </w:t>
            </w:r>
          </w:p>
        </w:tc>
        <w:tc>
          <w:tcPr>
            <w:tcW w:w="2966"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p>
          <w:p w:rsidR="007B00E8" w:rsidRPr="00377F4A" w:rsidRDefault="007B00E8" w:rsidP="00283D39">
            <w:pPr>
              <w:spacing w:after="160"/>
              <w:rPr>
                <w:rFonts w:eastAsiaTheme="minorHAnsi"/>
                <w:lang w:eastAsia="en-US"/>
              </w:rPr>
            </w:pPr>
            <w:r w:rsidRPr="00377F4A">
              <w:rPr>
                <w:rFonts w:eastAsiaTheme="minorHAnsi"/>
                <w:lang w:eastAsia="en-US"/>
              </w:rPr>
              <w:t xml:space="preserve">1.Равновесие «Пойдем по мостику».  2.Прыжки. </w:t>
            </w:r>
          </w:p>
          <w:p w:rsidR="007B00E8" w:rsidRPr="00377F4A" w:rsidRDefault="007B00E8" w:rsidP="00283D39">
            <w:pPr>
              <w:spacing w:after="160"/>
              <w:rPr>
                <w:rFonts w:eastAsiaTheme="minorHAnsi"/>
                <w:lang w:eastAsia="en-US"/>
              </w:rPr>
            </w:pPr>
          </w:p>
        </w:tc>
        <w:tc>
          <w:tcPr>
            <w:tcW w:w="2176"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«Догони мяч» </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с мячом в руках. </w:t>
            </w:r>
          </w:p>
          <w:p w:rsidR="007B00E8" w:rsidRPr="00377F4A" w:rsidRDefault="007B00E8" w:rsidP="00283D39">
            <w:pPr>
              <w:spacing w:after="160"/>
              <w:rPr>
                <w:rFonts w:eastAsiaTheme="minorHAnsi"/>
                <w:lang w:eastAsia="en-US"/>
              </w:rPr>
            </w:pPr>
          </w:p>
        </w:tc>
      </w:tr>
      <w:tr w:rsidR="002723AA" w:rsidRPr="00377F4A" w:rsidTr="002723AA">
        <w:tblPrEx>
          <w:tblCellMar>
            <w:top w:w="7" w:type="dxa"/>
            <w:bottom w:w="6" w:type="dxa"/>
            <w:right w:w="67" w:type="dxa"/>
          </w:tblCellMar>
        </w:tblPrEx>
        <w:trPr>
          <w:gridAfter w:val="2"/>
          <w:wAfter w:w="126" w:type="dxa"/>
          <w:trHeight w:val="1481"/>
        </w:trPr>
        <w:tc>
          <w:tcPr>
            <w:tcW w:w="547" w:type="dxa"/>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2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1915" w:type="dxa"/>
            <w:gridSpan w:val="4"/>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Упражнять в прыжках с приземлением на полусогнутые ноги; в энергичном отталкивании </w:t>
            </w:r>
            <w:r w:rsidRPr="00377F4A">
              <w:rPr>
                <w:rFonts w:eastAsiaTheme="minorHAnsi"/>
                <w:lang w:eastAsia="en-US"/>
              </w:rPr>
              <w:lastRenderedPageBreak/>
              <w:t xml:space="preserve">мяча при прокатывании друг другу. </w:t>
            </w:r>
          </w:p>
        </w:tc>
        <w:tc>
          <w:tcPr>
            <w:tcW w:w="3017"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Ходьба и бег по кругу </w:t>
            </w:r>
          </w:p>
        </w:tc>
        <w:tc>
          <w:tcPr>
            <w:tcW w:w="2383"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ОРУ </w:t>
            </w: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Без предметов </w:t>
            </w:r>
          </w:p>
        </w:tc>
        <w:tc>
          <w:tcPr>
            <w:tcW w:w="2966"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p>
          <w:p w:rsidR="007B00E8" w:rsidRPr="00377F4A" w:rsidRDefault="007B00E8" w:rsidP="00283D39">
            <w:pPr>
              <w:spacing w:after="160"/>
              <w:rPr>
                <w:rFonts w:eastAsiaTheme="minorHAnsi"/>
                <w:lang w:eastAsia="en-US"/>
              </w:rPr>
            </w:pPr>
            <w:r w:rsidRPr="00377F4A">
              <w:rPr>
                <w:rFonts w:eastAsiaTheme="minorHAnsi"/>
                <w:lang w:eastAsia="en-US"/>
              </w:rPr>
              <w:t xml:space="preserve">1.Прыжки из обруча в обруч.  2.«Прокати мяч».  </w:t>
            </w:r>
          </w:p>
          <w:p w:rsidR="007B00E8" w:rsidRPr="00377F4A" w:rsidRDefault="007B00E8" w:rsidP="00283D39">
            <w:pPr>
              <w:spacing w:after="160"/>
              <w:rPr>
                <w:rFonts w:eastAsiaTheme="minorHAnsi"/>
                <w:lang w:eastAsia="en-US"/>
              </w:rPr>
            </w:pPr>
          </w:p>
        </w:tc>
        <w:tc>
          <w:tcPr>
            <w:tcW w:w="2176"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«Ловкий шофер» </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p>
          <w:p w:rsidR="007B00E8" w:rsidRPr="00377F4A" w:rsidRDefault="007B00E8" w:rsidP="00283D39">
            <w:pPr>
              <w:spacing w:after="160"/>
              <w:rPr>
                <w:rFonts w:eastAsiaTheme="minorHAnsi"/>
                <w:lang w:eastAsia="en-US"/>
              </w:rPr>
            </w:pPr>
            <w:r w:rsidRPr="00377F4A">
              <w:rPr>
                <w:rFonts w:eastAsiaTheme="minorHAnsi"/>
                <w:lang w:eastAsia="en-US"/>
              </w:rPr>
              <w:t xml:space="preserve">Игровое задание </w:t>
            </w:r>
          </w:p>
          <w:p w:rsidR="007B00E8" w:rsidRPr="00377F4A" w:rsidRDefault="007B00E8" w:rsidP="00283D39">
            <w:pPr>
              <w:spacing w:after="160"/>
              <w:rPr>
                <w:rFonts w:eastAsiaTheme="minorHAnsi"/>
                <w:lang w:eastAsia="en-US"/>
              </w:rPr>
            </w:pPr>
            <w:r w:rsidRPr="00377F4A">
              <w:rPr>
                <w:rFonts w:eastAsiaTheme="minorHAnsi"/>
                <w:lang w:eastAsia="en-US"/>
              </w:rPr>
              <w:t xml:space="preserve">«Машины поехали в гараж». </w:t>
            </w:r>
          </w:p>
          <w:p w:rsidR="007B00E8" w:rsidRPr="00377F4A" w:rsidRDefault="007B00E8" w:rsidP="00283D39">
            <w:pPr>
              <w:spacing w:after="160"/>
              <w:jc w:val="left"/>
              <w:rPr>
                <w:rFonts w:eastAsiaTheme="minorHAnsi"/>
                <w:lang w:eastAsia="en-US"/>
              </w:rPr>
            </w:pPr>
          </w:p>
        </w:tc>
      </w:tr>
      <w:tr w:rsidR="002723AA" w:rsidRPr="00377F4A" w:rsidTr="002723AA">
        <w:tblPrEx>
          <w:tblCellMar>
            <w:top w:w="7" w:type="dxa"/>
            <w:bottom w:w="6" w:type="dxa"/>
            <w:right w:w="67" w:type="dxa"/>
          </w:tblCellMar>
        </w:tblPrEx>
        <w:trPr>
          <w:gridAfter w:val="2"/>
          <w:wAfter w:w="126" w:type="dxa"/>
          <w:trHeight w:val="2312"/>
        </w:trPr>
        <w:tc>
          <w:tcPr>
            <w:tcW w:w="547" w:type="dxa"/>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3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1915" w:type="dxa"/>
            <w:gridSpan w:val="4"/>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детей в ходьбе и беге с остановкой по сигналу; в ползании. Развивать ловкость в игровом задании с мячом. </w:t>
            </w:r>
          </w:p>
          <w:p w:rsidR="007B00E8" w:rsidRPr="00377F4A" w:rsidRDefault="007B00E8" w:rsidP="00283D39">
            <w:pPr>
              <w:spacing w:after="160"/>
              <w:rPr>
                <w:rFonts w:eastAsiaTheme="minorHAnsi"/>
                <w:lang w:eastAsia="en-US"/>
              </w:rPr>
            </w:pPr>
          </w:p>
        </w:tc>
        <w:tc>
          <w:tcPr>
            <w:tcW w:w="3017"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врассыпную, по всему залу. По сигналу педагога: «Стрекозы» — бег, помахивая руками, как «крылышками»; переход на обычную ходьбу. На следующий сигнал: «Кузнечики» — прыжки на двух ногах — «кто выше». </w:t>
            </w:r>
          </w:p>
        </w:tc>
        <w:tc>
          <w:tcPr>
            <w:tcW w:w="2383"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ОРУ </w:t>
            </w: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С мячом </w:t>
            </w:r>
          </w:p>
        </w:tc>
        <w:tc>
          <w:tcPr>
            <w:tcW w:w="2966"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p>
          <w:p w:rsidR="007B00E8" w:rsidRPr="00377F4A" w:rsidRDefault="007B00E8" w:rsidP="00283D39">
            <w:pPr>
              <w:spacing w:after="160"/>
              <w:rPr>
                <w:rFonts w:eastAsiaTheme="minorHAnsi"/>
                <w:lang w:eastAsia="en-US"/>
              </w:rPr>
            </w:pPr>
            <w:r w:rsidRPr="00377F4A">
              <w:rPr>
                <w:rFonts w:eastAsiaTheme="minorHAnsi"/>
                <w:lang w:eastAsia="en-US"/>
              </w:rPr>
              <w:t xml:space="preserve">1.Игровое упражнение «Быстрый мяч». </w:t>
            </w:r>
          </w:p>
          <w:p w:rsidR="007B00E8" w:rsidRPr="00377F4A" w:rsidRDefault="007B00E8" w:rsidP="00283D39">
            <w:pPr>
              <w:spacing w:after="160"/>
              <w:rPr>
                <w:rFonts w:eastAsiaTheme="minorHAnsi"/>
                <w:lang w:eastAsia="en-US"/>
              </w:rPr>
            </w:pPr>
            <w:r w:rsidRPr="00377F4A">
              <w:rPr>
                <w:rFonts w:eastAsiaTheme="minorHAnsi"/>
                <w:lang w:eastAsia="en-US"/>
              </w:rPr>
              <w:t xml:space="preserve">2.Игровое упражнение «Проползи — не задень».  </w:t>
            </w:r>
          </w:p>
          <w:p w:rsidR="007B00E8" w:rsidRPr="00377F4A" w:rsidRDefault="007B00E8" w:rsidP="00283D39">
            <w:pPr>
              <w:spacing w:after="160"/>
              <w:rPr>
                <w:rFonts w:eastAsiaTheme="minorHAnsi"/>
                <w:lang w:eastAsia="en-US"/>
              </w:rPr>
            </w:pPr>
          </w:p>
        </w:tc>
        <w:tc>
          <w:tcPr>
            <w:tcW w:w="2176"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«Зайка серый умывается». </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p>
          <w:p w:rsidR="007B00E8" w:rsidRPr="00377F4A" w:rsidRDefault="007B00E8" w:rsidP="00283D39">
            <w:pPr>
              <w:spacing w:after="160"/>
              <w:rPr>
                <w:rFonts w:eastAsiaTheme="minorHAnsi"/>
                <w:lang w:eastAsia="en-US"/>
              </w:rPr>
            </w:pPr>
            <w:r w:rsidRPr="00377F4A">
              <w:rPr>
                <w:rFonts w:eastAsiaTheme="minorHAnsi"/>
                <w:lang w:eastAsia="en-US"/>
              </w:rPr>
              <w:t xml:space="preserve">Игра «Найдем зайку». </w:t>
            </w:r>
          </w:p>
          <w:p w:rsidR="007B00E8" w:rsidRPr="00377F4A" w:rsidRDefault="007B00E8" w:rsidP="00283D39">
            <w:pPr>
              <w:spacing w:after="160"/>
              <w:jc w:val="left"/>
              <w:rPr>
                <w:rFonts w:eastAsiaTheme="minorHAnsi"/>
                <w:lang w:eastAsia="en-US"/>
              </w:rPr>
            </w:pPr>
          </w:p>
        </w:tc>
      </w:tr>
      <w:tr w:rsidR="002723AA" w:rsidRPr="00377F4A" w:rsidTr="002723AA">
        <w:tblPrEx>
          <w:tblCellMar>
            <w:top w:w="7" w:type="dxa"/>
            <w:bottom w:w="6" w:type="dxa"/>
            <w:right w:w="67" w:type="dxa"/>
          </w:tblCellMar>
        </w:tblPrEx>
        <w:trPr>
          <w:gridAfter w:val="2"/>
          <w:wAfter w:w="126" w:type="dxa"/>
          <w:trHeight w:val="1848"/>
        </w:trPr>
        <w:tc>
          <w:tcPr>
            <w:tcW w:w="547" w:type="dxa"/>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4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p w:rsidR="007B00E8" w:rsidRPr="00377F4A" w:rsidRDefault="007B00E8" w:rsidP="00283D39">
            <w:pPr>
              <w:spacing w:after="160"/>
              <w:rPr>
                <w:rFonts w:eastAsiaTheme="minorHAnsi"/>
                <w:lang w:eastAsia="en-US"/>
              </w:rPr>
            </w:pPr>
          </w:p>
        </w:tc>
        <w:tc>
          <w:tcPr>
            <w:tcW w:w="1915" w:type="dxa"/>
            <w:gridSpan w:val="4"/>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 </w:t>
            </w:r>
          </w:p>
        </w:tc>
        <w:tc>
          <w:tcPr>
            <w:tcW w:w="3017"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по кругу, с поворотом в другую сторону по сигналу воспитателя; бег по кругу также с поворотом. Ходьба </w:t>
            </w:r>
          </w:p>
          <w:p w:rsidR="007B00E8" w:rsidRPr="00377F4A" w:rsidRDefault="007B00E8" w:rsidP="00283D39">
            <w:pPr>
              <w:spacing w:after="160"/>
              <w:rPr>
                <w:rFonts w:eastAsiaTheme="minorHAnsi"/>
                <w:lang w:eastAsia="en-US"/>
              </w:rPr>
            </w:pPr>
            <w:r w:rsidRPr="00377F4A">
              <w:rPr>
                <w:rFonts w:eastAsiaTheme="minorHAnsi"/>
                <w:lang w:eastAsia="en-US"/>
              </w:rPr>
              <w:t xml:space="preserve">и бег проводятся в чередовании, темп упражнения умеренный. </w:t>
            </w:r>
          </w:p>
        </w:tc>
        <w:tc>
          <w:tcPr>
            <w:tcW w:w="2383"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ОРУ со стульчиками </w:t>
            </w:r>
          </w:p>
        </w:tc>
        <w:tc>
          <w:tcPr>
            <w:tcW w:w="2966"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1.Ползание «Крокодильчики» 2. Равновесие «Пробеги — не задень» </w:t>
            </w:r>
          </w:p>
          <w:p w:rsidR="007B00E8" w:rsidRPr="00377F4A" w:rsidRDefault="007B00E8" w:rsidP="00283D39">
            <w:pPr>
              <w:spacing w:after="160"/>
              <w:rPr>
                <w:rFonts w:eastAsiaTheme="minorHAnsi"/>
                <w:lang w:eastAsia="en-US"/>
              </w:rPr>
            </w:pPr>
          </w:p>
        </w:tc>
        <w:tc>
          <w:tcPr>
            <w:tcW w:w="2176"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«Кот и воробышки» </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Ходьба в колонне по одному за самым ловким «котом». </w:t>
            </w:r>
          </w:p>
        </w:tc>
      </w:tr>
      <w:tr w:rsidR="007B00E8" w:rsidRPr="00377F4A" w:rsidTr="002723AA">
        <w:tblPrEx>
          <w:tblCellMar>
            <w:top w:w="7" w:type="dxa"/>
            <w:left w:w="73" w:type="dxa"/>
            <w:bottom w:w="8" w:type="dxa"/>
            <w:right w:w="0" w:type="dxa"/>
          </w:tblCellMar>
        </w:tblPrEx>
        <w:trPr>
          <w:gridAfter w:val="1"/>
          <w:wAfter w:w="74" w:type="dxa"/>
          <w:trHeight w:val="562"/>
        </w:trPr>
        <w:tc>
          <w:tcPr>
            <w:tcW w:w="547" w:type="dxa"/>
            <w:tcBorders>
              <w:top w:val="single" w:sz="4" w:space="0" w:color="000000"/>
              <w:left w:val="single" w:sz="4" w:space="0" w:color="000000"/>
              <w:bottom w:val="single" w:sz="4" w:space="0" w:color="000000"/>
              <w:right w:val="single" w:sz="6" w:space="0" w:color="000000"/>
            </w:tcBorders>
            <w:vAlign w:val="center"/>
            <w:hideMark/>
          </w:tcPr>
          <w:p w:rsidR="007B00E8" w:rsidRPr="00377F4A" w:rsidRDefault="007B00E8" w:rsidP="00283D39">
            <w:pPr>
              <w:spacing w:after="160"/>
              <w:rPr>
                <w:rFonts w:eastAsiaTheme="minorHAnsi"/>
                <w:lang w:eastAsia="en-US"/>
              </w:rPr>
            </w:pPr>
          </w:p>
        </w:tc>
        <w:tc>
          <w:tcPr>
            <w:tcW w:w="1837" w:type="dxa"/>
            <w:gridSpan w:val="2"/>
            <w:tcBorders>
              <w:top w:val="single" w:sz="4" w:space="0" w:color="000000"/>
              <w:left w:val="single" w:sz="6" w:space="0" w:color="000000"/>
              <w:bottom w:val="single" w:sz="4" w:space="0" w:color="000000"/>
              <w:right w:val="nil"/>
            </w:tcBorders>
          </w:tcPr>
          <w:p w:rsidR="007B00E8" w:rsidRPr="00377F4A" w:rsidRDefault="007B00E8" w:rsidP="00283D39">
            <w:pPr>
              <w:spacing w:after="160"/>
              <w:rPr>
                <w:rFonts w:eastAsiaTheme="minorHAnsi"/>
                <w:lang w:eastAsia="en-US"/>
              </w:rPr>
            </w:pPr>
          </w:p>
        </w:tc>
        <w:tc>
          <w:tcPr>
            <w:tcW w:w="3120" w:type="dxa"/>
            <w:gridSpan w:val="5"/>
            <w:tcBorders>
              <w:top w:val="single" w:sz="4" w:space="0" w:color="000000"/>
              <w:left w:val="nil"/>
              <w:bottom w:val="single" w:sz="4" w:space="0" w:color="000000"/>
              <w:right w:val="nil"/>
            </w:tcBorders>
          </w:tcPr>
          <w:p w:rsidR="007B00E8" w:rsidRPr="00377F4A" w:rsidRDefault="007B00E8" w:rsidP="00283D39">
            <w:pPr>
              <w:spacing w:after="160"/>
              <w:rPr>
                <w:rFonts w:eastAsiaTheme="minorHAnsi"/>
                <w:lang w:eastAsia="en-US"/>
              </w:rPr>
            </w:pPr>
          </w:p>
        </w:tc>
        <w:tc>
          <w:tcPr>
            <w:tcW w:w="2179" w:type="dxa"/>
            <w:gridSpan w:val="4"/>
            <w:tcBorders>
              <w:top w:val="single" w:sz="4" w:space="0" w:color="000000"/>
              <w:left w:val="nil"/>
              <w:bottom w:val="single" w:sz="4" w:space="0" w:color="000000"/>
              <w:right w:val="nil"/>
            </w:tcBorders>
            <w:hideMark/>
          </w:tcPr>
          <w:p w:rsidR="007B00E8" w:rsidRPr="00377F4A" w:rsidRDefault="007B00E8" w:rsidP="00283D39">
            <w:pPr>
              <w:spacing w:after="160"/>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b/>
                <w:lang w:eastAsia="en-US"/>
              </w:rPr>
              <w:lastRenderedPageBreak/>
              <w:t>НОЯБРЬ</w:t>
            </w:r>
          </w:p>
        </w:tc>
        <w:tc>
          <w:tcPr>
            <w:tcW w:w="3067" w:type="dxa"/>
            <w:gridSpan w:val="2"/>
            <w:tcBorders>
              <w:top w:val="single" w:sz="4" w:space="0" w:color="000000"/>
              <w:left w:val="nil"/>
              <w:bottom w:val="single" w:sz="4" w:space="0" w:color="000000"/>
              <w:right w:val="nil"/>
            </w:tcBorders>
            <w:vAlign w:val="bottom"/>
            <w:hideMark/>
          </w:tcPr>
          <w:p w:rsidR="007B00E8" w:rsidRPr="00377F4A" w:rsidRDefault="007B00E8" w:rsidP="00283D39">
            <w:pPr>
              <w:spacing w:after="160"/>
              <w:rPr>
                <w:rFonts w:eastAsiaTheme="minorHAnsi"/>
                <w:lang w:eastAsia="en-US"/>
              </w:rPr>
            </w:pPr>
          </w:p>
        </w:tc>
        <w:tc>
          <w:tcPr>
            <w:tcW w:w="2254" w:type="dxa"/>
            <w:gridSpan w:val="6"/>
            <w:tcBorders>
              <w:top w:val="single" w:sz="4" w:space="0" w:color="000000"/>
              <w:left w:val="nil"/>
              <w:bottom w:val="single" w:sz="4" w:space="0" w:color="000000"/>
              <w:right w:val="nil"/>
            </w:tcBorders>
          </w:tcPr>
          <w:p w:rsidR="007B00E8" w:rsidRPr="00377F4A" w:rsidRDefault="007B00E8" w:rsidP="00283D39">
            <w:pPr>
              <w:spacing w:after="160"/>
              <w:rPr>
                <w:rFonts w:eastAsiaTheme="minorHAnsi"/>
                <w:lang w:eastAsia="en-US"/>
              </w:rPr>
            </w:pPr>
          </w:p>
        </w:tc>
        <w:tc>
          <w:tcPr>
            <w:tcW w:w="1806" w:type="dxa"/>
            <w:gridSpan w:val="3"/>
            <w:tcBorders>
              <w:top w:val="single" w:sz="4" w:space="0" w:color="000000"/>
              <w:left w:val="nil"/>
              <w:bottom w:val="single" w:sz="4" w:space="0" w:color="000000"/>
              <w:right w:val="single" w:sz="4" w:space="0" w:color="000000"/>
            </w:tcBorders>
          </w:tcPr>
          <w:p w:rsidR="007B00E8" w:rsidRPr="00377F4A" w:rsidRDefault="007B00E8" w:rsidP="00283D39">
            <w:pPr>
              <w:spacing w:after="160"/>
              <w:rPr>
                <w:rFonts w:eastAsiaTheme="minorHAnsi"/>
                <w:lang w:eastAsia="en-US"/>
              </w:rPr>
            </w:pPr>
          </w:p>
        </w:tc>
      </w:tr>
      <w:tr w:rsidR="007B00E8" w:rsidRPr="00377F4A" w:rsidTr="002723AA">
        <w:tblPrEx>
          <w:tblCellMar>
            <w:top w:w="7" w:type="dxa"/>
            <w:left w:w="73" w:type="dxa"/>
            <w:bottom w:w="8" w:type="dxa"/>
            <w:right w:w="0" w:type="dxa"/>
          </w:tblCellMar>
        </w:tblPrEx>
        <w:trPr>
          <w:gridAfter w:val="1"/>
          <w:wAfter w:w="74" w:type="dxa"/>
          <w:trHeight w:val="2062"/>
        </w:trPr>
        <w:tc>
          <w:tcPr>
            <w:tcW w:w="547" w:type="dxa"/>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1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1837"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детей в равновесии при ходьбе по ограниченной площади опоры и приземлении на полусогнутые ноги в прыжках </w:t>
            </w:r>
          </w:p>
        </w:tc>
        <w:tc>
          <w:tcPr>
            <w:tcW w:w="3120"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Ходьба в колонне по одному. По сигналу воспитателя дети переходят к ходьбе на носках короткими, семенящими шаг руки на поясе. По сигналу к бегу.  </w:t>
            </w:r>
          </w:p>
        </w:tc>
        <w:tc>
          <w:tcPr>
            <w:tcW w:w="2179"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Общеразвивающие упражнения с ленточками </w:t>
            </w:r>
          </w:p>
        </w:tc>
        <w:tc>
          <w:tcPr>
            <w:tcW w:w="3067"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Равновесие «В лес по тропинке». </w:t>
            </w:r>
          </w:p>
          <w:p w:rsidR="007B00E8" w:rsidRPr="00377F4A" w:rsidRDefault="007B00E8" w:rsidP="00283D39">
            <w:pPr>
              <w:spacing w:after="160"/>
              <w:rPr>
                <w:rFonts w:eastAsiaTheme="minorHAnsi"/>
                <w:lang w:eastAsia="en-US"/>
              </w:rPr>
            </w:pPr>
            <w:r w:rsidRPr="00377F4A">
              <w:rPr>
                <w:rFonts w:eastAsiaTheme="minorHAnsi"/>
                <w:lang w:eastAsia="en-US"/>
              </w:rPr>
              <w:t xml:space="preserve">Прыжки «Зайки - мягкие лапочки».  </w:t>
            </w:r>
          </w:p>
          <w:p w:rsidR="007B00E8" w:rsidRPr="00377F4A" w:rsidRDefault="007B00E8" w:rsidP="00283D39">
            <w:pPr>
              <w:spacing w:after="160"/>
              <w:rPr>
                <w:rFonts w:eastAsiaTheme="minorHAnsi"/>
                <w:lang w:eastAsia="en-US"/>
              </w:rPr>
            </w:pPr>
          </w:p>
        </w:tc>
        <w:tc>
          <w:tcPr>
            <w:tcW w:w="2254"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«Ловкий шофер». </w:t>
            </w:r>
          </w:p>
          <w:p w:rsidR="007B00E8" w:rsidRPr="00377F4A" w:rsidRDefault="007B00E8" w:rsidP="00283D39">
            <w:pPr>
              <w:spacing w:after="160"/>
              <w:jc w:val="left"/>
              <w:rPr>
                <w:rFonts w:eastAsiaTheme="minorHAnsi"/>
                <w:lang w:eastAsia="en-US"/>
              </w:rPr>
            </w:pPr>
          </w:p>
        </w:tc>
        <w:tc>
          <w:tcPr>
            <w:tcW w:w="1806"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Игра «Найдем зайчонка». </w:t>
            </w:r>
          </w:p>
        </w:tc>
      </w:tr>
      <w:tr w:rsidR="007B00E8" w:rsidRPr="00377F4A" w:rsidTr="002723AA">
        <w:tblPrEx>
          <w:tblCellMar>
            <w:top w:w="7" w:type="dxa"/>
            <w:left w:w="73" w:type="dxa"/>
            <w:bottom w:w="8" w:type="dxa"/>
            <w:right w:w="0" w:type="dxa"/>
          </w:tblCellMar>
        </w:tblPrEx>
        <w:trPr>
          <w:gridAfter w:val="1"/>
          <w:wAfter w:w="74" w:type="dxa"/>
          <w:trHeight w:val="1620"/>
        </w:trPr>
        <w:tc>
          <w:tcPr>
            <w:tcW w:w="547" w:type="dxa"/>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2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p w:rsidR="007B00E8" w:rsidRPr="00377F4A" w:rsidRDefault="007B00E8" w:rsidP="00283D39">
            <w:pPr>
              <w:spacing w:after="160"/>
              <w:rPr>
                <w:rFonts w:eastAsiaTheme="minorHAnsi"/>
                <w:lang w:eastAsia="en-US"/>
              </w:rPr>
            </w:pPr>
          </w:p>
        </w:tc>
        <w:tc>
          <w:tcPr>
            <w:tcW w:w="1837"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в ходьбе колонной по одному с выполнением заданий; прыжках обруча в обруч, учить приземляться на полусогнутые ноги; упражнять в прокатывании мяча другу, развивая координацию движений и глазомер </w:t>
            </w:r>
          </w:p>
        </w:tc>
        <w:tc>
          <w:tcPr>
            <w:tcW w:w="3120"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Бег, руки в стороны. Ходьба и бег чередовании </w:t>
            </w:r>
          </w:p>
        </w:tc>
        <w:tc>
          <w:tcPr>
            <w:tcW w:w="2179"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с обручем. </w:t>
            </w:r>
          </w:p>
          <w:p w:rsidR="007B00E8" w:rsidRPr="00377F4A" w:rsidRDefault="007B00E8" w:rsidP="00283D39">
            <w:pPr>
              <w:spacing w:after="160"/>
              <w:jc w:val="left"/>
              <w:rPr>
                <w:rFonts w:eastAsiaTheme="minorHAnsi"/>
                <w:lang w:eastAsia="en-US"/>
              </w:rPr>
            </w:pPr>
          </w:p>
        </w:tc>
        <w:tc>
          <w:tcPr>
            <w:tcW w:w="3067"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1.Прыжки «Через болото».  </w:t>
            </w:r>
          </w:p>
          <w:p w:rsidR="007B00E8" w:rsidRPr="00377F4A" w:rsidRDefault="007B00E8" w:rsidP="00283D39">
            <w:pPr>
              <w:spacing w:after="160"/>
              <w:rPr>
                <w:rFonts w:eastAsiaTheme="minorHAnsi"/>
                <w:lang w:eastAsia="en-US"/>
              </w:rPr>
            </w:pPr>
            <w:r w:rsidRPr="00377F4A">
              <w:rPr>
                <w:rFonts w:eastAsiaTheme="minorHAnsi"/>
                <w:lang w:eastAsia="en-US"/>
              </w:rPr>
              <w:t xml:space="preserve">2.Прокатывание мячей «Точный пас» </w:t>
            </w:r>
          </w:p>
          <w:p w:rsidR="007B00E8" w:rsidRPr="00377F4A" w:rsidRDefault="007B00E8" w:rsidP="00283D39">
            <w:pPr>
              <w:spacing w:after="160"/>
              <w:rPr>
                <w:rFonts w:eastAsiaTheme="minorHAnsi"/>
                <w:lang w:eastAsia="en-US"/>
              </w:rPr>
            </w:pPr>
          </w:p>
        </w:tc>
        <w:tc>
          <w:tcPr>
            <w:tcW w:w="2254"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w:t>
            </w:r>
          </w:p>
          <w:p w:rsidR="007B00E8" w:rsidRPr="00377F4A" w:rsidRDefault="007B00E8" w:rsidP="00283D39">
            <w:pPr>
              <w:spacing w:after="160"/>
              <w:rPr>
                <w:rFonts w:eastAsiaTheme="minorHAnsi"/>
                <w:lang w:eastAsia="en-US"/>
              </w:rPr>
            </w:pPr>
            <w:r w:rsidRPr="00377F4A">
              <w:rPr>
                <w:rFonts w:eastAsiaTheme="minorHAnsi"/>
                <w:lang w:eastAsia="en-US"/>
              </w:rPr>
              <w:t xml:space="preserve">«Мыши в кладовой» </w:t>
            </w:r>
          </w:p>
          <w:p w:rsidR="007B00E8" w:rsidRPr="00377F4A" w:rsidRDefault="007B00E8" w:rsidP="00283D39">
            <w:pPr>
              <w:spacing w:after="160"/>
              <w:jc w:val="left"/>
              <w:rPr>
                <w:rFonts w:eastAsiaTheme="minorHAnsi"/>
                <w:lang w:eastAsia="en-US"/>
              </w:rPr>
            </w:pPr>
          </w:p>
        </w:tc>
        <w:tc>
          <w:tcPr>
            <w:tcW w:w="1806"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Игра «Где спрятался мышонок?». </w:t>
            </w:r>
          </w:p>
          <w:p w:rsidR="007B00E8" w:rsidRPr="00377F4A" w:rsidRDefault="007B00E8" w:rsidP="00283D39">
            <w:pPr>
              <w:spacing w:after="160"/>
              <w:jc w:val="left"/>
              <w:rPr>
                <w:rFonts w:eastAsiaTheme="minorHAnsi"/>
                <w:lang w:eastAsia="en-US"/>
              </w:rPr>
            </w:pPr>
          </w:p>
        </w:tc>
      </w:tr>
      <w:tr w:rsidR="007B00E8" w:rsidRPr="00377F4A" w:rsidTr="002723AA">
        <w:tblPrEx>
          <w:tblCellMar>
            <w:top w:w="7" w:type="dxa"/>
            <w:left w:w="73" w:type="dxa"/>
            <w:bottom w:w="8" w:type="dxa"/>
            <w:right w:w="0" w:type="dxa"/>
          </w:tblCellMar>
        </w:tblPrEx>
        <w:trPr>
          <w:gridAfter w:val="1"/>
          <w:wAfter w:w="74" w:type="dxa"/>
          <w:trHeight w:val="1577"/>
        </w:trPr>
        <w:tc>
          <w:tcPr>
            <w:tcW w:w="547" w:type="dxa"/>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3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p w:rsidR="007B00E8" w:rsidRPr="00377F4A" w:rsidRDefault="007B00E8" w:rsidP="00283D39">
            <w:pPr>
              <w:spacing w:after="160"/>
              <w:rPr>
                <w:rFonts w:eastAsiaTheme="minorHAnsi"/>
                <w:lang w:eastAsia="en-US"/>
              </w:rPr>
            </w:pPr>
          </w:p>
        </w:tc>
        <w:tc>
          <w:tcPr>
            <w:tcW w:w="1837"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 </w:t>
            </w:r>
          </w:p>
        </w:tc>
        <w:tc>
          <w:tcPr>
            <w:tcW w:w="3120"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по кругу. После ходьбы выполняется бег по кругу с начало в одну, а затем в другую сторону. </w:t>
            </w:r>
          </w:p>
          <w:p w:rsidR="007B00E8" w:rsidRPr="00377F4A" w:rsidRDefault="007B00E8" w:rsidP="00283D39">
            <w:pPr>
              <w:spacing w:after="160"/>
              <w:rPr>
                <w:rFonts w:eastAsiaTheme="minorHAnsi"/>
                <w:lang w:eastAsia="en-US"/>
              </w:rPr>
            </w:pPr>
          </w:p>
        </w:tc>
        <w:tc>
          <w:tcPr>
            <w:tcW w:w="2179"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w:t>
            </w:r>
          </w:p>
          <w:p w:rsidR="007B00E8" w:rsidRPr="00377F4A" w:rsidRDefault="007B00E8" w:rsidP="00283D39">
            <w:pPr>
              <w:spacing w:after="160"/>
              <w:jc w:val="left"/>
              <w:rPr>
                <w:rFonts w:eastAsiaTheme="minorHAnsi"/>
                <w:lang w:eastAsia="en-US"/>
              </w:rPr>
            </w:pPr>
          </w:p>
        </w:tc>
        <w:tc>
          <w:tcPr>
            <w:tcW w:w="3067"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1.Игровое задание с мячом «Прокати - не задень».  </w:t>
            </w:r>
          </w:p>
          <w:p w:rsidR="007B00E8" w:rsidRPr="00377F4A" w:rsidRDefault="007B00E8" w:rsidP="00283D39">
            <w:pPr>
              <w:spacing w:after="160"/>
              <w:rPr>
                <w:rFonts w:eastAsiaTheme="minorHAnsi"/>
                <w:lang w:eastAsia="en-US"/>
              </w:rPr>
            </w:pPr>
            <w:r w:rsidRPr="00377F4A">
              <w:rPr>
                <w:rFonts w:eastAsiaTheme="minorHAnsi"/>
                <w:lang w:eastAsia="en-US"/>
              </w:rPr>
              <w:t xml:space="preserve">2.«Проползи - не задень» </w:t>
            </w:r>
          </w:p>
          <w:p w:rsidR="007B00E8" w:rsidRPr="00377F4A" w:rsidRDefault="007B00E8" w:rsidP="00283D39">
            <w:pPr>
              <w:spacing w:after="160"/>
              <w:rPr>
                <w:rFonts w:eastAsiaTheme="minorHAnsi"/>
                <w:lang w:eastAsia="en-US"/>
              </w:rPr>
            </w:pPr>
          </w:p>
        </w:tc>
        <w:tc>
          <w:tcPr>
            <w:tcW w:w="2254"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Подвижная игра «По ровненькой дорожке».  </w:t>
            </w:r>
          </w:p>
          <w:p w:rsidR="007B00E8" w:rsidRPr="00377F4A" w:rsidRDefault="007B00E8" w:rsidP="00283D39">
            <w:pPr>
              <w:spacing w:after="160"/>
              <w:jc w:val="left"/>
              <w:rPr>
                <w:rFonts w:eastAsiaTheme="minorHAnsi"/>
                <w:lang w:eastAsia="en-US"/>
              </w:rPr>
            </w:pPr>
          </w:p>
        </w:tc>
        <w:tc>
          <w:tcPr>
            <w:tcW w:w="1806"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или игра малой подвижности по выбору детей.  </w:t>
            </w:r>
          </w:p>
          <w:p w:rsidR="007B00E8" w:rsidRPr="00377F4A" w:rsidRDefault="007B00E8" w:rsidP="00283D39">
            <w:pPr>
              <w:spacing w:after="160"/>
              <w:jc w:val="left"/>
              <w:rPr>
                <w:rFonts w:eastAsiaTheme="minorHAnsi"/>
                <w:lang w:eastAsia="en-US"/>
              </w:rPr>
            </w:pPr>
          </w:p>
        </w:tc>
      </w:tr>
      <w:tr w:rsidR="007B00E8" w:rsidRPr="00377F4A" w:rsidTr="002723AA">
        <w:tblPrEx>
          <w:tblCellMar>
            <w:top w:w="7" w:type="dxa"/>
            <w:left w:w="73" w:type="dxa"/>
            <w:bottom w:w="8" w:type="dxa"/>
            <w:right w:w="0" w:type="dxa"/>
          </w:tblCellMar>
        </w:tblPrEx>
        <w:trPr>
          <w:gridAfter w:val="1"/>
          <w:wAfter w:w="74" w:type="dxa"/>
          <w:trHeight w:val="2062"/>
        </w:trPr>
        <w:tc>
          <w:tcPr>
            <w:tcW w:w="547" w:type="dxa"/>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4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p w:rsidR="007B00E8" w:rsidRPr="00377F4A" w:rsidRDefault="007B00E8" w:rsidP="00283D39">
            <w:pPr>
              <w:spacing w:after="160"/>
              <w:rPr>
                <w:rFonts w:eastAsiaTheme="minorHAnsi"/>
                <w:lang w:eastAsia="en-US"/>
              </w:rPr>
            </w:pPr>
          </w:p>
        </w:tc>
        <w:tc>
          <w:tcPr>
            <w:tcW w:w="1837"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детей в ходьбе с выполнением заданий, развивая внимание, реакцию на сигнал воспитателя; в ползании, развивая координацию движений; в равновесии </w:t>
            </w:r>
          </w:p>
        </w:tc>
        <w:tc>
          <w:tcPr>
            <w:tcW w:w="3120"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с выполнением задания, бег в колонне по одному. Переход на бег по сигналу воспитателя и снова на ходьбу. Ходьба проводится в чередовании </w:t>
            </w:r>
          </w:p>
        </w:tc>
        <w:tc>
          <w:tcPr>
            <w:tcW w:w="2179"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с флажками. </w:t>
            </w:r>
          </w:p>
          <w:p w:rsidR="007B00E8" w:rsidRPr="00377F4A" w:rsidRDefault="007B00E8" w:rsidP="00283D39">
            <w:pPr>
              <w:spacing w:after="160"/>
              <w:jc w:val="left"/>
              <w:rPr>
                <w:rFonts w:eastAsiaTheme="minorHAnsi"/>
                <w:lang w:eastAsia="en-US"/>
              </w:rPr>
            </w:pPr>
          </w:p>
        </w:tc>
        <w:tc>
          <w:tcPr>
            <w:tcW w:w="3067"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1.Ползание. Игровое задание - «Паучки».  </w:t>
            </w:r>
          </w:p>
          <w:p w:rsidR="007B00E8" w:rsidRPr="00377F4A" w:rsidRDefault="007B00E8" w:rsidP="00283D39">
            <w:pPr>
              <w:spacing w:after="160"/>
              <w:rPr>
                <w:rFonts w:eastAsiaTheme="minorHAnsi"/>
                <w:lang w:eastAsia="en-US"/>
              </w:rPr>
            </w:pPr>
            <w:r w:rsidRPr="00377F4A">
              <w:rPr>
                <w:rFonts w:eastAsiaTheme="minorHAnsi"/>
                <w:lang w:eastAsia="en-US"/>
              </w:rPr>
              <w:t xml:space="preserve">2.Равновесие </w:t>
            </w:r>
          </w:p>
          <w:p w:rsidR="007B00E8" w:rsidRPr="00377F4A" w:rsidRDefault="007B00E8" w:rsidP="00283D39">
            <w:pPr>
              <w:spacing w:after="160"/>
              <w:rPr>
                <w:rFonts w:eastAsiaTheme="minorHAnsi"/>
                <w:lang w:eastAsia="en-US"/>
              </w:rPr>
            </w:pPr>
          </w:p>
        </w:tc>
        <w:tc>
          <w:tcPr>
            <w:tcW w:w="2254"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Подвижная игра «Поймай комара». </w:t>
            </w:r>
          </w:p>
          <w:p w:rsidR="007B00E8" w:rsidRPr="00377F4A" w:rsidRDefault="007B00E8" w:rsidP="00283D39">
            <w:pPr>
              <w:spacing w:after="160"/>
              <w:jc w:val="left"/>
              <w:rPr>
                <w:rFonts w:eastAsiaTheme="minorHAnsi"/>
                <w:lang w:eastAsia="en-US"/>
              </w:rPr>
            </w:pPr>
          </w:p>
        </w:tc>
        <w:tc>
          <w:tcPr>
            <w:tcW w:w="1806"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за «комаром».  </w:t>
            </w:r>
          </w:p>
        </w:tc>
      </w:tr>
      <w:tr w:rsidR="007B00E8" w:rsidRPr="00377F4A" w:rsidTr="002723AA">
        <w:tblPrEx>
          <w:tblCellMar>
            <w:top w:w="7" w:type="dxa"/>
            <w:bottom w:w="8" w:type="dxa"/>
            <w:right w:w="47" w:type="dxa"/>
          </w:tblCellMar>
        </w:tblPrEx>
        <w:trPr>
          <w:gridAfter w:val="1"/>
          <w:wAfter w:w="74" w:type="dxa"/>
          <w:trHeight w:val="562"/>
        </w:trPr>
        <w:tc>
          <w:tcPr>
            <w:tcW w:w="547" w:type="dxa"/>
            <w:tcBorders>
              <w:top w:val="single" w:sz="4" w:space="0" w:color="000000"/>
              <w:left w:val="single" w:sz="4" w:space="0" w:color="000000"/>
              <w:bottom w:val="single" w:sz="4" w:space="0" w:color="000000"/>
              <w:right w:val="single" w:sz="6" w:space="0" w:color="000000"/>
            </w:tcBorders>
            <w:vAlign w:val="center"/>
            <w:hideMark/>
          </w:tcPr>
          <w:p w:rsidR="007B00E8" w:rsidRPr="00377F4A" w:rsidRDefault="007B00E8" w:rsidP="00283D39">
            <w:pPr>
              <w:spacing w:after="160"/>
              <w:rPr>
                <w:rFonts w:eastAsiaTheme="minorHAnsi"/>
                <w:lang w:eastAsia="en-US"/>
              </w:rPr>
            </w:pPr>
          </w:p>
        </w:tc>
        <w:tc>
          <w:tcPr>
            <w:tcW w:w="10257" w:type="dxa"/>
            <w:gridSpan w:val="15"/>
            <w:tcBorders>
              <w:top w:val="single" w:sz="4" w:space="0" w:color="000000"/>
              <w:left w:val="single" w:sz="6" w:space="0" w:color="000000"/>
              <w:bottom w:val="single" w:sz="4" w:space="0" w:color="000000"/>
              <w:right w:val="nil"/>
            </w:tcBorders>
            <w:hideMark/>
          </w:tcPr>
          <w:p w:rsidR="007B00E8" w:rsidRPr="00377F4A" w:rsidRDefault="007B00E8" w:rsidP="00283D39">
            <w:pPr>
              <w:spacing w:after="160"/>
              <w:jc w:val="left"/>
              <w:rPr>
                <w:rFonts w:eastAsiaTheme="minorHAnsi"/>
                <w:lang w:eastAsia="en-US"/>
              </w:rPr>
            </w:pPr>
          </w:p>
          <w:p w:rsidR="007B00E8" w:rsidRPr="00377F4A" w:rsidRDefault="007B00E8" w:rsidP="00283D39">
            <w:pPr>
              <w:spacing w:after="160"/>
              <w:jc w:val="center"/>
              <w:rPr>
                <w:rFonts w:eastAsiaTheme="minorHAnsi"/>
                <w:lang w:eastAsia="en-US"/>
              </w:rPr>
            </w:pPr>
            <w:r w:rsidRPr="00377F4A">
              <w:rPr>
                <w:rFonts w:eastAsiaTheme="minorHAnsi"/>
                <w:b/>
                <w:lang w:eastAsia="en-US"/>
              </w:rPr>
              <w:t>ДЕКАБРЬ</w:t>
            </w:r>
          </w:p>
        </w:tc>
        <w:tc>
          <w:tcPr>
            <w:tcW w:w="4006" w:type="dxa"/>
            <w:gridSpan w:val="7"/>
            <w:tcBorders>
              <w:top w:val="single" w:sz="4" w:space="0" w:color="000000"/>
              <w:left w:val="nil"/>
              <w:bottom w:val="single" w:sz="4" w:space="0" w:color="000000"/>
              <w:right w:val="single" w:sz="4" w:space="0" w:color="000000"/>
            </w:tcBorders>
          </w:tcPr>
          <w:p w:rsidR="007B00E8" w:rsidRPr="00377F4A" w:rsidRDefault="007B00E8" w:rsidP="00283D39">
            <w:pPr>
              <w:spacing w:after="160"/>
              <w:rPr>
                <w:rFonts w:eastAsiaTheme="minorHAnsi"/>
                <w:lang w:eastAsia="en-US"/>
              </w:rPr>
            </w:pPr>
          </w:p>
        </w:tc>
      </w:tr>
      <w:tr w:rsidR="007B00E8" w:rsidRPr="00377F4A" w:rsidTr="002723AA">
        <w:tblPrEx>
          <w:tblCellMar>
            <w:top w:w="7" w:type="dxa"/>
            <w:bottom w:w="8" w:type="dxa"/>
            <w:right w:w="47" w:type="dxa"/>
          </w:tblCellMar>
        </w:tblPrEx>
        <w:trPr>
          <w:gridAfter w:val="1"/>
          <w:wAfter w:w="74" w:type="dxa"/>
          <w:trHeight w:val="2297"/>
        </w:trPr>
        <w:tc>
          <w:tcPr>
            <w:tcW w:w="547" w:type="dxa"/>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1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1837"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детей в ходьбе и беге врассыпную, развивая ориентировку пространстве; в сохранении устойчивого равновесия и прыжках. </w:t>
            </w:r>
          </w:p>
        </w:tc>
        <w:tc>
          <w:tcPr>
            <w:tcW w:w="3120"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и бег в колонне по </w:t>
            </w:r>
          </w:p>
          <w:p w:rsidR="007B00E8" w:rsidRPr="00377F4A" w:rsidRDefault="007B00E8" w:rsidP="00283D39">
            <w:pPr>
              <w:spacing w:after="160"/>
              <w:rPr>
                <w:rFonts w:eastAsiaTheme="minorHAnsi"/>
                <w:lang w:eastAsia="en-US"/>
              </w:rPr>
            </w:pPr>
            <w:r w:rsidRPr="00377F4A">
              <w:rPr>
                <w:rFonts w:eastAsiaTheme="minorHAnsi"/>
                <w:lang w:eastAsia="en-US"/>
              </w:rPr>
              <w:t xml:space="preserve">одному </w:t>
            </w:r>
          </w:p>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врассыпную  </w:t>
            </w:r>
          </w:p>
          <w:p w:rsidR="007B00E8" w:rsidRPr="00377F4A" w:rsidRDefault="007B00E8" w:rsidP="00283D39">
            <w:pPr>
              <w:spacing w:after="160"/>
              <w:rPr>
                <w:rFonts w:eastAsiaTheme="minorHAnsi"/>
                <w:lang w:eastAsia="en-US"/>
              </w:rPr>
            </w:pPr>
            <w:r w:rsidRPr="00377F4A">
              <w:rPr>
                <w:rFonts w:eastAsiaTheme="minorHAnsi"/>
                <w:lang w:eastAsia="en-US"/>
              </w:rPr>
              <w:t xml:space="preserve">бег врассыпную </w:t>
            </w:r>
          </w:p>
          <w:p w:rsidR="007B00E8" w:rsidRPr="00377F4A" w:rsidRDefault="007B00E8" w:rsidP="00283D39">
            <w:pPr>
              <w:spacing w:after="160"/>
              <w:rPr>
                <w:rFonts w:eastAsiaTheme="minorHAnsi"/>
                <w:lang w:eastAsia="en-US"/>
              </w:rPr>
            </w:pPr>
          </w:p>
        </w:tc>
        <w:tc>
          <w:tcPr>
            <w:tcW w:w="2179"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с кубиками </w:t>
            </w:r>
          </w:p>
          <w:p w:rsidR="007B00E8" w:rsidRPr="00377F4A" w:rsidRDefault="007B00E8" w:rsidP="00283D39">
            <w:pPr>
              <w:spacing w:after="160"/>
              <w:jc w:val="left"/>
              <w:rPr>
                <w:rFonts w:eastAsiaTheme="minorHAnsi"/>
                <w:lang w:eastAsia="en-US"/>
              </w:rPr>
            </w:pPr>
          </w:p>
        </w:tc>
        <w:tc>
          <w:tcPr>
            <w:tcW w:w="3121"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1.Равновесие. Игровое упражнение «Пройди - не задень».  </w:t>
            </w:r>
          </w:p>
          <w:p w:rsidR="007B00E8" w:rsidRPr="00377F4A" w:rsidRDefault="007B00E8" w:rsidP="00283D39">
            <w:pPr>
              <w:spacing w:after="160"/>
              <w:rPr>
                <w:rFonts w:eastAsiaTheme="minorHAnsi"/>
                <w:lang w:eastAsia="en-US"/>
              </w:rPr>
            </w:pPr>
            <w:r w:rsidRPr="00377F4A">
              <w:rPr>
                <w:rFonts w:eastAsiaTheme="minorHAnsi"/>
                <w:lang w:eastAsia="en-US"/>
              </w:rPr>
              <w:t xml:space="preserve">2.Прыжки. Игровое упражнение </w:t>
            </w:r>
          </w:p>
          <w:p w:rsidR="007B00E8" w:rsidRPr="00377F4A" w:rsidRDefault="007B00E8" w:rsidP="00283D39">
            <w:pPr>
              <w:spacing w:after="160"/>
              <w:rPr>
                <w:rFonts w:eastAsiaTheme="minorHAnsi"/>
                <w:lang w:eastAsia="en-US"/>
              </w:rPr>
            </w:pPr>
            <w:r w:rsidRPr="00377F4A">
              <w:rPr>
                <w:rFonts w:eastAsiaTheme="minorHAnsi"/>
                <w:lang w:eastAsia="en-US"/>
              </w:rPr>
              <w:t xml:space="preserve">«Лягушки-попрыгушки» </w:t>
            </w:r>
          </w:p>
          <w:p w:rsidR="007B00E8" w:rsidRPr="00377F4A" w:rsidRDefault="007B00E8" w:rsidP="00283D39">
            <w:pPr>
              <w:spacing w:after="160"/>
              <w:rPr>
                <w:rFonts w:eastAsiaTheme="minorHAnsi"/>
                <w:lang w:eastAsia="en-US"/>
              </w:rPr>
            </w:pPr>
          </w:p>
        </w:tc>
        <w:tc>
          <w:tcPr>
            <w:tcW w:w="2238"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«Коршун и птенчики».  </w:t>
            </w:r>
          </w:p>
          <w:p w:rsidR="007B00E8" w:rsidRPr="00377F4A" w:rsidRDefault="007B00E8" w:rsidP="00283D39">
            <w:pPr>
              <w:spacing w:after="160"/>
              <w:jc w:val="left"/>
              <w:rPr>
                <w:rFonts w:eastAsiaTheme="minorHAnsi"/>
                <w:lang w:eastAsia="en-US"/>
              </w:rPr>
            </w:pPr>
          </w:p>
        </w:tc>
        <w:tc>
          <w:tcPr>
            <w:tcW w:w="1768"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Игра «Найдем птенчика». </w:t>
            </w:r>
          </w:p>
          <w:p w:rsidR="007B00E8" w:rsidRPr="00377F4A" w:rsidRDefault="007B00E8" w:rsidP="00283D39">
            <w:pPr>
              <w:spacing w:after="160"/>
              <w:rPr>
                <w:rFonts w:eastAsiaTheme="minorHAnsi"/>
                <w:lang w:eastAsia="en-US"/>
              </w:rPr>
            </w:pPr>
          </w:p>
        </w:tc>
      </w:tr>
      <w:tr w:rsidR="007B00E8" w:rsidRPr="00377F4A" w:rsidTr="002723AA">
        <w:tblPrEx>
          <w:tblCellMar>
            <w:top w:w="7" w:type="dxa"/>
            <w:bottom w:w="8" w:type="dxa"/>
            <w:right w:w="47" w:type="dxa"/>
          </w:tblCellMar>
        </w:tblPrEx>
        <w:trPr>
          <w:gridAfter w:val="1"/>
          <w:wAfter w:w="74" w:type="dxa"/>
          <w:trHeight w:val="1575"/>
        </w:trPr>
        <w:tc>
          <w:tcPr>
            <w:tcW w:w="547" w:type="dxa"/>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2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1837"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Упражнять в ходьбе и беге с выполнением заданий; в приземлении и на полусогну ноги в прыжках со скамейки; в прокатывании мяча</w:t>
            </w:r>
          </w:p>
        </w:tc>
        <w:tc>
          <w:tcPr>
            <w:tcW w:w="3120"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w:t>
            </w:r>
          </w:p>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и бег проводятся в чередовании. </w:t>
            </w:r>
          </w:p>
          <w:p w:rsidR="007B00E8" w:rsidRPr="00377F4A" w:rsidRDefault="007B00E8" w:rsidP="00283D39">
            <w:pPr>
              <w:spacing w:after="160"/>
              <w:rPr>
                <w:rFonts w:eastAsiaTheme="minorHAnsi"/>
                <w:lang w:eastAsia="en-US"/>
              </w:rPr>
            </w:pPr>
          </w:p>
        </w:tc>
        <w:tc>
          <w:tcPr>
            <w:tcW w:w="2179"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с мячом. </w:t>
            </w:r>
          </w:p>
          <w:p w:rsidR="007B00E8" w:rsidRPr="00377F4A" w:rsidRDefault="007B00E8" w:rsidP="00283D39">
            <w:pPr>
              <w:spacing w:after="160"/>
              <w:jc w:val="left"/>
              <w:rPr>
                <w:rFonts w:eastAsiaTheme="minorHAnsi"/>
                <w:lang w:eastAsia="en-US"/>
              </w:rPr>
            </w:pPr>
          </w:p>
        </w:tc>
        <w:tc>
          <w:tcPr>
            <w:tcW w:w="3121"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1.Прыжки со скамейки (высота 20 см) на резиновую дорожку или мат </w:t>
            </w:r>
          </w:p>
          <w:p w:rsidR="007B00E8" w:rsidRPr="00377F4A" w:rsidRDefault="007B00E8" w:rsidP="00283D39">
            <w:pPr>
              <w:spacing w:after="160"/>
              <w:rPr>
                <w:rFonts w:eastAsiaTheme="minorHAnsi"/>
                <w:lang w:eastAsia="en-US"/>
              </w:rPr>
            </w:pPr>
            <w:r w:rsidRPr="00377F4A">
              <w:rPr>
                <w:rFonts w:eastAsiaTheme="minorHAnsi"/>
                <w:lang w:eastAsia="en-US"/>
              </w:rPr>
              <w:t xml:space="preserve">2.Прокатывание мячей друг другу </w:t>
            </w:r>
          </w:p>
        </w:tc>
        <w:tc>
          <w:tcPr>
            <w:tcW w:w="2238"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«Найди свой домик». </w:t>
            </w:r>
          </w:p>
          <w:p w:rsidR="007B00E8" w:rsidRPr="00377F4A" w:rsidRDefault="007B00E8" w:rsidP="00283D39">
            <w:pPr>
              <w:spacing w:after="160"/>
              <w:jc w:val="left"/>
              <w:rPr>
                <w:rFonts w:eastAsiaTheme="minorHAnsi"/>
                <w:lang w:eastAsia="en-US"/>
              </w:rPr>
            </w:pPr>
          </w:p>
        </w:tc>
        <w:tc>
          <w:tcPr>
            <w:tcW w:w="1768"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Ходьба в колонне по одному </w:t>
            </w:r>
          </w:p>
        </w:tc>
      </w:tr>
      <w:tr w:rsidR="007B00E8" w:rsidRPr="00377F4A" w:rsidTr="002723AA">
        <w:tblPrEx>
          <w:tblCellMar>
            <w:top w:w="7" w:type="dxa"/>
            <w:bottom w:w="8" w:type="dxa"/>
            <w:right w:w="47" w:type="dxa"/>
          </w:tblCellMar>
        </w:tblPrEx>
        <w:trPr>
          <w:gridAfter w:val="1"/>
          <w:wAfter w:w="74" w:type="dxa"/>
          <w:trHeight w:val="1997"/>
        </w:trPr>
        <w:tc>
          <w:tcPr>
            <w:tcW w:w="547" w:type="dxa"/>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3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Я</w:t>
            </w:r>
          </w:p>
        </w:tc>
        <w:tc>
          <w:tcPr>
            <w:tcW w:w="1837"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детей в ходьбе и беге с остановкой по сигналу воспитателя; в прокатывании мяча между предметами, умении группироваться при лазании под </w:t>
            </w:r>
            <w:r w:rsidRPr="00377F4A">
              <w:rPr>
                <w:rFonts w:eastAsiaTheme="minorHAnsi"/>
                <w:lang w:eastAsia="en-US"/>
              </w:rPr>
              <w:lastRenderedPageBreak/>
              <w:t xml:space="preserve">дугу. </w:t>
            </w:r>
          </w:p>
        </w:tc>
        <w:tc>
          <w:tcPr>
            <w:tcW w:w="3120"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Ходьба в колонне по одному бег в колонне по одному; ходьба и бег проводятся в чередовании. </w:t>
            </w:r>
          </w:p>
          <w:p w:rsidR="007B00E8" w:rsidRPr="00377F4A" w:rsidRDefault="007B00E8" w:rsidP="00283D39">
            <w:pPr>
              <w:spacing w:after="160"/>
              <w:rPr>
                <w:rFonts w:eastAsiaTheme="minorHAnsi"/>
                <w:lang w:eastAsia="en-US"/>
              </w:rPr>
            </w:pPr>
          </w:p>
        </w:tc>
        <w:tc>
          <w:tcPr>
            <w:tcW w:w="2179"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с кубиками. </w:t>
            </w:r>
          </w:p>
          <w:p w:rsidR="007B00E8" w:rsidRPr="00377F4A" w:rsidRDefault="007B00E8" w:rsidP="00283D39">
            <w:pPr>
              <w:spacing w:after="160"/>
              <w:jc w:val="left"/>
              <w:rPr>
                <w:rFonts w:eastAsiaTheme="minorHAnsi"/>
                <w:lang w:eastAsia="en-US"/>
              </w:rPr>
            </w:pPr>
          </w:p>
        </w:tc>
        <w:tc>
          <w:tcPr>
            <w:tcW w:w="3121"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1.Прокатывание мяча между предметами </w:t>
            </w:r>
          </w:p>
          <w:p w:rsidR="007B00E8" w:rsidRPr="00377F4A" w:rsidRDefault="007B00E8" w:rsidP="00283D39">
            <w:pPr>
              <w:spacing w:after="160"/>
              <w:rPr>
                <w:rFonts w:eastAsiaTheme="minorHAnsi"/>
                <w:lang w:eastAsia="en-US"/>
              </w:rPr>
            </w:pPr>
            <w:r w:rsidRPr="00377F4A">
              <w:rPr>
                <w:rFonts w:eastAsiaTheme="minorHAnsi"/>
                <w:lang w:eastAsia="en-US"/>
              </w:rPr>
              <w:t xml:space="preserve">2.Ползание под дугу «Проползи — не задень»  </w:t>
            </w:r>
          </w:p>
          <w:p w:rsidR="007B00E8" w:rsidRPr="00377F4A" w:rsidRDefault="007B00E8" w:rsidP="00283D39">
            <w:pPr>
              <w:spacing w:after="160"/>
              <w:rPr>
                <w:rFonts w:eastAsiaTheme="minorHAnsi"/>
                <w:lang w:eastAsia="en-US"/>
              </w:rPr>
            </w:pPr>
          </w:p>
        </w:tc>
        <w:tc>
          <w:tcPr>
            <w:tcW w:w="2238"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w:t>
            </w:r>
          </w:p>
          <w:p w:rsidR="007B00E8" w:rsidRPr="00377F4A" w:rsidRDefault="007B00E8" w:rsidP="00283D39">
            <w:pPr>
              <w:spacing w:after="160"/>
              <w:rPr>
                <w:rFonts w:eastAsiaTheme="minorHAnsi"/>
                <w:lang w:eastAsia="en-US"/>
              </w:rPr>
            </w:pPr>
            <w:r w:rsidRPr="00377F4A">
              <w:rPr>
                <w:rFonts w:eastAsiaTheme="minorHAnsi"/>
                <w:lang w:eastAsia="en-US"/>
              </w:rPr>
              <w:t xml:space="preserve">«Лягушки».  </w:t>
            </w:r>
          </w:p>
        </w:tc>
        <w:tc>
          <w:tcPr>
            <w:tcW w:w="1768"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3-я часть. Игра малой подвижности </w:t>
            </w:r>
          </w:p>
          <w:p w:rsidR="007B00E8" w:rsidRPr="00377F4A" w:rsidRDefault="007B00E8" w:rsidP="00283D39">
            <w:pPr>
              <w:spacing w:after="160"/>
              <w:rPr>
                <w:rFonts w:eastAsiaTheme="minorHAnsi"/>
                <w:lang w:eastAsia="en-US"/>
              </w:rPr>
            </w:pPr>
            <w:r w:rsidRPr="00377F4A">
              <w:rPr>
                <w:rFonts w:eastAsiaTheme="minorHAnsi"/>
                <w:lang w:eastAsia="en-US"/>
              </w:rPr>
              <w:t xml:space="preserve">«Найдем лягушонка». </w:t>
            </w:r>
          </w:p>
          <w:p w:rsidR="007B00E8" w:rsidRPr="00377F4A" w:rsidRDefault="007B00E8" w:rsidP="00283D39">
            <w:pPr>
              <w:spacing w:after="160"/>
              <w:jc w:val="left"/>
              <w:rPr>
                <w:rFonts w:eastAsiaTheme="minorHAnsi"/>
                <w:lang w:eastAsia="en-US"/>
              </w:rPr>
            </w:pPr>
          </w:p>
        </w:tc>
      </w:tr>
      <w:tr w:rsidR="007B00E8" w:rsidRPr="00377F4A" w:rsidTr="002723AA">
        <w:tblPrEx>
          <w:tblCellMar>
            <w:top w:w="7" w:type="dxa"/>
            <w:bottom w:w="8" w:type="dxa"/>
            <w:right w:w="47" w:type="dxa"/>
          </w:tblCellMar>
        </w:tblPrEx>
        <w:trPr>
          <w:gridAfter w:val="1"/>
          <w:wAfter w:w="74" w:type="dxa"/>
          <w:trHeight w:val="2062"/>
        </w:trPr>
        <w:tc>
          <w:tcPr>
            <w:tcW w:w="547" w:type="dxa"/>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4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p w:rsidR="007B00E8" w:rsidRPr="00377F4A" w:rsidRDefault="007B00E8" w:rsidP="00283D39">
            <w:pPr>
              <w:spacing w:after="160"/>
              <w:rPr>
                <w:rFonts w:eastAsiaTheme="minorHAnsi"/>
                <w:lang w:eastAsia="en-US"/>
              </w:rPr>
            </w:pPr>
          </w:p>
        </w:tc>
        <w:tc>
          <w:tcPr>
            <w:tcW w:w="1837"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детей в ходьбе и беге врассыпную, развивая ориентировку в пространстве; упражнять в ползании на повышенной опоре: и сохранении равновесия при ходьбе по доске. </w:t>
            </w:r>
          </w:p>
        </w:tc>
        <w:tc>
          <w:tcPr>
            <w:tcW w:w="3120"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на сигнал воспитателя: всем детям предлагается разбежаться по всему залу; переход на ходьбу врассыпную и снова на бег. </w:t>
            </w:r>
          </w:p>
        </w:tc>
        <w:tc>
          <w:tcPr>
            <w:tcW w:w="2179"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на стульчиках </w:t>
            </w:r>
          </w:p>
          <w:p w:rsidR="007B00E8" w:rsidRPr="00377F4A" w:rsidRDefault="007B00E8" w:rsidP="00283D39">
            <w:pPr>
              <w:spacing w:after="160"/>
              <w:jc w:val="left"/>
              <w:rPr>
                <w:rFonts w:eastAsiaTheme="minorHAnsi"/>
                <w:lang w:eastAsia="en-US"/>
              </w:rPr>
            </w:pPr>
          </w:p>
        </w:tc>
        <w:tc>
          <w:tcPr>
            <w:tcW w:w="3121"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1.Ползание. Игровое упражнение «Жучки на бревнышке».  </w:t>
            </w:r>
          </w:p>
          <w:p w:rsidR="007B00E8" w:rsidRPr="00377F4A" w:rsidRDefault="007B00E8" w:rsidP="00283D39">
            <w:pPr>
              <w:spacing w:after="160"/>
              <w:rPr>
                <w:rFonts w:eastAsiaTheme="minorHAnsi"/>
                <w:lang w:eastAsia="en-US"/>
              </w:rPr>
            </w:pPr>
            <w:r w:rsidRPr="00377F4A">
              <w:rPr>
                <w:rFonts w:eastAsiaTheme="minorHAnsi"/>
                <w:lang w:eastAsia="en-US"/>
              </w:rPr>
              <w:t xml:space="preserve">2.Равновесие. «Пройдем по мостику». </w:t>
            </w:r>
          </w:p>
          <w:p w:rsidR="007B00E8" w:rsidRPr="00377F4A" w:rsidRDefault="007B00E8" w:rsidP="00283D39">
            <w:pPr>
              <w:spacing w:after="160"/>
              <w:rPr>
                <w:rFonts w:eastAsiaTheme="minorHAnsi"/>
                <w:lang w:eastAsia="en-US"/>
              </w:rPr>
            </w:pPr>
          </w:p>
        </w:tc>
        <w:tc>
          <w:tcPr>
            <w:tcW w:w="2238"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Подвижная игра «Птица и птенчики</w:t>
            </w:r>
            <w:r w:rsidR="005B159F" w:rsidRPr="00377F4A">
              <w:rPr>
                <w:rFonts w:eastAsiaTheme="minorHAnsi"/>
                <w:lang w:eastAsia="en-US"/>
              </w:rPr>
              <w:t>».</w:t>
            </w:r>
          </w:p>
          <w:p w:rsidR="007B00E8" w:rsidRPr="00377F4A" w:rsidRDefault="007B00E8" w:rsidP="00283D39">
            <w:pPr>
              <w:spacing w:after="160"/>
              <w:jc w:val="left"/>
              <w:rPr>
                <w:rFonts w:eastAsiaTheme="minorHAnsi"/>
                <w:lang w:eastAsia="en-US"/>
              </w:rPr>
            </w:pPr>
          </w:p>
        </w:tc>
        <w:tc>
          <w:tcPr>
            <w:tcW w:w="1768"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3-я часть. Игра малой подвижности «Найдем птенчика». </w:t>
            </w:r>
          </w:p>
          <w:p w:rsidR="007B00E8" w:rsidRPr="00377F4A" w:rsidRDefault="007B00E8" w:rsidP="00283D39">
            <w:pPr>
              <w:spacing w:after="160"/>
              <w:rPr>
                <w:rFonts w:eastAsiaTheme="minorHAnsi"/>
                <w:lang w:eastAsia="en-US"/>
              </w:rPr>
            </w:pPr>
          </w:p>
        </w:tc>
      </w:tr>
      <w:tr w:rsidR="002723AA" w:rsidRPr="00377F4A" w:rsidTr="002723AA">
        <w:tblPrEx>
          <w:tblCellMar>
            <w:top w:w="6" w:type="dxa"/>
            <w:bottom w:w="8" w:type="dxa"/>
            <w:right w:w="59" w:type="dxa"/>
          </w:tblCellMar>
        </w:tblPrEx>
        <w:trPr>
          <w:trHeight w:val="2594"/>
        </w:trPr>
        <w:tc>
          <w:tcPr>
            <w:tcW w:w="565" w:type="dxa"/>
            <w:gridSpan w:val="2"/>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3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p w:rsidR="007B00E8" w:rsidRPr="00377F4A" w:rsidRDefault="007B00E8" w:rsidP="00283D39">
            <w:pPr>
              <w:spacing w:after="160"/>
              <w:rPr>
                <w:rFonts w:eastAsiaTheme="minorHAnsi"/>
                <w:lang w:eastAsia="en-US"/>
              </w:rPr>
            </w:pPr>
          </w:p>
        </w:tc>
        <w:tc>
          <w:tcPr>
            <w:tcW w:w="1842"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Повторить ходьбу с выполнением задания; упражнять в сохранении равновесия на ограниченной площади опоры; прыжки на двух ногах, продвигаясь </w:t>
            </w:r>
            <w:r w:rsidRPr="00377F4A">
              <w:rPr>
                <w:rFonts w:eastAsiaTheme="minorHAnsi"/>
                <w:lang w:eastAsia="en-US"/>
              </w:rPr>
              <w:lastRenderedPageBreak/>
              <w:t xml:space="preserve">вперед. </w:t>
            </w:r>
          </w:p>
        </w:tc>
        <w:tc>
          <w:tcPr>
            <w:tcW w:w="3105"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Ходьба в колонне по одному. По сигналу воспитателя: ходьбу на носках, руки прямые вверх, переход на обычную ходьбу, затем в колонне по одному, с поворотом в другую сторону. Ходьба и бег в чередовании. </w:t>
            </w:r>
          </w:p>
        </w:tc>
        <w:tc>
          <w:tcPr>
            <w:tcW w:w="2159"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Общеразвивающие упражнения с платочками </w:t>
            </w:r>
          </w:p>
        </w:tc>
        <w:tc>
          <w:tcPr>
            <w:tcW w:w="3102"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 Равновесие «Пройди - не упади».  </w:t>
            </w:r>
          </w:p>
          <w:p w:rsidR="007B00E8" w:rsidRPr="00377F4A" w:rsidRDefault="007B00E8" w:rsidP="00283D39">
            <w:pPr>
              <w:spacing w:after="160"/>
              <w:rPr>
                <w:rFonts w:eastAsiaTheme="minorHAnsi"/>
                <w:lang w:eastAsia="en-US"/>
              </w:rPr>
            </w:pPr>
            <w:r w:rsidRPr="00377F4A">
              <w:rPr>
                <w:rFonts w:eastAsiaTheme="minorHAnsi"/>
                <w:lang w:eastAsia="en-US"/>
              </w:rPr>
              <w:t xml:space="preserve">2.Прыжки «Из ямки в ямку».  </w:t>
            </w:r>
          </w:p>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«Коршун и цыплята».  </w:t>
            </w:r>
          </w:p>
          <w:p w:rsidR="007B00E8" w:rsidRPr="00377F4A" w:rsidRDefault="007B00E8" w:rsidP="00283D39">
            <w:pPr>
              <w:spacing w:after="160"/>
              <w:jc w:val="left"/>
              <w:rPr>
                <w:rFonts w:eastAsiaTheme="minorHAnsi"/>
                <w:lang w:eastAsia="en-US"/>
              </w:rPr>
            </w:pPr>
          </w:p>
        </w:tc>
        <w:tc>
          <w:tcPr>
            <w:tcW w:w="1842"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Игра малой подвижности «Найдем цыпленка?». </w:t>
            </w:r>
          </w:p>
          <w:p w:rsidR="007B00E8" w:rsidRPr="00377F4A" w:rsidRDefault="007B00E8" w:rsidP="00283D39">
            <w:pPr>
              <w:spacing w:after="160"/>
              <w:jc w:val="left"/>
              <w:rPr>
                <w:rFonts w:eastAsiaTheme="minorHAnsi"/>
                <w:lang w:eastAsia="en-US"/>
              </w:rPr>
            </w:pPr>
          </w:p>
        </w:tc>
      </w:tr>
      <w:tr w:rsidR="002723AA" w:rsidRPr="00377F4A" w:rsidTr="002723AA">
        <w:tblPrEx>
          <w:tblCellMar>
            <w:top w:w="6" w:type="dxa"/>
            <w:bottom w:w="8" w:type="dxa"/>
            <w:right w:w="59" w:type="dxa"/>
          </w:tblCellMar>
        </w:tblPrEx>
        <w:trPr>
          <w:trHeight w:val="1860"/>
        </w:trPr>
        <w:tc>
          <w:tcPr>
            <w:tcW w:w="565" w:type="dxa"/>
            <w:gridSpan w:val="2"/>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4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p w:rsidR="007B00E8" w:rsidRPr="00377F4A" w:rsidRDefault="007B00E8" w:rsidP="00283D39">
            <w:pPr>
              <w:spacing w:after="160"/>
              <w:rPr>
                <w:rFonts w:eastAsiaTheme="minorHAnsi"/>
                <w:lang w:eastAsia="en-US"/>
              </w:rPr>
            </w:pPr>
          </w:p>
        </w:tc>
        <w:tc>
          <w:tcPr>
            <w:tcW w:w="1842"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Повторить ходьбу с выполнением задания; упражнять в сохранении равновесии на ограниченной площади опоры; прыжки на двух ногах, продвигаясь вперед. </w:t>
            </w:r>
          </w:p>
        </w:tc>
        <w:tc>
          <w:tcPr>
            <w:tcW w:w="3105"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Игровое упражнение «На полянке». По сигналу воспитателя дети переходят к ходьбе врассыпную по всей «полянке» и бегу, врассыпную старясь не задевать друг друга. </w:t>
            </w:r>
          </w:p>
        </w:tc>
        <w:tc>
          <w:tcPr>
            <w:tcW w:w="2159"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с обручем </w:t>
            </w:r>
          </w:p>
          <w:p w:rsidR="007B00E8" w:rsidRPr="00377F4A" w:rsidRDefault="007B00E8" w:rsidP="00283D39">
            <w:pPr>
              <w:spacing w:after="160"/>
              <w:jc w:val="left"/>
              <w:rPr>
                <w:rFonts w:eastAsiaTheme="minorHAnsi"/>
                <w:lang w:eastAsia="en-US"/>
              </w:rPr>
            </w:pPr>
          </w:p>
        </w:tc>
        <w:tc>
          <w:tcPr>
            <w:tcW w:w="3102"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1.Прыжки «Зайки - прыгуны».  </w:t>
            </w:r>
          </w:p>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Подвижная игра «Птица и птенчики». </w:t>
            </w:r>
          </w:p>
          <w:p w:rsidR="007B00E8" w:rsidRPr="00377F4A" w:rsidRDefault="007B00E8" w:rsidP="00283D39">
            <w:pPr>
              <w:spacing w:after="160"/>
              <w:jc w:val="left"/>
              <w:rPr>
                <w:rFonts w:eastAsiaTheme="minorHAnsi"/>
                <w:lang w:eastAsia="en-US"/>
              </w:rPr>
            </w:pPr>
          </w:p>
        </w:tc>
        <w:tc>
          <w:tcPr>
            <w:tcW w:w="1842"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w:t>
            </w:r>
          </w:p>
        </w:tc>
      </w:tr>
      <w:tr w:rsidR="002723AA" w:rsidRPr="00377F4A" w:rsidTr="002723AA">
        <w:tblPrEx>
          <w:tblCellMar>
            <w:top w:w="7" w:type="dxa"/>
            <w:bottom w:w="8" w:type="dxa"/>
            <w:right w:w="85" w:type="dxa"/>
          </w:tblCellMar>
        </w:tblPrEx>
        <w:trPr>
          <w:trHeight w:val="1877"/>
        </w:trPr>
        <w:tc>
          <w:tcPr>
            <w:tcW w:w="565" w:type="dxa"/>
            <w:gridSpan w:val="2"/>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1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Я </w:t>
            </w:r>
          </w:p>
        </w:tc>
        <w:tc>
          <w:tcPr>
            <w:tcW w:w="1842"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Упражнять в ходьбе и беге вокруг предметов; развивать координацию движений </w:t>
            </w:r>
          </w:p>
          <w:p w:rsidR="007B00E8" w:rsidRPr="00377F4A" w:rsidRDefault="007B00E8" w:rsidP="00283D39">
            <w:pPr>
              <w:spacing w:after="160"/>
              <w:rPr>
                <w:rFonts w:eastAsiaTheme="minorHAnsi"/>
                <w:lang w:eastAsia="en-US"/>
              </w:rPr>
            </w:pPr>
            <w:r w:rsidRPr="00377F4A">
              <w:rPr>
                <w:rFonts w:eastAsiaTheme="minorHAnsi"/>
                <w:lang w:eastAsia="en-US"/>
              </w:rPr>
              <w:t xml:space="preserve">ходьбе переменным </w:t>
            </w:r>
            <w:r w:rsidRPr="00377F4A">
              <w:rPr>
                <w:rFonts w:eastAsiaTheme="minorHAnsi"/>
                <w:lang w:eastAsia="en-US"/>
              </w:rPr>
              <w:lastRenderedPageBreak/>
              <w:t>шагом; повторить прыжки с продвижением вперед.</w:t>
            </w:r>
          </w:p>
        </w:tc>
        <w:tc>
          <w:tcPr>
            <w:tcW w:w="3105"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Ходьба и бег по кругу, выложенному кольцами: </w:t>
            </w:r>
          </w:p>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примерно три четверти круга и бег - полный круг: остановка, поворот в другую сторону повторение упражнений. </w:t>
            </w:r>
          </w:p>
        </w:tc>
        <w:tc>
          <w:tcPr>
            <w:tcW w:w="2159"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с кольцом </w:t>
            </w:r>
          </w:p>
          <w:p w:rsidR="007B00E8" w:rsidRPr="00377F4A" w:rsidRDefault="007B00E8" w:rsidP="00283D39">
            <w:pPr>
              <w:spacing w:after="160"/>
              <w:jc w:val="left"/>
              <w:rPr>
                <w:rFonts w:eastAsiaTheme="minorHAnsi"/>
                <w:lang w:eastAsia="en-US"/>
              </w:rPr>
            </w:pPr>
          </w:p>
        </w:tc>
        <w:tc>
          <w:tcPr>
            <w:tcW w:w="3102"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 Равновесие </w:t>
            </w:r>
          </w:p>
          <w:p w:rsidR="007B00E8" w:rsidRPr="00377F4A" w:rsidRDefault="007B00E8" w:rsidP="00283D39">
            <w:pPr>
              <w:spacing w:after="160"/>
              <w:rPr>
                <w:rFonts w:eastAsiaTheme="minorHAnsi"/>
                <w:lang w:eastAsia="en-US"/>
              </w:rPr>
            </w:pPr>
            <w:r w:rsidRPr="00377F4A">
              <w:rPr>
                <w:rFonts w:eastAsiaTheme="minorHAnsi"/>
                <w:lang w:eastAsia="en-US"/>
              </w:rPr>
              <w:t xml:space="preserve">2.Прыжки </w:t>
            </w:r>
          </w:p>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Подвижная игра «Найди свой цвет». </w:t>
            </w:r>
          </w:p>
          <w:p w:rsidR="007B00E8" w:rsidRPr="00377F4A" w:rsidRDefault="007B00E8" w:rsidP="00283D39">
            <w:pPr>
              <w:spacing w:after="160"/>
              <w:jc w:val="left"/>
              <w:rPr>
                <w:rFonts w:eastAsiaTheme="minorHAnsi"/>
                <w:lang w:eastAsia="en-US"/>
              </w:rPr>
            </w:pPr>
          </w:p>
        </w:tc>
        <w:tc>
          <w:tcPr>
            <w:tcW w:w="1842"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Игра малой подвижности по выбору детей. </w:t>
            </w:r>
          </w:p>
        </w:tc>
      </w:tr>
      <w:tr w:rsidR="002723AA" w:rsidRPr="00377F4A" w:rsidTr="002723AA">
        <w:tblPrEx>
          <w:tblCellMar>
            <w:top w:w="7" w:type="dxa"/>
            <w:bottom w:w="8" w:type="dxa"/>
            <w:right w:w="85" w:type="dxa"/>
          </w:tblCellMar>
        </w:tblPrEx>
        <w:trPr>
          <w:trHeight w:val="1652"/>
        </w:trPr>
        <w:tc>
          <w:tcPr>
            <w:tcW w:w="565" w:type="dxa"/>
            <w:gridSpan w:val="2"/>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2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p w:rsidR="007B00E8" w:rsidRPr="00377F4A" w:rsidRDefault="007B00E8" w:rsidP="00283D39">
            <w:pPr>
              <w:spacing w:after="160"/>
              <w:rPr>
                <w:rFonts w:eastAsiaTheme="minorHAnsi"/>
                <w:lang w:eastAsia="en-US"/>
              </w:rPr>
            </w:pPr>
          </w:p>
        </w:tc>
        <w:tc>
          <w:tcPr>
            <w:tcW w:w="1842"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детей в ходьбе и беге с выполнением заданий; в прыжках с высоты с мягкого приземления на полусогнутые ноги; развивать ловкость и глазомер в заданиях с мячом. </w:t>
            </w:r>
          </w:p>
        </w:tc>
        <w:tc>
          <w:tcPr>
            <w:tcW w:w="3105"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бег высоко поднимая колени, переход на обычный бег. Упражнения в ходьбе и беге чередуются. </w:t>
            </w:r>
          </w:p>
          <w:p w:rsidR="007B00E8" w:rsidRPr="00377F4A" w:rsidRDefault="007B00E8" w:rsidP="00283D39">
            <w:pPr>
              <w:spacing w:after="160"/>
              <w:rPr>
                <w:rFonts w:eastAsiaTheme="minorHAnsi"/>
                <w:lang w:eastAsia="en-US"/>
              </w:rPr>
            </w:pPr>
          </w:p>
        </w:tc>
        <w:tc>
          <w:tcPr>
            <w:tcW w:w="2159"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с малым обручем. </w:t>
            </w:r>
          </w:p>
          <w:p w:rsidR="007B00E8" w:rsidRPr="00377F4A" w:rsidRDefault="007B00E8" w:rsidP="00283D39">
            <w:pPr>
              <w:spacing w:after="160"/>
              <w:jc w:val="left"/>
              <w:rPr>
                <w:rFonts w:eastAsiaTheme="minorHAnsi"/>
                <w:lang w:eastAsia="en-US"/>
              </w:rPr>
            </w:pPr>
          </w:p>
        </w:tc>
        <w:tc>
          <w:tcPr>
            <w:tcW w:w="3102"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1.Прыжки «Веселые воробышки».  </w:t>
            </w:r>
          </w:p>
          <w:p w:rsidR="007B00E8" w:rsidRPr="00377F4A" w:rsidRDefault="007B00E8" w:rsidP="00283D39">
            <w:pPr>
              <w:spacing w:after="160"/>
              <w:rPr>
                <w:rFonts w:eastAsiaTheme="minorHAnsi"/>
                <w:lang w:eastAsia="en-US"/>
              </w:rPr>
            </w:pPr>
            <w:r w:rsidRPr="00377F4A">
              <w:rPr>
                <w:rFonts w:eastAsiaTheme="minorHAnsi"/>
                <w:lang w:eastAsia="en-US"/>
              </w:rPr>
              <w:t xml:space="preserve">2.Прокатывание мяча «Ловко и быстро!».  </w:t>
            </w:r>
          </w:p>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«Воробышки в гнездышках».  </w:t>
            </w:r>
          </w:p>
          <w:p w:rsidR="007B00E8" w:rsidRPr="00377F4A" w:rsidRDefault="007B00E8" w:rsidP="00283D39">
            <w:pPr>
              <w:spacing w:after="160"/>
              <w:jc w:val="left"/>
              <w:rPr>
                <w:rFonts w:eastAsiaTheme="minorHAnsi"/>
                <w:lang w:eastAsia="en-US"/>
              </w:rPr>
            </w:pPr>
          </w:p>
        </w:tc>
        <w:tc>
          <w:tcPr>
            <w:tcW w:w="1842"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Игра «Найдем воробышка». </w:t>
            </w:r>
          </w:p>
        </w:tc>
      </w:tr>
      <w:tr w:rsidR="002723AA" w:rsidRPr="00377F4A" w:rsidTr="002723AA">
        <w:tblPrEx>
          <w:tblCellMar>
            <w:top w:w="7" w:type="dxa"/>
            <w:bottom w:w="8" w:type="dxa"/>
            <w:right w:w="85" w:type="dxa"/>
          </w:tblCellMar>
        </w:tblPrEx>
        <w:trPr>
          <w:trHeight w:val="1877"/>
        </w:trPr>
        <w:tc>
          <w:tcPr>
            <w:tcW w:w="565" w:type="dxa"/>
            <w:gridSpan w:val="2"/>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3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p w:rsidR="007B00E8" w:rsidRPr="00377F4A" w:rsidRDefault="007B00E8" w:rsidP="00283D39">
            <w:pPr>
              <w:spacing w:after="160"/>
              <w:rPr>
                <w:rFonts w:eastAsiaTheme="minorHAnsi"/>
                <w:lang w:eastAsia="en-US"/>
              </w:rPr>
            </w:pPr>
          </w:p>
        </w:tc>
        <w:tc>
          <w:tcPr>
            <w:tcW w:w="1842"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детей в ходьбе переменным шагом, развивая координацию движений разучить бросание мяча через шнур, развивая ловкость и глазомер; </w:t>
            </w:r>
            <w:r w:rsidRPr="00377F4A">
              <w:rPr>
                <w:rFonts w:eastAsiaTheme="minorHAnsi"/>
                <w:lang w:eastAsia="en-US"/>
              </w:rPr>
              <w:lastRenderedPageBreak/>
              <w:t xml:space="preserve">повторить ползание через шнур, не касаясь руками пола. </w:t>
            </w:r>
          </w:p>
        </w:tc>
        <w:tc>
          <w:tcPr>
            <w:tcW w:w="3105"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Ходьба в колонне по одному, перешагивая через шнуры попеременно прав левой ногой. Бег врассыпную. </w:t>
            </w:r>
          </w:p>
          <w:p w:rsidR="007B00E8" w:rsidRPr="00377F4A" w:rsidRDefault="007B00E8" w:rsidP="00283D39">
            <w:pPr>
              <w:spacing w:after="160"/>
              <w:rPr>
                <w:rFonts w:eastAsiaTheme="minorHAnsi"/>
                <w:lang w:eastAsia="en-US"/>
              </w:rPr>
            </w:pPr>
          </w:p>
        </w:tc>
        <w:tc>
          <w:tcPr>
            <w:tcW w:w="2159"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с мячом. </w:t>
            </w:r>
          </w:p>
          <w:p w:rsidR="007B00E8" w:rsidRPr="00377F4A" w:rsidRDefault="007B00E8" w:rsidP="00283D39">
            <w:pPr>
              <w:spacing w:after="160"/>
              <w:jc w:val="left"/>
              <w:rPr>
                <w:rFonts w:eastAsiaTheme="minorHAnsi"/>
                <w:lang w:eastAsia="en-US"/>
              </w:rPr>
            </w:pPr>
          </w:p>
        </w:tc>
        <w:tc>
          <w:tcPr>
            <w:tcW w:w="3102"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1.Бросание мяча через шнур двумя руками, </w:t>
            </w:r>
          </w:p>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«Воробышки и кот». </w:t>
            </w:r>
          </w:p>
          <w:p w:rsidR="007B00E8" w:rsidRPr="00377F4A" w:rsidRDefault="007B00E8" w:rsidP="00283D39">
            <w:pPr>
              <w:spacing w:after="160"/>
              <w:jc w:val="left"/>
              <w:rPr>
                <w:rFonts w:eastAsiaTheme="minorHAnsi"/>
                <w:lang w:eastAsia="en-US"/>
              </w:rPr>
            </w:pPr>
          </w:p>
        </w:tc>
        <w:tc>
          <w:tcPr>
            <w:tcW w:w="1842"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с мячом в руках. </w:t>
            </w:r>
          </w:p>
        </w:tc>
      </w:tr>
      <w:tr w:rsidR="002723AA" w:rsidRPr="00377F4A" w:rsidTr="002723AA">
        <w:tblPrEx>
          <w:tblCellMar>
            <w:top w:w="7" w:type="dxa"/>
            <w:bottom w:w="8" w:type="dxa"/>
            <w:right w:w="85" w:type="dxa"/>
          </w:tblCellMar>
        </w:tblPrEx>
        <w:trPr>
          <w:trHeight w:val="2391"/>
        </w:trPr>
        <w:tc>
          <w:tcPr>
            <w:tcW w:w="565" w:type="dxa"/>
            <w:gridSpan w:val="2"/>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4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1842"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в ходьбе и беге врассыпную; упражнять в умении группировать лазании под дугу; повторить упражнение в равновесии </w:t>
            </w:r>
          </w:p>
        </w:tc>
        <w:tc>
          <w:tcPr>
            <w:tcW w:w="3105"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Построение в одну шеренгу, перестроение в колонну по одному; ходьба в кол по одному; по сигналу воспитателя переход на ходьбу врассыпную, затем на бег врассыпную </w:t>
            </w:r>
          </w:p>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и бег врассыпную в чередовании. </w:t>
            </w:r>
          </w:p>
        </w:tc>
        <w:tc>
          <w:tcPr>
            <w:tcW w:w="2159"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w:t>
            </w:r>
          </w:p>
          <w:p w:rsidR="007B00E8" w:rsidRPr="00377F4A" w:rsidRDefault="007B00E8" w:rsidP="00283D39">
            <w:pPr>
              <w:spacing w:after="160"/>
              <w:jc w:val="left"/>
              <w:rPr>
                <w:rFonts w:eastAsiaTheme="minorHAnsi"/>
                <w:lang w:eastAsia="en-US"/>
              </w:rPr>
            </w:pPr>
          </w:p>
        </w:tc>
        <w:tc>
          <w:tcPr>
            <w:tcW w:w="3102"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1.Лазание под дугу в группировке «Под дугу».  </w:t>
            </w:r>
          </w:p>
          <w:p w:rsidR="007B00E8" w:rsidRPr="00377F4A" w:rsidRDefault="007B00E8" w:rsidP="00283D39">
            <w:pPr>
              <w:spacing w:after="160"/>
              <w:rPr>
                <w:rFonts w:eastAsiaTheme="minorHAnsi"/>
                <w:lang w:eastAsia="en-US"/>
              </w:rPr>
            </w:pPr>
            <w:r w:rsidRPr="00377F4A">
              <w:rPr>
                <w:rFonts w:eastAsiaTheme="minorHAnsi"/>
                <w:lang w:eastAsia="en-US"/>
              </w:rPr>
              <w:t xml:space="preserve">2.Равновесие </w:t>
            </w:r>
          </w:p>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w:t>
            </w:r>
          </w:p>
          <w:p w:rsidR="007B00E8" w:rsidRPr="00377F4A" w:rsidRDefault="007B00E8" w:rsidP="00283D39">
            <w:pPr>
              <w:spacing w:after="160"/>
              <w:rPr>
                <w:rFonts w:eastAsiaTheme="minorHAnsi"/>
                <w:lang w:eastAsia="en-US"/>
              </w:rPr>
            </w:pPr>
            <w:r w:rsidRPr="00377F4A">
              <w:rPr>
                <w:rFonts w:eastAsiaTheme="minorHAnsi"/>
                <w:lang w:eastAsia="en-US"/>
              </w:rPr>
              <w:t xml:space="preserve">«Лягушки» (прыжки). </w:t>
            </w:r>
          </w:p>
          <w:p w:rsidR="007B00E8" w:rsidRPr="00377F4A" w:rsidRDefault="007B00E8" w:rsidP="00283D39">
            <w:pPr>
              <w:spacing w:after="160"/>
              <w:jc w:val="left"/>
              <w:rPr>
                <w:rFonts w:eastAsiaTheme="minorHAnsi"/>
                <w:lang w:eastAsia="en-US"/>
              </w:rPr>
            </w:pPr>
          </w:p>
        </w:tc>
        <w:tc>
          <w:tcPr>
            <w:tcW w:w="1842"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Игра «Найдем лягушонка». </w:t>
            </w:r>
          </w:p>
        </w:tc>
      </w:tr>
      <w:tr w:rsidR="002723AA" w:rsidRPr="00377F4A" w:rsidTr="002723AA">
        <w:tblPrEx>
          <w:tblCellMar>
            <w:top w:w="7" w:type="dxa"/>
            <w:left w:w="71" w:type="dxa"/>
            <w:bottom w:w="8" w:type="dxa"/>
            <w:right w:w="0" w:type="dxa"/>
          </w:tblCellMar>
        </w:tblPrEx>
        <w:trPr>
          <w:trHeight w:val="562"/>
        </w:trPr>
        <w:tc>
          <w:tcPr>
            <w:tcW w:w="565" w:type="dxa"/>
            <w:gridSpan w:val="2"/>
            <w:tcBorders>
              <w:top w:val="single" w:sz="4" w:space="0" w:color="000000"/>
              <w:left w:val="single" w:sz="4" w:space="0" w:color="000000"/>
              <w:bottom w:val="single" w:sz="4" w:space="0" w:color="000000"/>
              <w:right w:val="single" w:sz="6" w:space="0" w:color="000000"/>
            </w:tcBorders>
            <w:vAlign w:val="center"/>
            <w:hideMark/>
          </w:tcPr>
          <w:p w:rsidR="007B00E8" w:rsidRPr="00377F4A" w:rsidRDefault="007B00E8" w:rsidP="00283D39">
            <w:pPr>
              <w:spacing w:after="160"/>
              <w:rPr>
                <w:rFonts w:eastAsiaTheme="minorHAnsi"/>
                <w:lang w:eastAsia="en-US"/>
              </w:rPr>
            </w:pPr>
          </w:p>
        </w:tc>
        <w:tc>
          <w:tcPr>
            <w:tcW w:w="1842" w:type="dxa"/>
            <w:gridSpan w:val="2"/>
            <w:tcBorders>
              <w:top w:val="single" w:sz="4" w:space="0" w:color="000000"/>
              <w:left w:val="single" w:sz="6" w:space="0" w:color="000000"/>
              <w:bottom w:val="single" w:sz="4" w:space="0" w:color="000000"/>
              <w:right w:val="nil"/>
            </w:tcBorders>
          </w:tcPr>
          <w:p w:rsidR="007B00E8" w:rsidRPr="00377F4A" w:rsidRDefault="007B00E8" w:rsidP="00283D39">
            <w:pPr>
              <w:spacing w:after="160"/>
              <w:rPr>
                <w:rFonts w:eastAsiaTheme="minorHAnsi"/>
                <w:lang w:eastAsia="en-US"/>
              </w:rPr>
            </w:pPr>
          </w:p>
        </w:tc>
        <w:tc>
          <w:tcPr>
            <w:tcW w:w="3105" w:type="dxa"/>
            <w:gridSpan w:val="5"/>
            <w:tcBorders>
              <w:top w:val="single" w:sz="4" w:space="0" w:color="000000"/>
              <w:left w:val="nil"/>
              <w:bottom w:val="single" w:sz="4" w:space="0" w:color="000000"/>
              <w:right w:val="nil"/>
            </w:tcBorders>
          </w:tcPr>
          <w:p w:rsidR="007B00E8" w:rsidRPr="00377F4A" w:rsidRDefault="007B00E8" w:rsidP="00283D39">
            <w:pPr>
              <w:spacing w:after="160"/>
              <w:rPr>
                <w:rFonts w:eastAsiaTheme="minorHAnsi"/>
                <w:lang w:eastAsia="en-US"/>
              </w:rPr>
            </w:pPr>
          </w:p>
        </w:tc>
        <w:tc>
          <w:tcPr>
            <w:tcW w:w="2159" w:type="dxa"/>
            <w:gridSpan w:val="2"/>
            <w:tcBorders>
              <w:top w:val="single" w:sz="4" w:space="0" w:color="000000"/>
              <w:left w:val="nil"/>
              <w:bottom w:val="single" w:sz="4" w:space="0" w:color="000000"/>
              <w:right w:val="nil"/>
            </w:tcBorders>
            <w:hideMark/>
          </w:tcPr>
          <w:p w:rsidR="007B00E8" w:rsidRPr="00377F4A" w:rsidRDefault="007B00E8" w:rsidP="00283D39">
            <w:pPr>
              <w:spacing w:after="160"/>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b/>
                <w:lang w:eastAsia="en-US"/>
              </w:rPr>
              <w:t>АПРЕЛЬ</w:t>
            </w:r>
          </w:p>
        </w:tc>
        <w:tc>
          <w:tcPr>
            <w:tcW w:w="3102" w:type="dxa"/>
            <w:gridSpan w:val="4"/>
            <w:tcBorders>
              <w:top w:val="single" w:sz="4" w:space="0" w:color="000000"/>
              <w:left w:val="nil"/>
              <w:bottom w:val="single" w:sz="4" w:space="0" w:color="000000"/>
              <w:right w:val="nil"/>
            </w:tcBorders>
            <w:vAlign w:val="bottom"/>
            <w:hideMark/>
          </w:tcPr>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nil"/>
              <w:bottom w:val="single" w:sz="4" w:space="0" w:color="000000"/>
              <w:right w:val="nil"/>
            </w:tcBorders>
          </w:tcPr>
          <w:p w:rsidR="007B00E8" w:rsidRPr="00377F4A" w:rsidRDefault="007B00E8" w:rsidP="00283D39">
            <w:pPr>
              <w:spacing w:after="160"/>
              <w:rPr>
                <w:rFonts w:eastAsiaTheme="minorHAnsi"/>
                <w:lang w:eastAsia="en-US"/>
              </w:rPr>
            </w:pPr>
          </w:p>
        </w:tc>
        <w:tc>
          <w:tcPr>
            <w:tcW w:w="1842" w:type="dxa"/>
            <w:gridSpan w:val="3"/>
            <w:tcBorders>
              <w:top w:val="single" w:sz="4" w:space="0" w:color="000000"/>
              <w:left w:val="nil"/>
              <w:bottom w:val="single" w:sz="4" w:space="0" w:color="000000"/>
              <w:right w:val="single" w:sz="4" w:space="0" w:color="000000"/>
            </w:tcBorders>
          </w:tcPr>
          <w:p w:rsidR="007B00E8" w:rsidRPr="00377F4A" w:rsidRDefault="007B00E8" w:rsidP="00283D39">
            <w:pPr>
              <w:spacing w:after="160"/>
              <w:rPr>
                <w:rFonts w:eastAsiaTheme="minorHAnsi"/>
                <w:lang w:eastAsia="en-US"/>
              </w:rPr>
            </w:pPr>
          </w:p>
        </w:tc>
      </w:tr>
      <w:tr w:rsidR="002723AA" w:rsidRPr="00377F4A" w:rsidTr="002723AA">
        <w:tblPrEx>
          <w:tblCellMar>
            <w:top w:w="7" w:type="dxa"/>
            <w:left w:w="71" w:type="dxa"/>
            <w:bottom w:w="8" w:type="dxa"/>
            <w:right w:w="0" w:type="dxa"/>
          </w:tblCellMar>
        </w:tblPrEx>
        <w:trPr>
          <w:trHeight w:val="1887"/>
        </w:trPr>
        <w:tc>
          <w:tcPr>
            <w:tcW w:w="565" w:type="dxa"/>
            <w:gridSpan w:val="2"/>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1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1842"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Повторить ходьбу и бег вокруг предметов, прыжки через шнуры. Упражнять в сохранении равновесия при ходьбе на повышенной опоре. </w:t>
            </w:r>
          </w:p>
        </w:tc>
        <w:tc>
          <w:tcPr>
            <w:tcW w:w="3105"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вокруг кубиков (по 2 кубика на каждого ребенка). Выполняется ходьба кругу, затем бег. Остановка, поворот в другую сторону и продолжение ходьбы и бега в кубики. </w:t>
            </w:r>
          </w:p>
        </w:tc>
        <w:tc>
          <w:tcPr>
            <w:tcW w:w="2159"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на скамейке с кубиком. </w:t>
            </w:r>
          </w:p>
          <w:p w:rsidR="007B00E8" w:rsidRPr="00377F4A" w:rsidRDefault="007B00E8" w:rsidP="00283D39">
            <w:pPr>
              <w:spacing w:after="160"/>
              <w:jc w:val="left"/>
              <w:rPr>
                <w:rFonts w:eastAsiaTheme="minorHAnsi"/>
                <w:lang w:eastAsia="en-US"/>
              </w:rPr>
            </w:pPr>
          </w:p>
        </w:tc>
        <w:tc>
          <w:tcPr>
            <w:tcW w:w="3102"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1.Равновесие.  </w:t>
            </w:r>
          </w:p>
          <w:p w:rsidR="007B00E8" w:rsidRPr="00377F4A" w:rsidRDefault="007B00E8" w:rsidP="00283D39">
            <w:pPr>
              <w:spacing w:after="160"/>
              <w:rPr>
                <w:rFonts w:eastAsiaTheme="minorHAnsi"/>
                <w:lang w:eastAsia="en-US"/>
              </w:rPr>
            </w:pPr>
            <w:r w:rsidRPr="00377F4A">
              <w:rPr>
                <w:rFonts w:eastAsiaTheme="minorHAnsi"/>
                <w:lang w:eastAsia="en-US"/>
              </w:rPr>
              <w:t xml:space="preserve">2.Прыжки «Через канавку».  </w:t>
            </w:r>
          </w:p>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«Тишина».  </w:t>
            </w:r>
          </w:p>
          <w:p w:rsidR="007B00E8" w:rsidRPr="00377F4A" w:rsidRDefault="007B00E8" w:rsidP="00283D39">
            <w:pPr>
              <w:spacing w:after="160"/>
              <w:jc w:val="left"/>
              <w:rPr>
                <w:rFonts w:eastAsiaTheme="minorHAnsi"/>
                <w:lang w:eastAsia="en-US"/>
              </w:rPr>
            </w:pPr>
          </w:p>
        </w:tc>
        <w:tc>
          <w:tcPr>
            <w:tcW w:w="1842"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Игра «Найдем лягушонка». </w:t>
            </w:r>
          </w:p>
        </w:tc>
      </w:tr>
      <w:tr w:rsidR="002723AA" w:rsidRPr="00377F4A" w:rsidTr="002723AA">
        <w:tblPrEx>
          <w:tblCellMar>
            <w:top w:w="7" w:type="dxa"/>
            <w:left w:w="71" w:type="dxa"/>
            <w:bottom w:w="8" w:type="dxa"/>
            <w:right w:w="0" w:type="dxa"/>
          </w:tblCellMar>
        </w:tblPrEx>
        <w:trPr>
          <w:trHeight w:val="1868"/>
        </w:trPr>
        <w:tc>
          <w:tcPr>
            <w:tcW w:w="565" w:type="dxa"/>
            <w:gridSpan w:val="2"/>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2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1842"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Упражнять в ходьбе и беге, с выполнением заданий; в приземлении на полусогну ноги в прыжках; развивать ловкость в упражнениях с мячом.  </w:t>
            </w:r>
          </w:p>
        </w:tc>
        <w:tc>
          <w:tcPr>
            <w:tcW w:w="3105"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по сигналу воспитателя: «Жуки полетели!» - дети разбегаются врассыпную по залу. На сигнал: «Жуки отдыхают!» - дети ложатся на спин двигают руками и ногами, как бы шевелят лапками.  </w:t>
            </w:r>
          </w:p>
        </w:tc>
        <w:tc>
          <w:tcPr>
            <w:tcW w:w="2159"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с косичкой (короткий шнур). </w:t>
            </w:r>
          </w:p>
          <w:p w:rsidR="007B00E8" w:rsidRPr="00377F4A" w:rsidRDefault="007B00E8" w:rsidP="00283D39">
            <w:pPr>
              <w:spacing w:after="160"/>
              <w:jc w:val="left"/>
              <w:rPr>
                <w:rFonts w:eastAsiaTheme="minorHAnsi"/>
                <w:lang w:eastAsia="en-US"/>
              </w:rPr>
            </w:pPr>
          </w:p>
        </w:tc>
        <w:tc>
          <w:tcPr>
            <w:tcW w:w="3102"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1.Прыжки из кружка в кружок. </w:t>
            </w:r>
          </w:p>
          <w:p w:rsidR="007B00E8" w:rsidRPr="00377F4A" w:rsidRDefault="007B00E8" w:rsidP="00283D39">
            <w:pPr>
              <w:spacing w:after="160"/>
              <w:rPr>
                <w:rFonts w:eastAsiaTheme="minorHAnsi"/>
                <w:lang w:eastAsia="en-US"/>
              </w:rPr>
            </w:pPr>
            <w:r w:rsidRPr="00377F4A">
              <w:rPr>
                <w:rFonts w:eastAsiaTheme="minorHAnsi"/>
                <w:lang w:eastAsia="en-US"/>
              </w:rPr>
              <w:t xml:space="preserve">2.Упражнения с мячом. «Точный пас».  </w:t>
            </w:r>
          </w:p>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Подвижная игра «По ровненькой дорожке». </w:t>
            </w:r>
          </w:p>
          <w:p w:rsidR="007B00E8" w:rsidRPr="00377F4A" w:rsidRDefault="007B00E8" w:rsidP="00283D39">
            <w:pPr>
              <w:spacing w:after="160"/>
              <w:jc w:val="left"/>
              <w:rPr>
                <w:rFonts w:eastAsiaTheme="minorHAnsi"/>
                <w:lang w:eastAsia="en-US"/>
              </w:rPr>
            </w:pPr>
          </w:p>
        </w:tc>
        <w:tc>
          <w:tcPr>
            <w:tcW w:w="1842"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Ходьба в колонне по одному. </w:t>
            </w:r>
          </w:p>
        </w:tc>
      </w:tr>
      <w:tr w:rsidR="002723AA" w:rsidRPr="00377F4A" w:rsidTr="002723AA">
        <w:tblPrEx>
          <w:tblCellMar>
            <w:top w:w="7" w:type="dxa"/>
            <w:left w:w="71" w:type="dxa"/>
            <w:bottom w:w="8" w:type="dxa"/>
            <w:right w:w="0" w:type="dxa"/>
          </w:tblCellMar>
        </w:tblPrEx>
        <w:trPr>
          <w:trHeight w:val="1887"/>
        </w:trPr>
        <w:tc>
          <w:tcPr>
            <w:tcW w:w="565" w:type="dxa"/>
            <w:gridSpan w:val="2"/>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3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1842"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Повторить ходьбу и бег с выполнением заданий; развивать ловкость и глазомер в упражнении с мячом; упражнять в ползании на ладонях и ступнях. </w:t>
            </w:r>
          </w:p>
        </w:tc>
        <w:tc>
          <w:tcPr>
            <w:tcW w:w="3105"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w:t>
            </w:r>
          </w:p>
          <w:p w:rsidR="007B00E8" w:rsidRPr="00377F4A" w:rsidRDefault="007B00E8" w:rsidP="00283D39">
            <w:pPr>
              <w:spacing w:after="160"/>
              <w:rPr>
                <w:rFonts w:eastAsiaTheme="minorHAnsi"/>
                <w:lang w:eastAsia="en-US"/>
              </w:rPr>
            </w:pPr>
            <w:r w:rsidRPr="00377F4A">
              <w:rPr>
                <w:rFonts w:eastAsiaTheme="minorHAnsi"/>
                <w:lang w:eastAsia="en-US"/>
              </w:rPr>
              <w:t xml:space="preserve">По сигналу воспитателя: «Великаны!» - ходьбе носках, руки вверх; переход на обычную ходьбу. По сигналу: «Гномы!» - присед, руки положить на колени. </w:t>
            </w:r>
          </w:p>
        </w:tc>
        <w:tc>
          <w:tcPr>
            <w:tcW w:w="2159"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w:t>
            </w:r>
          </w:p>
          <w:p w:rsidR="007B00E8" w:rsidRPr="00377F4A" w:rsidRDefault="007B00E8" w:rsidP="00283D39">
            <w:pPr>
              <w:spacing w:after="160"/>
              <w:jc w:val="left"/>
              <w:rPr>
                <w:rFonts w:eastAsiaTheme="minorHAnsi"/>
                <w:lang w:eastAsia="en-US"/>
              </w:rPr>
            </w:pPr>
          </w:p>
        </w:tc>
        <w:tc>
          <w:tcPr>
            <w:tcW w:w="3102"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1.Бросание мяча вверх и ловля его двумя руками </w:t>
            </w:r>
          </w:p>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2.Ползание по гимнастической скамейке «Медвежата».  </w:t>
            </w:r>
          </w:p>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«Мы топаем ногами».  </w:t>
            </w:r>
          </w:p>
          <w:p w:rsidR="007B00E8" w:rsidRPr="00377F4A" w:rsidRDefault="007B00E8" w:rsidP="00283D39">
            <w:pPr>
              <w:spacing w:after="160"/>
              <w:jc w:val="left"/>
              <w:rPr>
                <w:rFonts w:eastAsiaTheme="minorHAnsi"/>
                <w:lang w:eastAsia="en-US"/>
              </w:rPr>
            </w:pPr>
          </w:p>
        </w:tc>
        <w:tc>
          <w:tcPr>
            <w:tcW w:w="1842"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w:t>
            </w:r>
          </w:p>
        </w:tc>
      </w:tr>
      <w:tr w:rsidR="002723AA" w:rsidRPr="00377F4A" w:rsidTr="002723AA">
        <w:tblPrEx>
          <w:tblCellMar>
            <w:top w:w="7" w:type="dxa"/>
            <w:left w:w="71" w:type="dxa"/>
            <w:bottom w:w="8" w:type="dxa"/>
            <w:right w:w="0" w:type="dxa"/>
          </w:tblCellMar>
        </w:tblPrEx>
        <w:trPr>
          <w:trHeight w:val="2499"/>
        </w:trPr>
        <w:tc>
          <w:tcPr>
            <w:tcW w:w="565" w:type="dxa"/>
            <w:gridSpan w:val="2"/>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4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Я </w:t>
            </w:r>
          </w:p>
        </w:tc>
        <w:tc>
          <w:tcPr>
            <w:tcW w:w="1842"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Упражнять в ходьбе с остановкой по сигналу воспитателя; повторить ползание между предметами; упражнять в сохранении </w:t>
            </w:r>
            <w:r w:rsidRPr="00377F4A">
              <w:rPr>
                <w:rFonts w:eastAsiaTheme="minorHAnsi"/>
                <w:lang w:eastAsia="en-US"/>
              </w:rPr>
              <w:lastRenderedPageBreak/>
              <w:t xml:space="preserve">устойчивого равновесия при ходьбе на повыше опоре. </w:t>
            </w:r>
          </w:p>
        </w:tc>
        <w:tc>
          <w:tcPr>
            <w:tcW w:w="3105"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Ходьба в колонне по одному. По заданию воспитателя на слово «воробьи остановиться и сказать «чик-чирик»; продолжение ходьбы, на слово «лягушки» присесть, положить на колени. Переход на бег в умеренном темпе и на слово «лошадки» - бегут подскоком. Упражнения в ходьбе и беге </w:t>
            </w:r>
            <w:r w:rsidRPr="00377F4A">
              <w:rPr>
                <w:rFonts w:eastAsiaTheme="minorHAnsi"/>
                <w:lang w:eastAsia="en-US"/>
              </w:rPr>
              <w:lastRenderedPageBreak/>
              <w:t xml:space="preserve">чередуются.  </w:t>
            </w:r>
          </w:p>
        </w:tc>
        <w:tc>
          <w:tcPr>
            <w:tcW w:w="2159"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Общеразвивающие упражнения с обручем. </w:t>
            </w:r>
          </w:p>
          <w:p w:rsidR="007B00E8" w:rsidRPr="00377F4A" w:rsidRDefault="007B00E8" w:rsidP="00283D39">
            <w:pPr>
              <w:spacing w:after="160"/>
              <w:jc w:val="left"/>
              <w:rPr>
                <w:rFonts w:eastAsiaTheme="minorHAnsi"/>
                <w:lang w:eastAsia="en-US"/>
              </w:rPr>
            </w:pPr>
          </w:p>
        </w:tc>
        <w:tc>
          <w:tcPr>
            <w:tcW w:w="3102"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1.Ползание «Проползи - не задень».  </w:t>
            </w:r>
          </w:p>
          <w:p w:rsidR="007B00E8" w:rsidRPr="00377F4A" w:rsidRDefault="007B00E8" w:rsidP="00283D39">
            <w:pPr>
              <w:spacing w:after="160"/>
              <w:rPr>
                <w:rFonts w:eastAsiaTheme="minorHAnsi"/>
                <w:lang w:eastAsia="en-US"/>
              </w:rPr>
            </w:pPr>
            <w:r w:rsidRPr="00377F4A">
              <w:rPr>
                <w:rFonts w:eastAsiaTheme="minorHAnsi"/>
                <w:lang w:eastAsia="en-US"/>
              </w:rPr>
              <w:t xml:space="preserve">2.Равновесие «По мостику» </w:t>
            </w:r>
          </w:p>
        </w:tc>
        <w:tc>
          <w:tcPr>
            <w:tcW w:w="2269"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«Огуречик, огуречик».  </w:t>
            </w:r>
          </w:p>
          <w:p w:rsidR="007B00E8" w:rsidRPr="00377F4A" w:rsidRDefault="007B00E8" w:rsidP="00283D39">
            <w:pPr>
              <w:spacing w:after="160"/>
              <w:jc w:val="left"/>
              <w:rPr>
                <w:rFonts w:eastAsiaTheme="minorHAnsi"/>
                <w:lang w:eastAsia="en-US"/>
              </w:rPr>
            </w:pPr>
          </w:p>
        </w:tc>
        <w:tc>
          <w:tcPr>
            <w:tcW w:w="1842"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w:t>
            </w:r>
          </w:p>
        </w:tc>
      </w:tr>
      <w:tr w:rsidR="007B00E8" w:rsidRPr="00377F4A" w:rsidTr="002723AA">
        <w:tblPrEx>
          <w:tblCellMar>
            <w:top w:w="7" w:type="dxa"/>
            <w:bottom w:w="6" w:type="dxa"/>
            <w:right w:w="47" w:type="dxa"/>
          </w:tblCellMar>
        </w:tblPrEx>
        <w:trPr>
          <w:trHeight w:val="562"/>
        </w:trPr>
        <w:tc>
          <w:tcPr>
            <w:tcW w:w="565" w:type="dxa"/>
            <w:gridSpan w:val="2"/>
            <w:tcBorders>
              <w:top w:val="single" w:sz="4" w:space="0" w:color="000000"/>
              <w:left w:val="single" w:sz="4" w:space="0" w:color="000000"/>
              <w:bottom w:val="single" w:sz="4" w:space="0" w:color="000000"/>
              <w:right w:val="single" w:sz="6" w:space="0" w:color="000000"/>
            </w:tcBorders>
            <w:vAlign w:val="center"/>
            <w:hideMark/>
          </w:tcPr>
          <w:p w:rsidR="007B00E8" w:rsidRPr="00377F4A" w:rsidRDefault="007B00E8" w:rsidP="00283D39">
            <w:pPr>
              <w:spacing w:after="160"/>
              <w:rPr>
                <w:rFonts w:eastAsiaTheme="minorHAnsi"/>
                <w:lang w:eastAsia="en-US"/>
              </w:rPr>
            </w:pPr>
          </w:p>
        </w:tc>
        <w:tc>
          <w:tcPr>
            <w:tcW w:w="1842" w:type="dxa"/>
            <w:gridSpan w:val="2"/>
            <w:tcBorders>
              <w:top w:val="single" w:sz="4" w:space="0" w:color="000000"/>
              <w:left w:val="single" w:sz="6" w:space="0" w:color="000000"/>
              <w:bottom w:val="single" w:sz="4" w:space="0" w:color="000000"/>
              <w:right w:val="nil"/>
            </w:tcBorders>
          </w:tcPr>
          <w:p w:rsidR="007B00E8" w:rsidRPr="00377F4A" w:rsidRDefault="007B00E8" w:rsidP="00283D39">
            <w:pPr>
              <w:spacing w:after="160"/>
              <w:rPr>
                <w:rFonts w:eastAsiaTheme="minorHAnsi"/>
                <w:lang w:eastAsia="en-US"/>
              </w:rPr>
            </w:pPr>
          </w:p>
        </w:tc>
        <w:tc>
          <w:tcPr>
            <w:tcW w:w="3105" w:type="dxa"/>
            <w:gridSpan w:val="5"/>
            <w:tcBorders>
              <w:top w:val="single" w:sz="4" w:space="0" w:color="000000"/>
              <w:left w:val="nil"/>
              <w:bottom w:val="single" w:sz="4" w:space="0" w:color="000000"/>
              <w:right w:val="nil"/>
            </w:tcBorders>
          </w:tcPr>
          <w:p w:rsidR="007B00E8" w:rsidRPr="00377F4A" w:rsidRDefault="007B00E8" w:rsidP="00283D39">
            <w:pPr>
              <w:spacing w:after="160"/>
              <w:rPr>
                <w:rFonts w:eastAsiaTheme="minorHAnsi"/>
                <w:lang w:eastAsia="en-US"/>
              </w:rPr>
            </w:pPr>
          </w:p>
        </w:tc>
        <w:tc>
          <w:tcPr>
            <w:tcW w:w="2159" w:type="dxa"/>
            <w:gridSpan w:val="2"/>
            <w:tcBorders>
              <w:top w:val="single" w:sz="4" w:space="0" w:color="000000"/>
              <w:left w:val="nil"/>
              <w:bottom w:val="single" w:sz="4" w:space="0" w:color="000000"/>
              <w:right w:val="nil"/>
            </w:tcBorders>
            <w:hideMark/>
          </w:tcPr>
          <w:p w:rsidR="007B00E8" w:rsidRPr="00377F4A" w:rsidRDefault="007B00E8" w:rsidP="00283D39">
            <w:pPr>
              <w:spacing w:after="160"/>
              <w:rPr>
                <w:rFonts w:eastAsiaTheme="minorHAnsi"/>
                <w:lang w:eastAsia="en-US"/>
              </w:rPr>
            </w:pPr>
          </w:p>
          <w:p w:rsidR="007B00E8" w:rsidRPr="00377F4A" w:rsidRDefault="007B00E8" w:rsidP="00283D39">
            <w:pPr>
              <w:spacing w:after="160"/>
              <w:jc w:val="left"/>
              <w:rPr>
                <w:rFonts w:eastAsiaTheme="minorHAnsi"/>
                <w:lang w:eastAsia="en-US"/>
              </w:rPr>
            </w:pPr>
            <w:r w:rsidRPr="00377F4A">
              <w:rPr>
                <w:rFonts w:eastAsiaTheme="minorHAnsi"/>
                <w:b/>
                <w:lang w:eastAsia="en-US"/>
              </w:rPr>
              <w:t xml:space="preserve">МАЙ </w:t>
            </w:r>
          </w:p>
        </w:tc>
        <w:tc>
          <w:tcPr>
            <w:tcW w:w="3102" w:type="dxa"/>
            <w:gridSpan w:val="4"/>
            <w:tcBorders>
              <w:top w:val="single" w:sz="4" w:space="0" w:color="000000"/>
              <w:left w:val="nil"/>
              <w:bottom w:val="single" w:sz="4" w:space="0" w:color="000000"/>
              <w:right w:val="nil"/>
            </w:tcBorders>
          </w:tcPr>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nil"/>
              <w:bottom w:val="single" w:sz="4" w:space="0" w:color="000000"/>
              <w:right w:val="nil"/>
            </w:tcBorders>
          </w:tcPr>
          <w:p w:rsidR="007B00E8" w:rsidRPr="00377F4A" w:rsidRDefault="007B00E8" w:rsidP="00283D39">
            <w:pPr>
              <w:spacing w:after="160"/>
              <w:rPr>
                <w:rFonts w:eastAsiaTheme="minorHAnsi"/>
                <w:lang w:eastAsia="en-US"/>
              </w:rPr>
            </w:pPr>
          </w:p>
        </w:tc>
        <w:tc>
          <w:tcPr>
            <w:tcW w:w="1842" w:type="dxa"/>
            <w:gridSpan w:val="3"/>
            <w:tcBorders>
              <w:top w:val="single" w:sz="4" w:space="0" w:color="000000"/>
              <w:left w:val="nil"/>
              <w:bottom w:val="single" w:sz="4" w:space="0" w:color="000000"/>
              <w:right w:val="single" w:sz="4" w:space="0" w:color="000000"/>
            </w:tcBorders>
          </w:tcPr>
          <w:p w:rsidR="007B00E8" w:rsidRPr="00377F4A" w:rsidRDefault="007B00E8" w:rsidP="00283D39">
            <w:pPr>
              <w:spacing w:after="160"/>
              <w:rPr>
                <w:rFonts w:eastAsiaTheme="minorHAnsi"/>
                <w:lang w:eastAsia="en-US"/>
              </w:rPr>
            </w:pPr>
          </w:p>
        </w:tc>
      </w:tr>
      <w:tr w:rsidR="002723AA" w:rsidRPr="00377F4A" w:rsidTr="002723AA">
        <w:tblPrEx>
          <w:tblCellMar>
            <w:top w:w="7" w:type="dxa"/>
            <w:bottom w:w="6" w:type="dxa"/>
            <w:right w:w="47" w:type="dxa"/>
          </w:tblCellMar>
        </w:tblPrEx>
        <w:trPr>
          <w:trHeight w:val="1733"/>
        </w:trPr>
        <w:tc>
          <w:tcPr>
            <w:tcW w:w="565" w:type="dxa"/>
            <w:gridSpan w:val="2"/>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1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1842"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Повторить ходьбу и бег врассыпную, развивая ориентировку в пространстве повторить задание в равновесии и прыжках. </w:t>
            </w:r>
          </w:p>
        </w:tc>
        <w:tc>
          <w:tcPr>
            <w:tcW w:w="3105"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ходьба и бег врассыпную по всему залу. Упражнения в ходьбе и беге чередуются.  </w:t>
            </w:r>
          </w:p>
          <w:p w:rsidR="007B00E8" w:rsidRPr="00377F4A" w:rsidRDefault="007B00E8" w:rsidP="00283D39">
            <w:pPr>
              <w:spacing w:after="160"/>
              <w:rPr>
                <w:rFonts w:eastAsiaTheme="minorHAnsi"/>
                <w:lang w:eastAsia="en-US"/>
              </w:rPr>
            </w:pPr>
          </w:p>
        </w:tc>
        <w:tc>
          <w:tcPr>
            <w:tcW w:w="2159"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Общеразвивающие упражнения с кольцом (откол</w:t>
            </w:r>
            <w:r>
              <w:rPr>
                <w:rFonts w:eastAsiaTheme="minorHAnsi"/>
                <w:lang w:eastAsia="en-US"/>
              </w:rPr>
              <w:t>ь</w:t>
            </w:r>
            <w:r w:rsidRPr="00377F4A">
              <w:rPr>
                <w:rFonts w:eastAsiaTheme="minorHAnsi"/>
                <w:lang w:eastAsia="en-US"/>
              </w:rPr>
              <w:t xml:space="preserve">цеброса). </w:t>
            </w:r>
          </w:p>
          <w:p w:rsidR="007B00E8" w:rsidRPr="00377F4A" w:rsidRDefault="007B00E8" w:rsidP="00283D39">
            <w:pPr>
              <w:spacing w:after="160"/>
              <w:jc w:val="left"/>
              <w:rPr>
                <w:rFonts w:eastAsiaTheme="minorHAnsi"/>
                <w:lang w:eastAsia="en-US"/>
              </w:rPr>
            </w:pPr>
          </w:p>
        </w:tc>
        <w:tc>
          <w:tcPr>
            <w:tcW w:w="3102"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Равновесие </w:t>
            </w:r>
          </w:p>
          <w:p w:rsidR="007B00E8" w:rsidRPr="00377F4A" w:rsidRDefault="007B00E8" w:rsidP="00283D39">
            <w:pPr>
              <w:spacing w:after="160"/>
              <w:rPr>
                <w:rFonts w:eastAsiaTheme="minorHAnsi"/>
                <w:lang w:eastAsia="en-US"/>
              </w:rPr>
            </w:pPr>
            <w:r w:rsidRPr="00377F4A">
              <w:rPr>
                <w:rFonts w:eastAsiaTheme="minorHAnsi"/>
                <w:lang w:eastAsia="en-US"/>
              </w:rPr>
              <w:t xml:space="preserve">Прыжки через шнуры  </w:t>
            </w:r>
          </w:p>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w:t>
            </w:r>
          </w:p>
          <w:p w:rsidR="007B00E8" w:rsidRPr="00377F4A" w:rsidRDefault="007B00E8" w:rsidP="00283D39">
            <w:pPr>
              <w:spacing w:after="160"/>
              <w:rPr>
                <w:rFonts w:eastAsiaTheme="minorHAnsi"/>
                <w:lang w:eastAsia="en-US"/>
              </w:rPr>
            </w:pPr>
            <w:r w:rsidRPr="00377F4A">
              <w:rPr>
                <w:rFonts w:eastAsiaTheme="minorHAnsi"/>
                <w:lang w:eastAsia="en-US"/>
              </w:rPr>
              <w:t xml:space="preserve">«Мыши в кладовой». </w:t>
            </w:r>
          </w:p>
          <w:p w:rsidR="007B00E8" w:rsidRPr="00377F4A" w:rsidRDefault="007B00E8" w:rsidP="00283D39">
            <w:pPr>
              <w:spacing w:after="160"/>
              <w:jc w:val="left"/>
              <w:rPr>
                <w:rFonts w:eastAsiaTheme="minorHAnsi"/>
                <w:lang w:eastAsia="en-US"/>
              </w:rPr>
            </w:pPr>
          </w:p>
        </w:tc>
        <w:tc>
          <w:tcPr>
            <w:tcW w:w="1842"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«Где спрятался мышонок». </w:t>
            </w:r>
          </w:p>
        </w:tc>
      </w:tr>
      <w:tr w:rsidR="002723AA" w:rsidRPr="00377F4A" w:rsidTr="002723AA">
        <w:tblPrEx>
          <w:tblCellMar>
            <w:top w:w="7" w:type="dxa"/>
            <w:bottom w:w="6" w:type="dxa"/>
            <w:right w:w="47" w:type="dxa"/>
          </w:tblCellMar>
        </w:tblPrEx>
        <w:trPr>
          <w:trHeight w:val="1697"/>
        </w:trPr>
        <w:tc>
          <w:tcPr>
            <w:tcW w:w="565" w:type="dxa"/>
            <w:gridSpan w:val="2"/>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t xml:space="preserve">2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Я </w:t>
            </w:r>
          </w:p>
        </w:tc>
        <w:tc>
          <w:tcPr>
            <w:tcW w:w="1842"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Упражнять детей в ходьбе и беге между предметами; в прыжках со скамейки на полусогнутые ноги; в прокатывании </w:t>
            </w:r>
            <w:r w:rsidRPr="00377F4A">
              <w:rPr>
                <w:rFonts w:eastAsiaTheme="minorHAnsi"/>
                <w:lang w:eastAsia="en-US"/>
              </w:rPr>
              <w:lastRenderedPageBreak/>
              <w:t xml:space="preserve">мяча друг другу. </w:t>
            </w:r>
          </w:p>
        </w:tc>
        <w:tc>
          <w:tcPr>
            <w:tcW w:w="3105"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lastRenderedPageBreak/>
              <w:t xml:space="preserve">Ходьба и бег в колонне по одному между предметами </w:t>
            </w:r>
          </w:p>
          <w:p w:rsidR="007B00E8" w:rsidRPr="00377F4A" w:rsidRDefault="007B00E8" w:rsidP="00283D39">
            <w:pPr>
              <w:spacing w:after="160"/>
              <w:rPr>
                <w:rFonts w:eastAsiaTheme="minorHAnsi"/>
                <w:lang w:eastAsia="en-US"/>
              </w:rPr>
            </w:pPr>
          </w:p>
        </w:tc>
        <w:tc>
          <w:tcPr>
            <w:tcW w:w="2159"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с мячом. </w:t>
            </w:r>
          </w:p>
          <w:p w:rsidR="007B00E8" w:rsidRPr="00377F4A" w:rsidRDefault="007B00E8" w:rsidP="00283D39">
            <w:pPr>
              <w:spacing w:after="160"/>
              <w:jc w:val="left"/>
              <w:rPr>
                <w:rFonts w:eastAsiaTheme="minorHAnsi"/>
                <w:lang w:eastAsia="en-US"/>
              </w:rPr>
            </w:pPr>
          </w:p>
        </w:tc>
        <w:tc>
          <w:tcPr>
            <w:tcW w:w="3102"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прокатывают мяч друг другу  </w:t>
            </w:r>
          </w:p>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«Воробышки и кот». </w:t>
            </w:r>
          </w:p>
          <w:p w:rsidR="007B00E8" w:rsidRPr="00377F4A" w:rsidRDefault="007B00E8" w:rsidP="00283D39">
            <w:pPr>
              <w:spacing w:after="160"/>
              <w:jc w:val="left"/>
              <w:rPr>
                <w:rFonts w:eastAsiaTheme="minorHAnsi"/>
                <w:lang w:eastAsia="en-US"/>
              </w:rPr>
            </w:pPr>
          </w:p>
        </w:tc>
        <w:tc>
          <w:tcPr>
            <w:tcW w:w="1842"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jc w:val="left"/>
              <w:rPr>
                <w:rFonts w:eastAsiaTheme="minorHAnsi"/>
                <w:lang w:eastAsia="en-US"/>
              </w:rPr>
            </w:pPr>
            <w:r w:rsidRPr="00377F4A">
              <w:rPr>
                <w:rFonts w:eastAsiaTheme="minorHAnsi"/>
                <w:lang w:eastAsia="en-US"/>
              </w:rPr>
              <w:t xml:space="preserve">Ходьба в колонне по одному. Игра малой подвижности. </w:t>
            </w:r>
          </w:p>
        </w:tc>
      </w:tr>
      <w:tr w:rsidR="002723AA" w:rsidRPr="00377F4A" w:rsidTr="002723AA">
        <w:tblPrEx>
          <w:tblCellMar>
            <w:top w:w="7" w:type="dxa"/>
            <w:bottom w:w="6" w:type="dxa"/>
            <w:right w:w="47" w:type="dxa"/>
          </w:tblCellMar>
        </w:tblPrEx>
        <w:trPr>
          <w:trHeight w:val="1692"/>
        </w:trPr>
        <w:tc>
          <w:tcPr>
            <w:tcW w:w="565" w:type="dxa"/>
            <w:gridSpan w:val="2"/>
            <w:tcBorders>
              <w:top w:val="single" w:sz="4" w:space="0" w:color="000000"/>
              <w:left w:val="single" w:sz="4" w:space="0" w:color="000000"/>
              <w:bottom w:val="single" w:sz="4" w:space="0" w:color="000000"/>
              <w:right w:val="single" w:sz="6" w:space="0" w:color="000000"/>
            </w:tcBorders>
            <w:hideMark/>
          </w:tcPr>
          <w:p w:rsidR="007B00E8" w:rsidRPr="00377F4A" w:rsidRDefault="007B00E8" w:rsidP="00283D39">
            <w:pPr>
              <w:spacing w:after="160"/>
              <w:rPr>
                <w:rFonts w:eastAsiaTheme="minorHAnsi"/>
                <w:lang w:eastAsia="en-US"/>
              </w:rPr>
            </w:pPr>
            <w:r w:rsidRPr="00377F4A">
              <w:rPr>
                <w:rFonts w:eastAsiaTheme="minorHAnsi"/>
                <w:b/>
                <w:lang w:eastAsia="en-US"/>
              </w:rPr>
              <w:lastRenderedPageBreak/>
              <w:t xml:space="preserve">3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Н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Д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Е </w:t>
            </w:r>
          </w:p>
          <w:p w:rsidR="007B00E8" w:rsidRPr="00377F4A" w:rsidRDefault="007B00E8" w:rsidP="00283D39">
            <w:pPr>
              <w:spacing w:after="160"/>
              <w:rPr>
                <w:rFonts w:eastAsiaTheme="minorHAnsi"/>
                <w:lang w:eastAsia="en-US"/>
              </w:rPr>
            </w:pPr>
            <w:r w:rsidRPr="00377F4A">
              <w:rPr>
                <w:rFonts w:eastAsiaTheme="minorHAnsi"/>
                <w:b/>
                <w:lang w:eastAsia="en-US"/>
              </w:rPr>
              <w:t xml:space="preserve">Л </w:t>
            </w:r>
          </w:p>
          <w:p w:rsidR="007B00E8" w:rsidRPr="00377F4A" w:rsidRDefault="007B00E8" w:rsidP="00283D39">
            <w:pPr>
              <w:spacing w:after="160"/>
              <w:rPr>
                <w:rFonts w:eastAsiaTheme="minorHAnsi"/>
                <w:lang w:eastAsia="en-US"/>
              </w:rPr>
            </w:pPr>
            <w:r w:rsidRPr="00377F4A">
              <w:rPr>
                <w:rFonts w:eastAsiaTheme="minorHAnsi"/>
                <w:b/>
                <w:lang w:eastAsia="en-US"/>
              </w:rPr>
              <w:t xml:space="preserve">Я </w:t>
            </w:r>
          </w:p>
        </w:tc>
        <w:tc>
          <w:tcPr>
            <w:tcW w:w="1842" w:type="dxa"/>
            <w:gridSpan w:val="2"/>
            <w:tcBorders>
              <w:top w:val="single" w:sz="4" w:space="0" w:color="000000"/>
              <w:left w:val="single" w:sz="6"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с выполнением заданий по сигналу воспитателя: упражнять в бросании мяча вверх и ловля его; ползание по гимнастической скамейке </w:t>
            </w:r>
          </w:p>
        </w:tc>
        <w:tc>
          <w:tcPr>
            <w:tcW w:w="3105" w:type="dxa"/>
            <w:gridSpan w:val="5"/>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Ходьба и бег чередуются несколько раз. </w:t>
            </w:r>
          </w:p>
        </w:tc>
        <w:tc>
          <w:tcPr>
            <w:tcW w:w="2159" w:type="dxa"/>
            <w:gridSpan w:val="2"/>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Общеразвивающие упражнения с флажками. </w:t>
            </w:r>
          </w:p>
          <w:p w:rsidR="007B00E8" w:rsidRPr="00377F4A" w:rsidRDefault="007B00E8" w:rsidP="00283D39">
            <w:pPr>
              <w:spacing w:after="160"/>
              <w:jc w:val="left"/>
              <w:rPr>
                <w:rFonts w:eastAsiaTheme="minorHAnsi"/>
                <w:lang w:eastAsia="en-US"/>
              </w:rPr>
            </w:pPr>
          </w:p>
        </w:tc>
        <w:tc>
          <w:tcPr>
            <w:tcW w:w="3102" w:type="dxa"/>
            <w:gridSpan w:val="4"/>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Броски мяча вверх и ловля его двумя руками </w:t>
            </w:r>
          </w:p>
          <w:p w:rsidR="007B00E8" w:rsidRPr="00377F4A" w:rsidRDefault="007B00E8" w:rsidP="00283D39">
            <w:pPr>
              <w:spacing w:after="160"/>
              <w:rPr>
                <w:rFonts w:eastAsiaTheme="minorHAnsi"/>
                <w:lang w:eastAsia="en-US"/>
              </w:rPr>
            </w:pPr>
            <w:r w:rsidRPr="00377F4A">
              <w:rPr>
                <w:rFonts w:eastAsiaTheme="minorHAnsi"/>
                <w:lang w:eastAsia="en-US"/>
              </w:rPr>
              <w:t xml:space="preserve">Ползание по скамейке </w:t>
            </w:r>
          </w:p>
          <w:p w:rsidR="007B00E8" w:rsidRPr="00377F4A" w:rsidRDefault="007B00E8" w:rsidP="00283D39">
            <w:pPr>
              <w:spacing w:after="160"/>
              <w:rPr>
                <w:rFonts w:eastAsiaTheme="minorHAnsi"/>
                <w:lang w:eastAsia="en-US"/>
              </w:rPr>
            </w:pPr>
          </w:p>
        </w:tc>
        <w:tc>
          <w:tcPr>
            <w:tcW w:w="2269" w:type="dxa"/>
            <w:gridSpan w:val="6"/>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Подвижная игра «Огуречик, огуречик». </w:t>
            </w:r>
          </w:p>
          <w:p w:rsidR="007B00E8" w:rsidRPr="00377F4A" w:rsidRDefault="007B00E8" w:rsidP="00283D39">
            <w:pPr>
              <w:spacing w:after="160"/>
              <w:jc w:val="left"/>
              <w:rPr>
                <w:rFonts w:eastAsiaTheme="minorHAnsi"/>
                <w:lang w:eastAsia="en-US"/>
              </w:rPr>
            </w:pPr>
          </w:p>
        </w:tc>
        <w:tc>
          <w:tcPr>
            <w:tcW w:w="1842" w:type="dxa"/>
            <w:gridSpan w:val="3"/>
            <w:tcBorders>
              <w:top w:val="single" w:sz="4" w:space="0" w:color="000000"/>
              <w:left w:val="single" w:sz="4" w:space="0" w:color="000000"/>
              <w:bottom w:val="single" w:sz="4" w:space="0" w:color="000000"/>
              <w:right w:val="single" w:sz="4" w:space="0" w:color="000000"/>
            </w:tcBorders>
            <w:hideMark/>
          </w:tcPr>
          <w:p w:rsidR="007B00E8" w:rsidRPr="00377F4A" w:rsidRDefault="007B00E8" w:rsidP="00283D39">
            <w:pPr>
              <w:spacing w:after="160"/>
              <w:rPr>
                <w:rFonts w:eastAsiaTheme="minorHAnsi"/>
                <w:lang w:eastAsia="en-US"/>
              </w:rPr>
            </w:pPr>
            <w:r w:rsidRPr="00377F4A">
              <w:rPr>
                <w:rFonts w:eastAsiaTheme="minorHAnsi"/>
                <w:lang w:eastAsia="en-US"/>
              </w:rPr>
              <w:t xml:space="preserve">Ходьба в колонне по одному. </w:t>
            </w:r>
          </w:p>
        </w:tc>
      </w:tr>
    </w:tbl>
    <w:p w:rsidR="00EC5DB3" w:rsidRDefault="00EC5DB3"/>
    <w:tbl>
      <w:tblPr>
        <w:tblW w:w="5000" w:type="pct"/>
        <w:tblInd w:w="108" w:type="dxa"/>
        <w:tblCellMar>
          <w:left w:w="10" w:type="dxa"/>
          <w:right w:w="10" w:type="dxa"/>
        </w:tblCellMar>
        <w:tblLook w:val="04A0" w:firstRow="1" w:lastRow="0" w:firstColumn="1" w:lastColumn="0" w:noHBand="0" w:noVBand="1"/>
      </w:tblPr>
      <w:tblGrid>
        <w:gridCol w:w="1684"/>
        <w:gridCol w:w="3794"/>
        <w:gridCol w:w="458"/>
        <w:gridCol w:w="4696"/>
        <w:gridCol w:w="41"/>
        <w:gridCol w:w="4072"/>
        <w:gridCol w:w="41"/>
      </w:tblGrid>
      <w:tr w:rsidR="001179EC" w:rsidRPr="00820E3E" w:rsidTr="001179EC">
        <w:trPr>
          <w:gridAfter w:val="1"/>
          <w:wAfter w:w="14" w:type="pct"/>
          <w:cantSplit/>
          <w:trHeight w:val="1134"/>
        </w:trPr>
        <w:tc>
          <w:tcPr>
            <w:tcW w:w="5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ind w:left="113" w:right="113"/>
              <w:rPr>
                <w:lang w:eastAsia="en-US"/>
              </w:rPr>
            </w:pPr>
            <w:r w:rsidRPr="00820E3E">
              <w:rPr>
                <w:lang w:eastAsia="en-US"/>
              </w:rPr>
              <w:t xml:space="preserve">Месяц </w:t>
            </w:r>
          </w:p>
        </w:tc>
        <w:tc>
          <w:tcPr>
            <w:tcW w:w="12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Сохранение и укрепление физического и психического здоровья</w:t>
            </w:r>
          </w:p>
        </w:tc>
        <w:tc>
          <w:tcPr>
            <w:tcW w:w="1757"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Воспитание культурно- гигиенических навыков</w:t>
            </w:r>
          </w:p>
        </w:tc>
        <w:tc>
          <w:tcPr>
            <w:tcW w:w="137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Формирование представлений о здоровом образе жизни</w:t>
            </w:r>
          </w:p>
        </w:tc>
      </w:tr>
      <w:tr w:rsidR="001179EC" w:rsidRPr="00820E3E" w:rsidTr="001179EC">
        <w:trPr>
          <w:gridAfter w:val="1"/>
          <w:wAfter w:w="14" w:type="pct"/>
          <w:trHeight w:val="434"/>
        </w:trPr>
        <w:tc>
          <w:tcPr>
            <w:tcW w:w="5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Ежедневно, в течение года</w:t>
            </w:r>
          </w:p>
        </w:tc>
        <w:tc>
          <w:tcPr>
            <w:tcW w:w="128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B64" w:rsidRPr="00820E3E" w:rsidRDefault="00AC7B64" w:rsidP="00283D39">
            <w:pPr>
              <w:spacing w:line="276" w:lineRule="auto"/>
              <w:rPr>
                <w:lang w:eastAsia="en-US"/>
              </w:rPr>
            </w:pPr>
            <w:r w:rsidRPr="00820E3E">
              <w:rPr>
                <w:lang w:eastAsia="en-US"/>
              </w:rPr>
              <w:t>Продолжать укреплять и охранять здоровье детей, создавать условия д</w:t>
            </w:r>
            <w:r w:rsidRPr="00820E3E">
              <w:rPr>
                <w:i/>
                <w:lang w:eastAsia="en-US"/>
              </w:rPr>
              <w:t xml:space="preserve">ля </w:t>
            </w:r>
            <w:r w:rsidRPr="00820E3E">
              <w:rPr>
                <w:lang w:eastAsia="en-US"/>
              </w:rPr>
              <w:t>систематического закаливания организма, формирования и совершенствования основных видов движений.</w:t>
            </w:r>
          </w:p>
          <w:p w:rsidR="00AC7B64" w:rsidRPr="00820E3E" w:rsidRDefault="00AC7B64" w:rsidP="00283D39">
            <w:pPr>
              <w:spacing w:line="276" w:lineRule="auto"/>
              <w:rPr>
                <w:lang w:eastAsia="en-US"/>
              </w:rPr>
            </w:pPr>
            <w:r w:rsidRPr="00820E3E">
              <w:rPr>
                <w:lang w:eastAsia="en-US"/>
              </w:rPr>
              <w:t xml:space="preserve">Осуществлять постоянный контроль за выработкой </w:t>
            </w:r>
            <w:r w:rsidRPr="00820E3E">
              <w:rPr>
                <w:lang w:eastAsia="en-US"/>
              </w:rPr>
              <w:lastRenderedPageBreak/>
              <w:t>правильной осанки.</w:t>
            </w:r>
          </w:p>
          <w:p w:rsidR="00AC7B64" w:rsidRPr="00820E3E" w:rsidRDefault="00AC7B64" w:rsidP="00283D39">
            <w:pPr>
              <w:spacing w:line="276" w:lineRule="auto"/>
              <w:rPr>
                <w:lang w:eastAsia="en-US"/>
              </w:rPr>
            </w:pPr>
            <w:r w:rsidRPr="00820E3E">
              <w:rPr>
                <w:lang w:eastAsia="en-US"/>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rsidR="00AC7B64" w:rsidRPr="00820E3E" w:rsidRDefault="00AC7B64" w:rsidP="00283D39">
            <w:pPr>
              <w:spacing w:line="276" w:lineRule="auto"/>
              <w:rPr>
                <w:lang w:eastAsia="en-US"/>
              </w:rPr>
            </w:pPr>
            <w:r w:rsidRPr="00820E3E">
              <w:rPr>
                <w:lang w:eastAsia="en-US"/>
              </w:rPr>
              <w:t>Обеспечивать в помещении оптимальный температурный режим, регулярное проветривание.</w:t>
            </w:r>
          </w:p>
          <w:p w:rsidR="00AC7B64" w:rsidRPr="00820E3E" w:rsidRDefault="00AC7B64" w:rsidP="00283D39">
            <w:pPr>
              <w:spacing w:line="276" w:lineRule="auto"/>
              <w:rPr>
                <w:lang w:eastAsia="en-US"/>
              </w:rPr>
            </w:pPr>
            <w:r w:rsidRPr="00820E3E">
              <w:rPr>
                <w:lang w:eastAsia="en-US"/>
              </w:rPr>
              <w:t>Приучать детей находиться в помещении в облегченной одежде. Обеспечивать их пребывание на воздухе в соответствии с режимом дня.</w:t>
            </w:r>
          </w:p>
          <w:p w:rsidR="00AC7B64" w:rsidRPr="00820E3E" w:rsidRDefault="00AC7B64" w:rsidP="00283D39">
            <w:pPr>
              <w:spacing w:line="276" w:lineRule="auto"/>
              <w:rPr>
                <w:lang w:eastAsia="en-US"/>
              </w:rPr>
            </w:pPr>
            <w:r w:rsidRPr="00820E3E">
              <w:rPr>
                <w:lang w:eastAsia="en-US"/>
              </w:rPr>
              <w:t>Ежедневно проводить утреннюю гимнастику продолжительностью 5-6 минут.</w:t>
            </w:r>
          </w:p>
          <w:p w:rsidR="00AC7B64" w:rsidRPr="00820E3E" w:rsidRDefault="00AC7B64" w:rsidP="00283D39">
            <w:pPr>
              <w:spacing w:line="276" w:lineRule="auto"/>
              <w:rPr>
                <w:lang w:eastAsia="en-US"/>
              </w:rPr>
            </w:pPr>
          </w:p>
          <w:p w:rsidR="00AC7B64" w:rsidRPr="00820E3E" w:rsidRDefault="00AC7B64" w:rsidP="00283D39">
            <w:pPr>
              <w:spacing w:line="276" w:lineRule="auto"/>
              <w:rPr>
                <w:lang w:eastAsia="en-US"/>
              </w:rPr>
            </w:pPr>
          </w:p>
          <w:p w:rsidR="00AC7B64" w:rsidRPr="00820E3E" w:rsidRDefault="00AC7B64" w:rsidP="00283D39">
            <w:pPr>
              <w:spacing w:line="276" w:lineRule="auto"/>
              <w:rPr>
                <w:lang w:eastAsia="en-US"/>
              </w:rPr>
            </w:pPr>
          </w:p>
        </w:tc>
        <w:tc>
          <w:tcPr>
            <w:tcW w:w="1757"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B64" w:rsidRPr="00820E3E" w:rsidRDefault="00AC7B64" w:rsidP="00283D39">
            <w:pPr>
              <w:spacing w:line="276" w:lineRule="auto"/>
              <w:rPr>
                <w:lang w:eastAsia="en-US"/>
              </w:rPr>
            </w:pPr>
            <w:r w:rsidRPr="00820E3E">
              <w:rPr>
                <w:lang w:eastAsia="en-US"/>
              </w:rPr>
              <w:lastRenderedPageBreak/>
              <w:t>Совершенствовать культурно-гигиенические навыки, формировать простейшие навыки поведения во время еды, умывания.</w:t>
            </w:r>
          </w:p>
          <w:p w:rsidR="00AC7B64" w:rsidRPr="00820E3E" w:rsidRDefault="00AC7B64" w:rsidP="00283D39">
            <w:pPr>
              <w:spacing w:line="276" w:lineRule="auto"/>
              <w:rPr>
                <w:lang w:eastAsia="en-US"/>
              </w:rPr>
            </w:pPr>
            <w:r w:rsidRPr="00820E3E">
              <w:rPr>
                <w:lang w:eastAsia="en-US"/>
              </w:rPr>
              <w:t xml:space="preserve">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w:t>
            </w:r>
            <w:r w:rsidRPr="00820E3E">
              <w:rPr>
                <w:lang w:eastAsia="en-US"/>
              </w:rPr>
              <w:lastRenderedPageBreak/>
              <w:t>пользоваться расческой и носовым платком.</w:t>
            </w:r>
          </w:p>
          <w:p w:rsidR="00AC7B64" w:rsidRPr="00820E3E" w:rsidRDefault="00AC7B64" w:rsidP="00283D39">
            <w:pPr>
              <w:spacing w:line="276" w:lineRule="auto"/>
              <w:rPr>
                <w:lang w:eastAsia="en-US"/>
              </w:rPr>
            </w:pPr>
            <w:r w:rsidRPr="00820E3E">
              <w:rPr>
                <w:lang w:eastAsia="en-US"/>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AC7B64" w:rsidRPr="00820E3E" w:rsidRDefault="00AC7B64" w:rsidP="00283D39">
            <w:pPr>
              <w:spacing w:line="276" w:lineRule="auto"/>
              <w:rPr>
                <w:b/>
                <w:lang w:eastAsia="en-US"/>
              </w:rPr>
            </w:pPr>
          </w:p>
          <w:p w:rsidR="00AC7B64" w:rsidRPr="00820E3E" w:rsidRDefault="00AC7B64" w:rsidP="00283D39">
            <w:pPr>
              <w:spacing w:line="276" w:lineRule="auto"/>
              <w:rPr>
                <w:lang w:eastAsia="en-US"/>
              </w:rPr>
            </w:pPr>
          </w:p>
        </w:tc>
        <w:tc>
          <w:tcPr>
            <w:tcW w:w="137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lastRenderedPageBreak/>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AC7B64" w:rsidRPr="00820E3E" w:rsidRDefault="00AC7B64" w:rsidP="00283D39">
            <w:pPr>
              <w:spacing w:line="276" w:lineRule="auto"/>
              <w:rPr>
                <w:lang w:eastAsia="en-US"/>
              </w:rPr>
            </w:pPr>
            <w:r w:rsidRPr="00820E3E">
              <w:rPr>
                <w:lang w:eastAsia="en-US"/>
              </w:rPr>
              <w:t xml:space="preserve">Дать представления о полезной и вредной пище; об овощах и фруктах, молочных продуктах, полезных для </w:t>
            </w:r>
            <w:r w:rsidRPr="00820E3E">
              <w:rPr>
                <w:lang w:eastAsia="en-US"/>
              </w:rPr>
              <w:lastRenderedPageBreak/>
              <w:t>здоровья человека.</w:t>
            </w:r>
          </w:p>
          <w:p w:rsidR="00AC7B64" w:rsidRPr="00820E3E" w:rsidRDefault="00AC7B64" w:rsidP="00283D39">
            <w:pPr>
              <w:spacing w:line="276" w:lineRule="auto"/>
              <w:rPr>
                <w:lang w:eastAsia="en-US"/>
              </w:rPr>
            </w:pPr>
            <w:r w:rsidRPr="00820E3E">
              <w:rPr>
                <w:lang w:eastAsia="en-US"/>
              </w:rPr>
              <w:t>Дать представление о том, что утренняя зарядка, игры, физические упражнения вызывают хорошее настроение; с помощью сна восстанавливаются силы.</w:t>
            </w:r>
          </w:p>
          <w:p w:rsidR="00AC7B64" w:rsidRPr="00820E3E" w:rsidRDefault="00AC7B64" w:rsidP="00283D39">
            <w:pPr>
              <w:spacing w:line="276" w:lineRule="auto"/>
              <w:rPr>
                <w:lang w:eastAsia="en-US"/>
              </w:rPr>
            </w:pPr>
            <w:r w:rsidRPr="00820E3E">
              <w:rPr>
                <w:lang w:eastAsia="en-US"/>
              </w:rPr>
              <w:t>Познакомить детей с упражнениями, укрепляющими различные органы и системы организма. Дать представление о необходимости закаливания.</w:t>
            </w:r>
          </w:p>
          <w:p w:rsidR="00AC7B64" w:rsidRPr="00820E3E" w:rsidRDefault="00AC7B64" w:rsidP="00283D39">
            <w:pPr>
              <w:spacing w:line="276" w:lineRule="auto"/>
              <w:rPr>
                <w:lang w:eastAsia="en-US"/>
              </w:rPr>
            </w:pPr>
            <w:r w:rsidRPr="00820E3E">
              <w:rPr>
                <w:lang w:eastAsia="en-US"/>
              </w:rPr>
              <w:t>Дать представление о ценности здоровья; формировать желание вести здоровый образ жизни.</w:t>
            </w:r>
          </w:p>
          <w:p w:rsidR="00AC7B64" w:rsidRPr="00820E3E" w:rsidRDefault="00AC7B64" w:rsidP="00283D39">
            <w:pPr>
              <w:spacing w:line="276" w:lineRule="auto"/>
              <w:rPr>
                <w:lang w:eastAsia="en-US"/>
              </w:rPr>
            </w:pPr>
            <w:r w:rsidRPr="00820E3E">
              <w:rPr>
                <w:lang w:eastAsia="en-US"/>
              </w:rPr>
              <w:t>Воспитывать бережное отношение к своему телу, своему здоровью, здоровью других детей.</w:t>
            </w:r>
          </w:p>
          <w:p w:rsidR="00AC7B64" w:rsidRPr="00820E3E" w:rsidRDefault="00AC7B64" w:rsidP="00283D39">
            <w:pPr>
              <w:spacing w:line="276" w:lineRule="auto"/>
              <w:rPr>
                <w:lang w:eastAsia="en-US"/>
              </w:rPr>
            </w:pPr>
            <w:r w:rsidRPr="00820E3E">
              <w:rPr>
                <w:lang w:eastAsia="en-US"/>
              </w:rPr>
              <w:t>Формировать умение сообщать о самочувствии взрослым, избегать ситуаций, приносящих вред здоровью, осознавать необходимость лечения.</w:t>
            </w:r>
          </w:p>
          <w:p w:rsidR="00AC7B64" w:rsidRPr="00820E3E" w:rsidRDefault="00AC7B64" w:rsidP="00283D39">
            <w:pPr>
              <w:spacing w:line="276" w:lineRule="auto"/>
              <w:rPr>
                <w:lang w:eastAsia="en-US"/>
              </w:rPr>
            </w:pPr>
            <w:r w:rsidRPr="00820E3E">
              <w:rPr>
                <w:lang w:eastAsia="en-US"/>
              </w:rPr>
              <w:t>Формировать потребность в соблюдении навыков гигиены и опрятности в повседневной жизни.</w:t>
            </w:r>
          </w:p>
        </w:tc>
      </w:tr>
      <w:tr w:rsidR="001179EC" w:rsidRPr="00820E3E" w:rsidTr="001179EC">
        <w:trPr>
          <w:gridAfter w:val="1"/>
          <w:wAfter w:w="14" w:type="pct"/>
          <w:cantSplit/>
          <w:trHeight w:val="3678"/>
        </w:trPr>
        <w:tc>
          <w:tcPr>
            <w:tcW w:w="5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lastRenderedPageBreak/>
              <w:t>сентябрь</w:t>
            </w:r>
          </w:p>
        </w:tc>
        <w:tc>
          <w:tcPr>
            <w:tcW w:w="143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 xml:space="preserve">КУГ </w:t>
            </w:r>
            <w:r w:rsidRPr="00820E3E">
              <w:rPr>
                <w:rFonts w:ascii="Segoe UI Symbol" w:eastAsia="Segoe UI Symbol" w:hAnsi="Segoe UI Symbol" w:cs="Segoe UI Symbol"/>
                <w:lang w:eastAsia="en-US"/>
              </w:rPr>
              <w:t>№</w:t>
            </w:r>
            <w:r w:rsidRPr="00820E3E">
              <w:rPr>
                <w:lang w:eastAsia="en-US"/>
              </w:rPr>
              <w:t>1,2</w:t>
            </w:r>
          </w:p>
          <w:p w:rsidR="00AC7B64" w:rsidRPr="00820E3E" w:rsidRDefault="00AC7B64" w:rsidP="00283D39">
            <w:pPr>
              <w:spacing w:line="276" w:lineRule="auto"/>
              <w:rPr>
                <w:lang w:eastAsia="en-US"/>
              </w:rPr>
            </w:pPr>
            <w:r w:rsidRPr="00820E3E">
              <w:rPr>
                <w:lang w:eastAsia="en-US"/>
              </w:rPr>
              <w:t xml:space="preserve">Физкультурное занятие </w:t>
            </w:r>
            <w:r w:rsidRPr="00820E3E">
              <w:rPr>
                <w:rFonts w:ascii="Segoe UI Symbol" w:eastAsia="Segoe UI Symbol" w:hAnsi="Segoe UI Symbol" w:cs="Segoe UI Symbol"/>
                <w:lang w:eastAsia="en-US"/>
              </w:rPr>
              <w:t>№</w:t>
            </w:r>
            <w:r w:rsidRPr="00820E3E">
              <w:rPr>
                <w:lang w:eastAsia="en-US"/>
              </w:rPr>
              <w:t>1-12</w:t>
            </w:r>
          </w:p>
          <w:p w:rsidR="00AC7B64" w:rsidRPr="00820E3E" w:rsidRDefault="00AC7B64" w:rsidP="00283D39">
            <w:pPr>
              <w:spacing w:line="276" w:lineRule="auto"/>
              <w:rPr>
                <w:lang w:eastAsia="en-US"/>
              </w:rPr>
            </w:pPr>
            <w:r w:rsidRPr="00820E3E">
              <w:rPr>
                <w:lang w:eastAsia="en-US"/>
              </w:rPr>
              <w:t>Дыхательная гимнастика «Часики»</w:t>
            </w:r>
          </w:p>
          <w:p w:rsidR="00AC7B64" w:rsidRPr="00820E3E" w:rsidRDefault="00AC7B64" w:rsidP="00283D39">
            <w:pPr>
              <w:spacing w:line="276" w:lineRule="auto"/>
              <w:rPr>
                <w:lang w:eastAsia="en-US"/>
              </w:rPr>
            </w:pPr>
            <w:r w:rsidRPr="00820E3E">
              <w:rPr>
                <w:lang w:eastAsia="en-US"/>
              </w:rPr>
              <w:t>Гимнастика пробуждения «Мы проснулись».</w:t>
            </w:r>
          </w:p>
          <w:p w:rsidR="00AC7B64" w:rsidRPr="00820E3E" w:rsidRDefault="00AC7B64" w:rsidP="00283D39">
            <w:pPr>
              <w:spacing w:line="276" w:lineRule="auto"/>
              <w:rPr>
                <w:lang w:eastAsia="en-US"/>
              </w:rPr>
            </w:pPr>
            <w:r w:rsidRPr="00820E3E">
              <w:rPr>
                <w:lang w:eastAsia="en-US"/>
              </w:rPr>
              <w:t>Закаливающаяпроцедура</w:t>
            </w:r>
            <w:r>
              <w:rPr>
                <w:lang w:eastAsia="en-US"/>
              </w:rPr>
              <w:t>:</w:t>
            </w:r>
            <w:r w:rsidRPr="00820E3E">
              <w:rPr>
                <w:lang w:eastAsia="en-US"/>
              </w:rPr>
              <w:t xml:space="preserve"> Умывание прохладной водой</w:t>
            </w:r>
          </w:p>
          <w:p w:rsidR="00AC7B64" w:rsidRPr="00820E3E" w:rsidRDefault="00AC7B64" w:rsidP="00283D39">
            <w:pPr>
              <w:spacing w:line="276" w:lineRule="auto"/>
              <w:rPr>
                <w:lang w:eastAsia="en-US"/>
              </w:rPr>
            </w:pPr>
            <w:r w:rsidRPr="00820E3E">
              <w:rPr>
                <w:lang w:eastAsia="en-US"/>
              </w:rPr>
              <w:t>Босохождение для профилактики плоскостопия.</w:t>
            </w:r>
          </w:p>
          <w:p w:rsidR="00AC7B64" w:rsidRPr="00820E3E" w:rsidRDefault="00AC7B64" w:rsidP="00283D39">
            <w:pPr>
              <w:spacing w:line="276" w:lineRule="auto"/>
              <w:rPr>
                <w:lang w:eastAsia="en-US"/>
              </w:rPr>
            </w:pPr>
            <w:r w:rsidRPr="00820E3E">
              <w:rPr>
                <w:lang w:eastAsia="en-US"/>
              </w:rPr>
              <w:t xml:space="preserve">Подвижная игра «Идём по кочкам», «Воробушки и автомобиль», «Кто как ходит»      </w:t>
            </w:r>
          </w:p>
          <w:p w:rsidR="00AC7B64" w:rsidRPr="00820E3E" w:rsidRDefault="00AC7B64" w:rsidP="00283D39">
            <w:pPr>
              <w:spacing w:line="276" w:lineRule="auto"/>
              <w:rPr>
                <w:lang w:eastAsia="en-US"/>
              </w:rPr>
            </w:pPr>
            <w:r w:rsidRPr="00820E3E">
              <w:rPr>
                <w:lang w:eastAsia="en-US"/>
              </w:rPr>
              <w:t>Пальчиковая гимнастика «Апельсин»</w:t>
            </w:r>
          </w:p>
        </w:tc>
        <w:tc>
          <w:tcPr>
            <w:tcW w:w="1602"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Дидактическая игра «Разденем куклу после прогулки»</w:t>
            </w:r>
          </w:p>
          <w:p w:rsidR="00AC7B64" w:rsidRPr="00820E3E" w:rsidRDefault="00AC7B64" w:rsidP="00283D39">
            <w:pPr>
              <w:spacing w:line="276" w:lineRule="auto"/>
              <w:rPr>
                <w:lang w:eastAsia="en-US"/>
              </w:rPr>
            </w:pPr>
            <w:r w:rsidRPr="00820E3E">
              <w:rPr>
                <w:lang w:eastAsia="en-US"/>
              </w:rPr>
              <w:t>Игровая ситуация «Кто одевается сам»</w:t>
            </w:r>
          </w:p>
          <w:p w:rsidR="00AC7B64" w:rsidRPr="00820E3E" w:rsidRDefault="00AC7B64" w:rsidP="00283D39">
            <w:pPr>
              <w:spacing w:line="276" w:lineRule="auto"/>
              <w:rPr>
                <w:lang w:eastAsia="en-US"/>
              </w:rPr>
            </w:pPr>
            <w:r w:rsidRPr="00820E3E">
              <w:rPr>
                <w:lang w:eastAsia="en-US"/>
              </w:rPr>
              <w:t>Игровая ситуация учим куклу мыть руки после прогулки»</w:t>
            </w:r>
          </w:p>
          <w:p w:rsidR="00AC7B64" w:rsidRPr="00820E3E" w:rsidRDefault="00AC7B64" w:rsidP="00283D39">
            <w:pPr>
              <w:spacing w:line="276" w:lineRule="auto"/>
              <w:rPr>
                <w:lang w:eastAsia="en-US"/>
              </w:rPr>
            </w:pPr>
            <w:r w:rsidRPr="00820E3E">
              <w:rPr>
                <w:lang w:eastAsia="en-US"/>
              </w:rPr>
              <w:t>Игровое упражнение «Как мы моем ладошки и лицо»</w:t>
            </w:r>
          </w:p>
          <w:p w:rsidR="00AC7B64" w:rsidRPr="00820E3E" w:rsidRDefault="00AC7B64" w:rsidP="00283D39">
            <w:pPr>
              <w:spacing w:line="276" w:lineRule="auto"/>
              <w:rPr>
                <w:lang w:eastAsia="en-US"/>
              </w:rPr>
            </w:pPr>
            <w:r w:rsidRPr="00820E3E">
              <w:rPr>
                <w:lang w:eastAsia="en-US"/>
              </w:rPr>
              <w:t>Игровая ситуация «Как зайчик учился правильно ложку держать»</w:t>
            </w:r>
          </w:p>
          <w:p w:rsidR="00AC7B64" w:rsidRPr="00820E3E" w:rsidRDefault="00AC7B64" w:rsidP="00283D39">
            <w:pPr>
              <w:spacing w:line="276" w:lineRule="auto"/>
              <w:rPr>
                <w:lang w:eastAsia="en-US"/>
              </w:rPr>
            </w:pPr>
            <w:r w:rsidRPr="00820E3E">
              <w:rPr>
                <w:lang w:eastAsia="en-US"/>
              </w:rPr>
              <w:t>Игровая ситуация «Мишутка пьёт молоко»</w:t>
            </w:r>
          </w:p>
          <w:p w:rsidR="00AC7B64" w:rsidRPr="00820E3E" w:rsidRDefault="00AC7B64" w:rsidP="00283D39">
            <w:pPr>
              <w:spacing w:line="276" w:lineRule="auto"/>
              <w:rPr>
                <w:lang w:eastAsia="en-US"/>
              </w:rPr>
            </w:pPr>
            <w:r w:rsidRPr="00820E3E">
              <w:rPr>
                <w:lang w:eastAsia="en-US"/>
              </w:rPr>
              <w:t>Беседа «Почему нельзя разговаривать во время обеда?»</w:t>
            </w:r>
          </w:p>
        </w:tc>
        <w:tc>
          <w:tcPr>
            <w:tcW w:w="137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B64" w:rsidRPr="00820E3E" w:rsidRDefault="00AC7B64" w:rsidP="00283D39">
            <w:pPr>
              <w:spacing w:line="276" w:lineRule="auto"/>
              <w:ind w:right="459"/>
              <w:rPr>
                <w:lang w:eastAsia="en-US"/>
              </w:rPr>
            </w:pPr>
            <w:r w:rsidRPr="00820E3E">
              <w:rPr>
                <w:lang w:eastAsia="en-US"/>
              </w:rPr>
              <w:t>Беседа «Для чего нужны глазки и ушки?»</w:t>
            </w:r>
          </w:p>
          <w:p w:rsidR="00AC7B64" w:rsidRPr="00820E3E" w:rsidRDefault="00AC7B64" w:rsidP="00283D39">
            <w:pPr>
              <w:spacing w:line="276" w:lineRule="auto"/>
              <w:rPr>
                <w:lang w:eastAsia="en-US"/>
              </w:rPr>
            </w:pPr>
            <w:r w:rsidRPr="00820E3E">
              <w:rPr>
                <w:lang w:eastAsia="en-US"/>
              </w:rPr>
              <w:t>Беседа с детьми «Когда надо мыть руки, как мыть руки и лицо»</w:t>
            </w:r>
          </w:p>
          <w:p w:rsidR="00AC7B64" w:rsidRPr="00820E3E" w:rsidRDefault="00AC7B64" w:rsidP="00283D39">
            <w:pPr>
              <w:spacing w:line="276" w:lineRule="auto"/>
              <w:rPr>
                <w:lang w:eastAsia="en-US"/>
              </w:rPr>
            </w:pPr>
            <w:r w:rsidRPr="00820E3E">
              <w:rPr>
                <w:lang w:eastAsia="en-US"/>
              </w:rPr>
              <w:t>Чтение и заучивание потешки: «Водичка, водичка»</w:t>
            </w:r>
          </w:p>
          <w:p w:rsidR="00AC7B64" w:rsidRPr="00820E3E" w:rsidRDefault="00AC7B64" w:rsidP="00283D39">
            <w:pPr>
              <w:spacing w:line="276" w:lineRule="auto"/>
              <w:rPr>
                <w:lang w:eastAsia="en-US"/>
              </w:rPr>
            </w:pPr>
          </w:p>
          <w:p w:rsidR="00AC7B64" w:rsidRPr="00820E3E" w:rsidRDefault="00AC7B64" w:rsidP="00283D39">
            <w:pPr>
              <w:spacing w:line="276" w:lineRule="auto"/>
              <w:rPr>
                <w:lang w:eastAsia="en-US"/>
              </w:rPr>
            </w:pPr>
          </w:p>
          <w:p w:rsidR="00AC7B64" w:rsidRPr="00820E3E" w:rsidRDefault="00AC7B64" w:rsidP="00283D39">
            <w:pPr>
              <w:spacing w:line="276" w:lineRule="auto"/>
              <w:rPr>
                <w:lang w:eastAsia="en-US"/>
              </w:rPr>
            </w:pPr>
          </w:p>
          <w:p w:rsidR="00AC7B64" w:rsidRPr="00820E3E" w:rsidRDefault="00AC7B64" w:rsidP="00283D39">
            <w:pPr>
              <w:spacing w:line="276" w:lineRule="auto"/>
              <w:rPr>
                <w:lang w:eastAsia="en-US"/>
              </w:rPr>
            </w:pPr>
          </w:p>
          <w:p w:rsidR="00AC7B64" w:rsidRPr="00820E3E" w:rsidRDefault="00AC7B64" w:rsidP="00283D39">
            <w:pPr>
              <w:spacing w:line="276" w:lineRule="auto"/>
              <w:rPr>
                <w:lang w:eastAsia="en-US"/>
              </w:rPr>
            </w:pPr>
          </w:p>
          <w:p w:rsidR="00AC7B64" w:rsidRPr="00820E3E" w:rsidRDefault="00AC7B64" w:rsidP="00283D39">
            <w:pPr>
              <w:spacing w:line="276" w:lineRule="auto"/>
              <w:rPr>
                <w:lang w:eastAsia="en-US"/>
              </w:rPr>
            </w:pPr>
          </w:p>
        </w:tc>
      </w:tr>
      <w:tr w:rsidR="001179EC" w:rsidRPr="00820E3E" w:rsidTr="001179EC">
        <w:trPr>
          <w:trHeight w:val="1134"/>
        </w:trPr>
        <w:tc>
          <w:tcPr>
            <w:tcW w:w="5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октябрь</w:t>
            </w:r>
          </w:p>
        </w:tc>
        <w:tc>
          <w:tcPr>
            <w:tcW w:w="143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 xml:space="preserve">КУГ </w:t>
            </w:r>
            <w:r w:rsidRPr="00820E3E">
              <w:rPr>
                <w:rFonts w:ascii="Segoe UI Symbol" w:eastAsia="Segoe UI Symbol" w:hAnsi="Segoe UI Symbol" w:cs="Segoe UI Symbol"/>
                <w:lang w:eastAsia="en-US"/>
              </w:rPr>
              <w:t>№</w:t>
            </w:r>
            <w:r w:rsidRPr="00820E3E">
              <w:rPr>
                <w:lang w:eastAsia="en-US"/>
              </w:rPr>
              <w:t>3,4</w:t>
            </w:r>
          </w:p>
          <w:p w:rsidR="00AC7B64" w:rsidRPr="00820E3E" w:rsidRDefault="00AC7B64" w:rsidP="00283D39">
            <w:pPr>
              <w:spacing w:line="276" w:lineRule="auto"/>
              <w:rPr>
                <w:lang w:eastAsia="en-US"/>
              </w:rPr>
            </w:pPr>
            <w:r w:rsidRPr="00820E3E">
              <w:rPr>
                <w:lang w:eastAsia="en-US"/>
              </w:rPr>
              <w:t xml:space="preserve">Физкультурное занятие        </w:t>
            </w:r>
            <w:r w:rsidRPr="00820E3E">
              <w:rPr>
                <w:rFonts w:ascii="Segoe UI Symbol" w:eastAsia="Segoe UI Symbol" w:hAnsi="Segoe UI Symbol" w:cs="Segoe UI Symbol"/>
                <w:lang w:eastAsia="en-US"/>
              </w:rPr>
              <w:t>№</w:t>
            </w:r>
            <w:r w:rsidRPr="00820E3E">
              <w:rPr>
                <w:lang w:eastAsia="en-US"/>
              </w:rPr>
              <w:t xml:space="preserve"> 13-24</w:t>
            </w:r>
          </w:p>
          <w:p w:rsidR="00AC7B64" w:rsidRPr="00820E3E" w:rsidRDefault="00AC7B64" w:rsidP="00283D39">
            <w:pPr>
              <w:spacing w:line="276" w:lineRule="auto"/>
              <w:rPr>
                <w:lang w:eastAsia="en-US"/>
              </w:rPr>
            </w:pPr>
            <w:r w:rsidRPr="00820E3E">
              <w:rPr>
                <w:lang w:eastAsia="en-US"/>
              </w:rPr>
              <w:t>Комплекс пробуждения «Солнышко просыпается»</w:t>
            </w:r>
          </w:p>
          <w:p w:rsidR="00AC7B64" w:rsidRPr="00820E3E" w:rsidRDefault="00AC7B64" w:rsidP="00283D39">
            <w:pPr>
              <w:spacing w:line="276" w:lineRule="auto"/>
              <w:rPr>
                <w:lang w:eastAsia="en-US"/>
              </w:rPr>
            </w:pPr>
            <w:r w:rsidRPr="00820E3E">
              <w:rPr>
                <w:lang w:eastAsia="en-US"/>
              </w:rPr>
              <w:t>Процедура закаливания: «Мытьё рук прохладной водой»</w:t>
            </w:r>
          </w:p>
          <w:p w:rsidR="00AC7B64" w:rsidRPr="00820E3E" w:rsidRDefault="00AC7B64" w:rsidP="00283D39">
            <w:pPr>
              <w:spacing w:line="276" w:lineRule="auto"/>
              <w:rPr>
                <w:lang w:eastAsia="en-US"/>
              </w:rPr>
            </w:pPr>
            <w:r w:rsidRPr="00820E3E">
              <w:rPr>
                <w:lang w:eastAsia="en-US"/>
              </w:rPr>
              <w:t>Дыхательная гимнастика: «Маятник»</w:t>
            </w:r>
          </w:p>
          <w:p w:rsidR="00AC7B64" w:rsidRPr="00820E3E" w:rsidRDefault="00AC7B64" w:rsidP="00283D39">
            <w:pPr>
              <w:spacing w:line="276" w:lineRule="auto"/>
              <w:rPr>
                <w:lang w:eastAsia="en-US"/>
              </w:rPr>
            </w:pPr>
            <w:r w:rsidRPr="00820E3E">
              <w:rPr>
                <w:lang w:eastAsia="en-US"/>
              </w:rPr>
              <w:t>П/и «Ходим кругом друг за другом», «Бегаем с ленточками»</w:t>
            </w:r>
          </w:p>
          <w:p w:rsidR="00AC7B64" w:rsidRPr="00820E3E" w:rsidRDefault="00AC7B64" w:rsidP="00283D39">
            <w:pPr>
              <w:spacing w:line="276" w:lineRule="auto"/>
              <w:rPr>
                <w:lang w:eastAsia="en-US"/>
              </w:rPr>
            </w:pPr>
            <w:r w:rsidRPr="00820E3E">
              <w:rPr>
                <w:lang w:eastAsia="en-US"/>
              </w:rPr>
              <w:t>Пальчиковая гимнастика: «Капуста»</w:t>
            </w:r>
          </w:p>
        </w:tc>
        <w:tc>
          <w:tcPr>
            <w:tcW w:w="158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Беседа «Что мы делаем перед завтраком?»</w:t>
            </w:r>
          </w:p>
          <w:p w:rsidR="00AC7B64" w:rsidRPr="00820E3E" w:rsidRDefault="00AC7B64" w:rsidP="00283D39">
            <w:pPr>
              <w:spacing w:line="276" w:lineRule="auto"/>
              <w:rPr>
                <w:lang w:eastAsia="en-US"/>
              </w:rPr>
            </w:pPr>
            <w:r w:rsidRPr="00820E3E">
              <w:rPr>
                <w:lang w:eastAsia="en-US"/>
              </w:rPr>
              <w:t>Игра «Раздеваемся в определенной последовательности».</w:t>
            </w:r>
          </w:p>
          <w:p w:rsidR="00AC7B64" w:rsidRPr="00820E3E" w:rsidRDefault="00AC7B64" w:rsidP="00283D39">
            <w:pPr>
              <w:spacing w:line="276" w:lineRule="auto"/>
              <w:rPr>
                <w:lang w:eastAsia="en-US"/>
              </w:rPr>
            </w:pPr>
            <w:r w:rsidRPr="00820E3E">
              <w:rPr>
                <w:lang w:eastAsia="en-US"/>
              </w:rPr>
              <w:t>Индивидуальная работа снимаем обувь. Работа по воспитанию культуры поведения за столом во время обеда. Упражнение «Мы едим». Игра «Поможем друг другу обуться».  Показ- инсценировка «Где водица:» Игра «Ботиночки поссорились- помирились»</w:t>
            </w:r>
          </w:p>
          <w:p w:rsidR="00AC7B64" w:rsidRPr="00820E3E" w:rsidRDefault="00AC7B64" w:rsidP="00283D39">
            <w:pPr>
              <w:spacing w:line="276" w:lineRule="auto"/>
              <w:rPr>
                <w:lang w:eastAsia="en-US"/>
              </w:rPr>
            </w:pPr>
            <w:r w:rsidRPr="00820E3E">
              <w:rPr>
                <w:lang w:eastAsia="en-US"/>
              </w:rPr>
              <w:t>Оценивание внешнего вида друг друга после одевания</w:t>
            </w:r>
          </w:p>
        </w:tc>
        <w:tc>
          <w:tcPr>
            <w:tcW w:w="140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B64" w:rsidRPr="00820E3E" w:rsidRDefault="00AC7B64" w:rsidP="00283D39">
            <w:pPr>
              <w:spacing w:line="276" w:lineRule="auto"/>
              <w:rPr>
                <w:lang w:eastAsia="en-US"/>
              </w:rPr>
            </w:pPr>
            <w:r w:rsidRPr="00820E3E">
              <w:rPr>
                <w:lang w:eastAsia="en-US"/>
              </w:rPr>
              <w:t>Рассказывание «Хитрые башмачки»</w:t>
            </w:r>
          </w:p>
          <w:p w:rsidR="00AC7B64" w:rsidRPr="00820E3E" w:rsidRDefault="00AC7B64" w:rsidP="00283D39">
            <w:pPr>
              <w:spacing w:line="276" w:lineRule="auto"/>
              <w:rPr>
                <w:lang w:eastAsia="en-US"/>
              </w:rPr>
            </w:pPr>
            <w:r w:rsidRPr="00820E3E">
              <w:rPr>
                <w:lang w:eastAsia="en-US"/>
              </w:rPr>
              <w:t xml:space="preserve">Чтение потешки: «Вот они сапожки» </w:t>
            </w:r>
          </w:p>
          <w:p w:rsidR="00AC7B64" w:rsidRPr="00820E3E" w:rsidRDefault="00AC7B64" w:rsidP="00283D39">
            <w:pPr>
              <w:spacing w:line="276" w:lineRule="auto"/>
              <w:rPr>
                <w:lang w:eastAsia="en-US"/>
              </w:rPr>
            </w:pPr>
            <w:r w:rsidRPr="00820E3E">
              <w:rPr>
                <w:lang w:eastAsia="en-US"/>
              </w:rPr>
              <w:t xml:space="preserve">Беседа о чистоте рук и лица (прививать опрятность). </w:t>
            </w:r>
          </w:p>
          <w:p w:rsidR="00AC7B64" w:rsidRPr="00820E3E" w:rsidRDefault="00AC7B64" w:rsidP="00283D39">
            <w:pPr>
              <w:spacing w:line="276" w:lineRule="auto"/>
              <w:rPr>
                <w:lang w:eastAsia="en-US"/>
              </w:rPr>
            </w:pPr>
            <w:r w:rsidRPr="00820E3E">
              <w:rPr>
                <w:lang w:eastAsia="en-US"/>
              </w:rPr>
              <w:t>Беседа «Болезни грязных рук».</w:t>
            </w:r>
          </w:p>
          <w:p w:rsidR="00AC7B64" w:rsidRPr="00820E3E" w:rsidRDefault="00AC7B64" w:rsidP="00283D39">
            <w:pPr>
              <w:spacing w:line="276" w:lineRule="auto"/>
              <w:rPr>
                <w:lang w:eastAsia="en-US"/>
              </w:rPr>
            </w:pPr>
            <w:r w:rsidRPr="00820E3E">
              <w:rPr>
                <w:lang w:eastAsia="en-US"/>
              </w:rPr>
              <w:t xml:space="preserve">Беседа о пользе прогулок. </w:t>
            </w:r>
          </w:p>
          <w:p w:rsidR="00AC7B64" w:rsidRPr="00820E3E" w:rsidRDefault="00AC7B64" w:rsidP="00283D39">
            <w:pPr>
              <w:spacing w:line="276" w:lineRule="auto"/>
              <w:rPr>
                <w:lang w:eastAsia="en-US"/>
              </w:rPr>
            </w:pPr>
          </w:p>
        </w:tc>
      </w:tr>
      <w:tr w:rsidR="001179EC" w:rsidRPr="00820E3E" w:rsidTr="001179EC">
        <w:trPr>
          <w:trHeight w:val="3667"/>
        </w:trPr>
        <w:tc>
          <w:tcPr>
            <w:tcW w:w="5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lastRenderedPageBreak/>
              <w:t>ноябрь</w:t>
            </w:r>
          </w:p>
        </w:tc>
        <w:tc>
          <w:tcPr>
            <w:tcW w:w="143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 xml:space="preserve">КУГ </w:t>
            </w:r>
            <w:r w:rsidRPr="00820E3E">
              <w:rPr>
                <w:rFonts w:ascii="Segoe UI Symbol" w:eastAsia="Segoe UI Symbol" w:hAnsi="Segoe UI Symbol" w:cs="Segoe UI Symbol"/>
                <w:lang w:eastAsia="en-US"/>
              </w:rPr>
              <w:t>№</w:t>
            </w:r>
            <w:r w:rsidRPr="00820E3E">
              <w:rPr>
                <w:lang w:eastAsia="en-US"/>
              </w:rPr>
              <w:t>5,6</w:t>
            </w:r>
          </w:p>
          <w:p w:rsidR="00AC7B64" w:rsidRPr="00820E3E" w:rsidRDefault="00AC7B64" w:rsidP="00283D39">
            <w:pPr>
              <w:spacing w:line="276" w:lineRule="auto"/>
              <w:rPr>
                <w:lang w:eastAsia="en-US"/>
              </w:rPr>
            </w:pPr>
            <w:r w:rsidRPr="00820E3E">
              <w:rPr>
                <w:lang w:eastAsia="en-US"/>
              </w:rPr>
              <w:t xml:space="preserve">Физкультурное занятие </w:t>
            </w:r>
            <w:r w:rsidRPr="00820E3E">
              <w:rPr>
                <w:rFonts w:ascii="Segoe UI Symbol" w:eastAsia="Segoe UI Symbol" w:hAnsi="Segoe UI Symbol" w:cs="Segoe UI Symbol"/>
                <w:lang w:eastAsia="en-US"/>
              </w:rPr>
              <w:t>№</w:t>
            </w:r>
            <w:r w:rsidRPr="00820E3E">
              <w:rPr>
                <w:lang w:eastAsia="en-US"/>
              </w:rPr>
              <w:t>25-36</w:t>
            </w:r>
          </w:p>
          <w:p w:rsidR="00AC7B64" w:rsidRPr="00820E3E" w:rsidRDefault="00AC7B64" w:rsidP="00283D39">
            <w:pPr>
              <w:spacing w:line="276" w:lineRule="auto"/>
              <w:rPr>
                <w:lang w:eastAsia="en-US"/>
              </w:rPr>
            </w:pPr>
            <w:r w:rsidRPr="00820E3E">
              <w:rPr>
                <w:lang w:eastAsia="en-US"/>
              </w:rPr>
              <w:t>Гимнастика пробуждения «Заинька- зайчишка». Ходьба по корригирующим дорожкам.</w:t>
            </w:r>
          </w:p>
          <w:p w:rsidR="00AC7B64" w:rsidRPr="00820E3E" w:rsidRDefault="00AC7B64" w:rsidP="00283D39">
            <w:pPr>
              <w:spacing w:line="276" w:lineRule="auto"/>
              <w:rPr>
                <w:lang w:eastAsia="en-US"/>
              </w:rPr>
            </w:pPr>
            <w:r w:rsidRPr="00820E3E">
              <w:rPr>
                <w:lang w:eastAsia="en-US"/>
              </w:rPr>
              <w:t>П/ и «Гуси- лебеди и волк</w:t>
            </w:r>
            <w:r w:rsidR="001179EC" w:rsidRPr="00820E3E">
              <w:rPr>
                <w:lang w:eastAsia="en-US"/>
              </w:rPr>
              <w:t>», «</w:t>
            </w:r>
            <w:r w:rsidRPr="00820E3E">
              <w:rPr>
                <w:lang w:eastAsia="en-US"/>
              </w:rPr>
              <w:t>Самолеты»</w:t>
            </w:r>
          </w:p>
          <w:p w:rsidR="00AC7B64" w:rsidRPr="00820E3E" w:rsidRDefault="00AC7B64" w:rsidP="00283D39">
            <w:pPr>
              <w:spacing w:line="276" w:lineRule="auto"/>
              <w:rPr>
                <w:lang w:eastAsia="en-US"/>
              </w:rPr>
            </w:pPr>
            <w:r w:rsidRPr="00820E3E">
              <w:rPr>
                <w:lang w:eastAsia="en-US"/>
              </w:rPr>
              <w:t>Пальчиковая гимнастика «Буду маме помогать!»</w:t>
            </w:r>
          </w:p>
          <w:p w:rsidR="00AC7B64" w:rsidRPr="00820E3E" w:rsidRDefault="00AC7B64" w:rsidP="00283D39">
            <w:pPr>
              <w:spacing w:line="276" w:lineRule="auto"/>
              <w:rPr>
                <w:lang w:eastAsia="en-US"/>
              </w:rPr>
            </w:pPr>
            <w:r w:rsidRPr="00820E3E">
              <w:rPr>
                <w:lang w:eastAsia="en-US"/>
              </w:rPr>
              <w:t>Гимнастика для язычка.</w:t>
            </w:r>
          </w:p>
          <w:p w:rsidR="00AC7B64" w:rsidRPr="00820E3E" w:rsidRDefault="00AC7B64" w:rsidP="00283D39">
            <w:pPr>
              <w:spacing w:line="276" w:lineRule="auto"/>
              <w:rPr>
                <w:lang w:eastAsia="en-US"/>
              </w:rPr>
            </w:pPr>
            <w:r w:rsidRPr="00820E3E">
              <w:rPr>
                <w:lang w:eastAsia="en-US"/>
              </w:rPr>
              <w:t>Дыхательное упражнение «Вдох-выдох»</w:t>
            </w:r>
          </w:p>
          <w:p w:rsidR="00AC7B64" w:rsidRPr="00820E3E" w:rsidRDefault="00AC7B64" w:rsidP="00283D39">
            <w:pPr>
              <w:spacing w:line="276" w:lineRule="auto"/>
              <w:rPr>
                <w:lang w:eastAsia="en-US"/>
              </w:rPr>
            </w:pPr>
            <w:r w:rsidRPr="00820E3E">
              <w:rPr>
                <w:lang w:eastAsia="en-US"/>
              </w:rPr>
              <w:t>Спортивный досуг с родителями</w:t>
            </w:r>
          </w:p>
        </w:tc>
        <w:tc>
          <w:tcPr>
            <w:tcW w:w="158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B64" w:rsidRPr="00820E3E" w:rsidRDefault="00AC7B64" w:rsidP="00283D39">
            <w:pPr>
              <w:spacing w:line="276" w:lineRule="auto"/>
              <w:rPr>
                <w:lang w:eastAsia="en-US"/>
              </w:rPr>
            </w:pPr>
            <w:r w:rsidRPr="00820E3E">
              <w:rPr>
                <w:lang w:eastAsia="en-US"/>
              </w:rPr>
              <w:t xml:space="preserve">Индивидуальная работа по застегиванию пуговиц. </w:t>
            </w:r>
          </w:p>
          <w:p w:rsidR="00AC7B64" w:rsidRPr="00820E3E" w:rsidRDefault="00AC7B64" w:rsidP="00283D39">
            <w:pPr>
              <w:spacing w:line="276" w:lineRule="auto"/>
              <w:rPr>
                <w:lang w:eastAsia="en-US"/>
              </w:rPr>
            </w:pPr>
            <w:r w:rsidRPr="00820E3E">
              <w:rPr>
                <w:lang w:eastAsia="en-US"/>
              </w:rPr>
              <w:t>Упражнение «Помоги кукле, как застегивать пуговицы».</w:t>
            </w:r>
          </w:p>
          <w:p w:rsidR="00AC7B64" w:rsidRPr="00820E3E" w:rsidRDefault="00AC7B64" w:rsidP="00283D39">
            <w:pPr>
              <w:spacing w:line="276" w:lineRule="auto"/>
              <w:rPr>
                <w:lang w:eastAsia="en-US"/>
              </w:rPr>
            </w:pPr>
            <w:r w:rsidRPr="00820E3E">
              <w:rPr>
                <w:lang w:eastAsia="en-US"/>
              </w:rPr>
              <w:t>Игра «Что надеть сначала, что- потом?»</w:t>
            </w:r>
          </w:p>
          <w:p w:rsidR="00AC7B64" w:rsidRPr="00820E3E" w:rsidRDefault="00AC7B64" w:rsidP="00283D39">
            <w:pPr>
              <w:spacing w:line="276" w:lineRule="auto"/>
              <w:rPr>
                <w:lang w:eastAsia="en-US"/>
              </w:rPr>
            </w:pPr>
            <w:r w:rsidRPr="00820E3E">
              <w:rPr>
                <w:lang w:eastAsia="en-US"/>
              </w:rPr>
              <w:t>Упражнение «Обуваем обувь правильно».</w:t>
            </w:r>
          </w:p>
          <w:p w:rsidR="00AC7B64" w:rsidRPr="00820E3E" w:rsidRDefault="00AC7B64" w:rsidP="00283D39">
            <w:pPr>
              <w:spacing w:line="276" w:lineRule="auto"/>
              <w:rPr>
                <w:lang w:eastAsia="en-US"/>
              </w:rPr>
            </w:pPr>
            <w:r w:rsidRPr="00820E3E">
              <w:rPr>
                <w:lang w:eastAsia="en-US"/>
              </w:rPr>
              <w:t>Беседа «Чего нельзя делать за столом?»</w:t>
            </w:r>
          </w:p>
          <w:p w:rsidR="00AC7B64" w:rsidRPr="00820E3E" w:rsidRDefault="00AC7B64" w:rsidP="00283D39">
            <w:pPr>
              <w:spacing w:line="276" w:lineRule="auto"/>
              <w:rPr>
                <w:lang w:eastAsia="en-US"/>
              </w:rPr>
            </w:pPr>
            <w:r w:rsidRPr="00820E3E">
              <w:rPr>
                <w:lang w:eastAsia="en-US"/>
              </w:rPr>
              <w:t>Рассматривание картины «За столом» И.Забилы.</w:t>
            </w:r>
          </w:p>
          <w:p w:rsidR="00AC7B64" w:rsidRPr="00820E3E" w:rsidRDefault="00AC7B64" w:rsidP="00283D39">
            <w:pPr>
              <w:spacing w:line="276" w:lineRule="auto"/>
              <w:rPr>
                <w:lang w:eastAsia="en-US"/>
              </w:rPr>
            </w:pPr>
          </w:p>
        </w:tc>
        <w:tc>
          <w:tcPr>
            <w:tcW w:w="140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 xml:space="preserve">Беседа </w:t>
            </w:r>
            <w:r w:rsidR="001179EC" w:rsidRPr="00820E3E">
              <w:rPr>
                <w:lang w:eastAsia="en-US"/>
              </w:rPr>
              <w:t>«О</w:t>
            </w:r>
            <w:r w:rsidRPr="00820E3E">
              <w:rPr>
                <w:lang w:eastAsia="en-US"/>
              </w:rPr>
              <w:t xml:space="preserve"> пользе сна»</w:t>
            </w:r>
          </w:p>
          <w:p w:rsidR="00AC7B64" w:rsidRPr="00820E3E" w:rsidRDefault="00AC7B64" w:rsidP="00283D39">
            <w:pPr>
              <w:spacing w:line="276" w:lineRule="auto"/>
              <w:rPr>
                <w:lang w:eastAsia="en-US"/>
              </w:rPr>
            </w:pPr>
            <w:r w:rsidRPr="00820E3E">
              <w:rPr>
                <w:lang w:eastAsia="en-US"/>
              </w:rPr>
              <w:t>Беседа «Вкусная и полезная каша»</w:t>
            </w:r>
          </w:p>
          <w:p w:rsidR="00AC7B64" w:rsidRPr="00820E3E" w:rsidRDefault="00AC7B64" w:rsidP="00283D39">
            <w:pPr>
              <w:spacing w:line="276" w:lineRule="auto"/>
              <w:rPr>
                <w:lang w:eastAsia="en-US"/>
              </w:rPr>
            </w:pPr>
            <w:r w:rsidRPr="00820E3E">
              <w:rPr>
                <w:lang w:eastAsia="en-US"/>
              </w:rPr>
              <w:t>Беседа «Витамины с огорода»</w:t>
            </w:r>
          </w:p>
          <w:p w:rsidR="00AC7B64" w:rsidRPr="00820E3E" w:rsidRDefault="00AC7B64" w:rsidP="00283D39">
            <w:pPr>
              <w:spacing w:line="276" w:lineRule="auto"/>
              <w:rPr>
                <w:lang w:eastAsia="en-US"/>
              </w:rPr>
            </w:pPr>
            <w:r w:rsidRPr="00820E3E">
              <w:rPr>
                <w:lang w:eastAsia="en-US"/>
              </w:rPr>
              <w:t>Игра «Готовим обед кукле Даше»</w:t>
            </w:r>
          </w:p>
        </w:tc>
      </w:tr>
      <w:tr w:rsidR="001179EC" w:rsidRPr="00820E3E" w:rsidTr="001179EC">
        <w:trPr>
          <w:trHeight w:val="1134"/>
        </w:trPr>
        <w:tc>
          <w:tcPr>
            <w:tcW w:w="5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декабрь</w:t>
            </w:r>
          </w:p>
        </w:tc>
        <w:tc>
          <w:tcPr>
            <w:tcW w:w="143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 xml:space="preserve">КУГ </w:t>
            </w:r>
            <w:r w:rsidRPr="00820E3E">
              <w:rPr>
                <w:rFonts w:ascii="Segoe UI Symbol" w:eastAsia="Segoe UI Symbol" w:hAnsi="Segoe UI Symbol" w:cs="Segoe UI Symbol"/>
                <w:lang w:eastAsia="en-US"/>
              </w:rPr>
              <w:t>№</w:t>
            </w:r>
            <w:r w:rsidRPr="00820E3E">
              <w:rPr>
                <w:lang w:eastAsia="en-US"/>
              </w:rPr>
              <w:t xml:space="preserve"> 7,8</w:t>
            </w:r>
          </w:p>
          <w:p w:rsidR="00AC7B64" w:rsidRPr="00820E3E" w:rsidRDefault="00AC7B64" w:rsidP="00283D39">
            <w:pPr>
              <w:spacing w:line="276" w:lineRule="auto"/>
              <w:rPr>
                <w:lang w:eastAsia="en-US"/>
              </w:rPr>
            </w:pPr>
            <w:r w:rsidRPr="00820E3E">
              <w:rPr>
                <w:lang w:eastAsia="en-US"/>
              </w:rPr>
              <w:t>Физкультурное занятие</w:t>
            </w:r>
            <w:r w:rsidRPr="00820E3E">
              <w:rPr>
                <w:rFonts w:ascii="Segoe UI Symbol" w:eastAsia="Segoe UI Symbol" w:hAnsi="Segoe UI Symbol" w:cs="Segoe UI Symbol"/>
                <w:lang w:eastAsia="en-US"/>
              </w:rPr>
              <w:t>№</w:t>
            </w:r>
            <w:r w:rsidRPr="00820E3E">
              <w:rPr>
                <w:lang w:eastAsia="en-US"/>
              </w:rPr>
              <w:t>37-48</w:t>
            </w:r>
          </w:p>
          <w:p w:rsidR="00AC7B64" w:rsidRPr="00820E3E" w:rsidRDefault="00AC7B64" w:rsidP="00283D39">
            <w:pPr>
              <w:spacing w:line="276" w:lineRule="auto"/>
              <w:rPr>
                <w:lang w:eastAsia="en-US"/>
              </w:rPr>
            </w:pPr>
            <w:r w:rsidRPr="00820E3E">
              <w:rPr>
                <w:lang w:eastAsia="en-US"/>
              </w:rPr>
              <w:t>Гимнастика пробуждения «Потягунушки»</w:t>
            </w:r>
          </w:p>
          <w:p w:rsidR="00AC7B64" w:rsidRPr="00820E3E" w:rsidRDefault="00AC7B64" w:rsidP="00283D39">
            <w:pPr>
              <w:spacing w:line="276" w:lineRule="auto"/>
              <w:rPr>
                <w:lang w:eastAsia="en-US"/>
              </w:rPr>
            </w:pPr>
            <w:r w:rsidRPr="00820E3E">
              <w:rPr>
                <w:lang w:eastAsia="en-US"/>
              </w:rPr>
              <w:t>Хождение по массажной дорожке «Травка»</w:t>
            </w:r>
          </w:p>
          <w:p w:rsidR="00AC7B64" w:rsidRPr="00820E3E" w:rsidRDefault="00AC7B64" w:rsidP="00283D39">
            <w:pPr>
              <w:spacing w:line="276" w:lineRule="auto"/>
              <w:rPr>
                <w:lang w:eastAsia="en-US"/>
              </w:rPr>
            </w:pPr>
            <w:r w:rsidRPr="00820E3E">
              <w:rPr>
                <w:lang w:eastAsia="en-US"/>
              </w:rPr>
              <w:t>Дыхательная гимнастика «Часики»</w:t>
            </w:r>
          </w:p>
          <w:p w:rsidR="00AC7B64" w:rsidRPr="00820E3E" w:rsidRDefault="00AC7B64" w:rsidP="00283D39">
            <w:pPr>
              <w:spacing w:line="276" w:lineRule="auto"/>
              <w:rPr>
                <w:lang w:eastAsia="en-US"/>
              </w:rPr>
            </w:pPr>
            <w:r w:rsidRPr="00820E3E">
              <w:rPr>
                <w:lang w:eastAsia="en-US"/>
              </w:rPr>
              <w:t>Упражнения на координацию движения. Пальчиковая гимнастика: «Пирог для мамы»</w:t>
            </w:r>
          </w:p>
          <w:p w:rsidR="00AC7B64" w:rsidRPr="00820E3E" w:rsidRDefault="00AC7B64" w:rsidP="00283D39">
            <w:pPr>
              <w:spacing w:line="276" w:lineRule="auto"/>
              <w:rPr>
                <w:lang w:eastAsia="en-US"/>
              </w:rPr>
            </w:pPr>
            <w:r w:rsidRPr="00820E3E">
              <w:rPr>
                <w:lang w:eastAsia="en-US"/>
              </w:rPr>
              <w:t>Индивидуальная работа по развитию основных движений: метание мешочков.</w:t>
            </w:r>
          </w:p>
          <w:p w:rsidR="00AC7B64" w:rsidRPr="00820E3E" w:rsidRDefault="00AC7B64" w:rsidP="00283D39">
            <w:pPr>
              <w:spacing w:line="276" w:lineRule="auto"/>
              <w:rPr>
                <w:lang w:eastAsia="en-US"/>
              </w:rPr>
            </w:pPr>
            <w:r w:rsidRPr="00820E3E">
              <w:rPr>
                <w:lang w:eastAsia="en-US"/>
              </w:rPr>
              <w:t>П/и «У медведя во бору», «Мы –лыжники»</w:t>
            </w:r>
          </w:p>
        </w:tc>
        <w:tc>
          <w:tcPr>
            <w:tcW w:w="158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Беседа «Как вежливо попросить столовый прибор у няни?»</w:t>
            </w:r>
          </w:p>
          <w:p w:rsidR="00AC7B64" w:rsidRPr="00820E3E" w:rsidRDefault="00AC7B64" w:rsidP="00283D39">
            <w:pPr>
              <w:spacing w:line="276" w:lineRule="auto"/>
              <w:rPr>
                <w:lang w:eastAsia="en-US"/>
              </w:rPr>
            </w:pPr>
            <w:r w:rsidRPr="00820E3E">
              <w:rPr>
                <w:lang w:eastAsia="en-US"/>
              </w:rPr>
              <w:t>Игровая ситуация «Куклы проснулись и одеваются».</w:t>
            </w:r>
          </w:p>
          <w:p w:rsidR="00AC7B64" w:rsidRPr="00820E3E" w:rsidRDefault="00AC7B64" w:rsidP="00283D39">
            <w:pPr>
              <w:spacing w:line="276" w:lineRule="auto"/>
              <w:rPr>
                <w:lang w:eastAsia="en-US"/>
              </w:rPr>
            </w:pPr>
            <w:r w:rsidRPr="00820E3E">
              <w:rPr>
                <w:lang w:eastAsia="en-US"/>
              </w:rPr>
              <w:t>Индивидуальная работа по застегиванию рубашки кукле и себе.</w:t>
            </w:r>
          </w:p>
          <w:p w:rsidR="00AC7B64" w:rsidRPr="00820E3E" w:rsidRDefault="00AC7B64" w:rsidP="00283D39">
            <w:pPr>
              <w:spacing w:line="276" w:lineRule="auto"/>
              <w:rPr>
                <w:lang w:eastAsia="en-US"/>
              </w:rPr>
            </w:pPr>
            <w:r w:rsidRPr="00820E3E">
              <w:rPr>
                <w:lang w:eastAsia="en-US"/>
              </w:rPr>
              <w:t>Индивидуальная работа по использованию салфеток во время еды.</w:t>
            </w:r>
          </w:p>
          <w:p w:rsidR="00AC7B64" w:rsidRPr="00820E3E" w:rsidRDefault="00AC7B64" w:rsidP="00283D39">
            <w:pPr>
              <w:spacing w:line="276" w:lineRule="auto"/>
              <w:rPr>
                <w:lang w:eastAsia="en-US"/>
              </w:rPr>
            </w:pPr>
            <w:r w:rsidRPr="00820E3E">
              <w:rPr>
                <w:lang w:eastAsia="en-US"/>
              </w:rPr>
              <w:t>Упражнение «Умываемся вместе с мишкой»</w:t>
            </w:r>
          </w:p>
          <w:p w:rsidR="00AC7B64" w:rsidRPr="00820E3E" w:rsidRDefault="00AC7B64" w:rsidP="00283D39">
            <w:pPr>
              <w:spacing w:line="276" w:lineRule="auto"/>
              <w:rPr>
                <w:lang w:eastAsia="en-US"/>
              </w:rPr>
            </w:pPr>
            <w:r w:rsidRPr="00820E3E">
              <w:rPr>
                <w:lang w:eastAsia="en-US"/>
              </w:rPr>
              <w:t>Игровая ситуация «Завяжем бантик кукле Кате».</w:t>
            </w:r>
          </w:p>
        </w:tc>
        <w:tc>
          <w:tcPr>
            <w:tcW w:w="140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Беседа «Как нужно одеваться поздней осенью»</w:t>
            </w:r>
          </w:p>
          <w:p w:rsidR="00AC7B64" w:rsidRPr="00820E3E" w:rsidRDefault="00AC7B64" w:rsidP="00283D39">
            <w:pPr>
              <w:spacing w:line="276" w:lineRule="auto"/>
              <w:rPr>
                <w:lang w:eastAsia="en-US"/>
              </w:rPr>
            </w:pPr>
            <w:r w:rsidRPr="00820E3E">
              <w:rPr>
                <w:lang w:eastAsia="en-US"/>
              </w:rPr>
              <w:t>Профилактика простудных заболеваний и гриппа</w:t>
            </w:r>
          </w:p>
          <w:p w:rsidR="00AC7B64" w:rsidRPr="00820E3E" w:rsidRDefault="00AC7B64" w:rsidP="00283D39">
            <w:pPr>
              <w:spacing w:line="276" w:lineRule="auto"/>
              <w:rPr>
                <w:lang w:eastAsia="en-US"/>
              </w:rPr>
            </w:pPr>
            <w:r w:rsidRPr="00820E3E">
              <w:rPr>
                <w:lang w:eastAsia="en-US"/>
              </w:rPr>
              <w:t>Чтение потешки «Ай, лады, лады, не боимся мы воды».</w:t>
            </w:r>
          </w:p>
          <w:p w:rsidR="00AC7B64" w:rsidRPr="00820E3E" w:rsidRDefault="00AC7B64" w:rsidP="00283D39">
            <w:pPr>
              <w:spacing w:line="276" w:lineRule="auto"/>
              <w:rPr>
                <w:lang w:eastAsia="en-US"/>
              </w:rPr>
            </w:pPr>
            <w:r w:rsidRPr="00820E3E">
              <w:rPr>
                <w:lang w:eastAsia="en-US"/>
              </w:rPr>
              <w:t>Игра «Для чего нужно чистить зубы?»</w:t>
            </w:r>
          </w:p>
          <w:p w:rsidR="00AC7B64" w:rsidRPr="00820E3E" w:rsidRDefault="00AC7B64" w:rsidP="00283D39">
            <w:pPr>
              <w:spacing w:line="276" w:lineRule="auto"/>
              <w:rPr>
                <w:lang w:eastAsia="en-US"/>
              </w:rPr>
            </w:pPr>
            <w:r w:rsidRPr="00820E3E">
              <w:rPr>
                <w:lang w:eastAsia="en-US"/>
              </w:rPr>
              <w:t>Чтение потешки: «Ротик мой умеет кушать, нос- дышать, а ушки- слушать…»</w:t>
            </w:r>
          </w:p>
          <w:p w:rsidR="00AC7B64" w:rsidRPr="00820E3E" w:rsidRDefault="00AC7B64" w:rsidP="00283D39">
            <w:pPr>
              <w:spacing w:line="276" w:lineRule="auto"/>
              <w:rPr>
                <w:lang w:eastAsia="en-US"/>
              </w:rPr>
            </w:pPr>
            <w:r w:rsidRPr="00820E3E">
              <w:rPr>
                <w:lang w:eastAsia="en-US"/>
              </w:rPr>
              <w:t>Беседа: «Зачем нужно тщательно пережёвывать пищу»</w:t>
            </w:r>
          </w:p>
        </w:tc>
      </w:tr>
      <w:tr w:rsidR="001179EC" w:rsidRPr="00820E3E" w:rsidTr="001179EC">
        <w:trPr>
          <w:trHeight w:val="1134"/>
        </w:trPr>
        <w:tc>
          <w:tcPr>
            <w:tcW w:w="5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C7B64" w:rsidRPr="00820E3E" w:rsidRDefault="00AC7B64" w:rsidP="00283D39">
            <w:pPr>
              <w:spacing w:line="276" w:lineRule="auto"/>
              <w:rPr>
                <w:lang w:eastAsia="en-US"/>
              </w:rPr>
            </w:pPr>
            <w:r w:rsidRPr="00820E3E">
              <w:rPr>
                <w:lang w:eastAsia="en-US"/>
              </w:rPr>
              <w:lastRenderedPageBreak/>
              <w:t>январь</w:t>
            </w:r>
          </w:p>
        </w:tc>
        <w:tc>
          <w:tcPr>
            <w:tcW w:w="143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 xml:space="preserve">КУГ </w:t>
            </w:r>
            <w:r w:rsidRPr="00820E3E">
              <w:rPr>
                <w:rFonts w:ascii="Segoe UI Symbol" w:eastAsia="Segoe UI Symbol" w:hAnsi="Segoe UI Symbol" w:cs="Segoe UI Symbol"/>
                <w:lang w:eastAsia="en-US"/>
              </w:rPr>
              <w:t>№</w:t>
            </w:r>
            <w:r w:rsidRPr="00820E3E">
              <w:rPr>
                <w:lang w:eastAsia="en-US"/>
              </w:rPr>
              <w:t xml:space="preserve"> 9,10</w:t>
            </w:r>
          </w:p>
          <w:p w:rsidR="00AC7B64" w:rsidRPr="00820E3E" w:rsidRDefault="00AC7B64" w:rsidP="00283D39">
            <w:pPr>
              <w:spacing w:line="276" w:lineRule="auto"/>
              <w:rPr>
                <w:lang w:eastAsia="en-US"/>
              </w:rPr>
            </w:pPr>
            <w:r w:rsidRPr="00820E3E">
              <w:rPr>
                <w:lang w:eastAsia="en-US"/>
              </w:rPr>
              <w:t xml:space="preserve">Физкультурное занятие </w:t>
            </w:r>
            <w:r w:rsidRPr="00820E3E">
              <w:rPr>
                <w:rFonts w:ascii="Segoe UI Symbol" w:eastAsia="Segoe UI Symbol" w:hAnsi="Segoe UI Symbol" w:cs="Segoe UI Symbol"/>
                <w:lang w:eastAsia="en-US"/>
              </w:rPr>
              <w:t>№</w:t>
            </w:r>
            <w:r w:rsidRPr="00820E3E">
              <w:rPr>
                <w:lang w:eastAsia="en-US"/>
              </w:rPr>
              <w:t>49-57</w:t>
            </w:r>
          </w:p>
          <w:p w:rsidR="00AC7B64" w:rsidRPr="00820E3E" w:rsidRDefault="00AC7B64" w:rsidP="00283D39">
            <w:pPr>
              <w:spacing w:line="276" w:lineRule="auto"/>
              <w:rPr>
                <w:lang w:eastAsia="en-US"/>
              </w:rPr>
            </w:pPr>
            <w:r w:rsidRPr="00820E3E">
              <w:rPr>
                <w:lang w:eastAsia="en-US"/>
              </w:rPr>
              <w:t>Гимнастика пробуждения: «Наши ножки проснулись…»</w:t>
            </w:r>
          </w:p>
          <w:p w:rsidR="00AC7B64" w:rsidRPr="00820E3E" w:rsidRDefault="00AC7B64" w:rsidP="00283D39">
            <w:pPr>
              <w:spacing w:line="276" w:lineRule="auto"/>
              <w:rPr>
                <w:lang w:eastAsia="en-US"/>
              </w:rPr>
            </w:pPr>
            <w:r w:rsidRPr="00820E3E">
              <w:rPr>
                <w:lang w:eastAsia="en-US"/>
              </w:rPr>
              <w:t>Дыхательное и звуковое упражнение «Гудок парохода».</w:t>
            </w:r>
          </w:p>
          <w:p w:rsidR="00AC7B64" w:rsidRPr="00820E3E" w:rsidRDefault="00AC7B64" w:rsidP="00283D39">
            <w:pPr>
              <w:spacing w:line="276" w:lineRule="auto"/>
              <w:rPr>
                <w:lang w:eastAsia="en-US"/>
              </w:rPr>
            </w:pPr>
            <w:r w:rsidRPr="00820E3E">
              <w:rPr>
                <w:lang w:eastAsia="en-US"/>
              </w:rPr>
              <w:t>Закаливающие процедуры. Мытьё рук и лица.</w:t>
            </w:r>
          </w:p>
          <w:p w:rsidR="00AC7B64" w:rsidRPr="00820E3E" w:rsidRDefault="00AC7B64" w:rsidP="00283D39">
            <w:pPr>
              <w:spacing w:line="276" w:lineRule="auto"/>
              <w:rPr>
                <w:lang w:eastAsia="en-US"/>
              </w:rPr>
            </w:pPr>
            <w:r w:rsidRPr="00820E3E">
              <w:rPr>
                <w:lang w:eastAsia="en-US"/>
              </w:rPr>
              <w:t>Пальчиковая игра с прищепками</w:t>
            </w:r>
          </w:p>
          <w:p w:rsidR="00AC7B64" w:rsidRPr="00820E3E" w:rsidRDefault="00AC7B64" w:rsidP="00283D39">
            <w:pPr>
              <w:spacing w:line="276" w:lineRule="auto"/>
              <w:rPr>
                <w:lang w:eastAsia="en-US"/>
              </w:rPr>
            </w:pPr>
            <w:r w:rsidRPr="00820E3E">
              <w:rPr>
                <w:lang w:eastAsia="en-US"/>
              </w:rPr>
              <w:t>Физкультурный досуг «Зимние забавы»</w:t>
            </w:r>
          </w:p>
          <w:p w:rsidR="00AC7B64" w:rsidRPr="00820E3E" w:rsidRDefault="00AC7B64" w:rsidP="00283D39">
            <w:pPr>
              <w:spacing w:line="276" w:lineRule="auto"/>
              <w:rPr>
                <w:lang w:eastAsia="en-US"/>
              </w:rPr>
            </w:pPr>
            <w:r w:rsidRPr="00820E3E">
              <w:rPr>
                <w:lang w:eastAsia="en-US"/>
              </w:rPr>
              <w:t>П/и «Попади в круг», «С кочки на кочку»</w:t>
            </w:r>
          </w:p>
        </w:tc>
        <w:tc>
          <w:tcPr>
            <w:tcW w:w="158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Игра «Петушок- петушок, принеси мне гребешок…»</w:t>
            </w:r>
          </w:p>
          <w:p w:rsidR="00AC7B64" w:rsidRPr="00820E3E" w:rsidRDefault="00AC7B64" w:rsidP="00283D39">
            <w:pPr>
              <w:spacing w:line="276" w:lineRule="auto"/>
              <w:rPr>
                <w:lang w:eastAsia="en-US"/>
              </w:rPr>
            </w:pPr>
            <w:r w:rsidRPr="00820E3E">
              <w:rPr>
                <w:lang w:eastAsia="en-US"/>
              </w:rPr>
              <w:t>Упражнение «Вместе с мишуткой развяжем шнурки у ботинок».</w:t>
            </w:r>
          </w:p>
          <w:p w:rsidR="00AC7B64" w:rsidRPr="00820E3E" w:rsidRDefault="00AC7B64" w:rsidP="00283D39">
            <w:pPr>
              <w:spacing w:line="276" w:lineRule="auto"/>
              <w:rPr>
                <w:lang w:eastAsia="en-US"/>
              </w:rPr>
            </w:pPr>
            <w:r w:rsidRPr="00820E3E">
              <w:rPr>
                <w:lang w:eastAsia="en-US"/>
              </w:rPr>
              <w:t>Игровая ситуация «Мы проснулись и одеваемся»</w:t>
            </w:r>
          </w:p>
          <w:p w:rsidR="00AC7B64" w:rsidRPr="00820E3E" w:rsidRDefault="00AC7B64" w:rsidP="00283D39">
            <w:pPr>
              <w:spacing w:line="276" w:lineRule="auto"/>
              <w:rPr>
                <w:lang w:eastAsia="en-US"/>
              </w:rPr>
            </w:pPr>
            <w:r w:rsidRPr="00820E3E">
              <w:rPr>
                <w:lang w:eastAsia="en-US"/>
              </w:rPr>
              <w:t>Игровая ситуация «Расскажем зверятам о правилах поведения во время еды».</w:t>
            </w:r>
          </w:p>
          <w:p w:rsidR="00AC7B64" w:rsidRPr="00820E3E" w:rsidRDefault="00AC7B64" w:rsidP="00283D39">
            <w:pPr>
              <w:spacing w:line="276" w:lineRule="auto"/>
              <w:rPr>
                <w:lang w:eastAsia="en-US"/>
              </w:rPr>
            </w:pPr>
            <w:r w:rsidRPr="00820E3E">
              <w:rPr>
                <w:lang w:eastAsia="en-US"/>
              </w:rPr>
              <w:t>Беседа «Спасибо всем, кто готовил нам обед»</w:t>
            </w:r>
          </w:p>
        </w:tc>
        <w:tc>
          <w:tcPr>
            <w:tcW w:w="140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Беседа с детьми на тему: «О пользе игр на свежем воздухе»</w:t>
            </w:r>
          </w:p>
          <w:p w:rsidR="00AC7B64" w:rsidRPr="00820E3E" w:rsidRDefault="00AC7B64" w:rsidP="00283D39">
            <w:pPr>
              <w:spacing w:line="276" w:lineRule="auto"/>
              <w:rPr>
                <w:lang w:eastAsia="en-US"/>
              </w:rPr>
            </w:pPr>
            <w:r w:rsidRPr="00820E3E">
              <w:rPr>
                <w:lang w:eastAsia="en-US"/>
              </w:rPr>
              <w:t>Беседа на тему «Польза от прищепок»</w:t>
            </w:r>
          </w:p>
          <w:p w:rsidR="00AC7B64" w:rsidRPr="00820E3E" w:rsidRDefault="00AC7B64" w:rsidP="00283D39">
            <w:pPr>
              <w:spacing w:line="276" w:lineRule="auto"/>
              <w:rPr>
                <w:lang w:eastAsia="en-US"/>
              </w:rPr>
            </w:pPr>
            <w:r w:rsidRPr="00820E3E">
              <w:rPr>
                <w:lang w:eastAsia="en-US"/>
              </w:rPr>
              <w:t>Беседа «Как хорошо зимой кататься»</w:t>
            </w:r>
          </w:p>
          <w:p w:rsidR="00AC7B64" w:rsidRPr="00820E3E" w:rsidRDefault="00AC7B64" w:rsidP="00283D39">
            <w:pPr>
              <w:spacing w:line="276" w:lineRule="auto"/>
              <w:rPr>
                <w:lang w:eastAsia="en-US"/>
              </w:rPr>
            </w:pPr>
            <w:r w:rsidRPr="00820E3E">
              <w:rPr>
                <w:lang w:eastAsia="en-US"/>
              </w:rPr>
              <w:t>Беседа «Нагуляли аппетит! Это как?!»</w:t>
            </w:r>
          </w:p>
        </w:tc>
      </w:tr>
      <w:tr w:rsidR="001179EC" w:rsidRPr="00820E3E" w:rsidTr="001179EC">
        <w:trPr>
          <w:trHeight w:val="1134"/>
        </w:trPr>
        <w:tc>
          <w:tcPr>
            <w:tcW w:w="5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февраль</w:t>
            </w:r>
          </w:p>
        </w:tc>
        <w:tc>
          <w:tcPr>
            <w:tcW w:w="143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B64" w:rsidRPr="00820E3E" w:rsidRDefault="00AC7B64" w:rsidP="00283D39">
            <w:pPr>
              <w:spacing w:line="276" w:lineRule="auto"/>
              <w:rPr>
                <w:lang w:eastAsia="en-US"/>
              </w:rPr>
            </w:pPr>
            <w:r w:rsidRPr="00820E3E">
              <w:rPr>
                <w:lang w:eastAsia="en-US"/>
              </w:rPr>
              <w:t xml:space="preserve">КУГ </w:t>
            </w:r>
            <w:r w:rsidRPr="00820E3E">
              <w:rPr>
                <w:rFonts w:ascii="Segoe UI Symbol" w:eastAsia="Segoe UI Symbol" w:hAnsi="Segoe UI Symbol" w:cs="Segoe UI Symbol"/>
                <w:lang w:eastAsia="en-US"/>
              </w:rPr>
              <w:t>№</w:t>
            </w:r>
            <w:r w:rsidRPr="00820E3E">
              <w:rPr>
                <w:lang w:eastAsia="en-US"/>
              </w:rPr>
              <w:t xml:space="preserve"> 10,11</w:t>
            </w:r>
          </w:p>
          <w:p w:rsidR="00AC7B64" w:rsidRPr="00820E3E" w:rsidRDefault="00AC7B64" w:rsidP="00283D39">
            <w:pPr>
              <w:spacing w:line="276" w:lineRule="auto"/>
              <w:rPr>
                <w:lang w:eastAsia="en-US"/>
              </w:rPr>
            </w:pPr>
            <w:r w:rsidRPr="00820E3E">
              <w:rPr>
                <w:lang w:eastAsia="en-US"/>
              </w:rPr>
              <w:t>Физкультурное занятие №58-69</w:t>
            </w:r>
          </w:p>
          <w:p w:rsidR="00AC7B64" w:rsidRPr="00820E3E" w:rsidRDefault="00AC7B64" w:rsidP="00283D39">
            <w:pPr>
              <w:spacing w:line="276" w:lineRule="auto"/>
              <w:rPr>
                <w:lang w:eastAsia="en-US"/>
              </w:rPr>
            </w:pPr>
            <w:r w:rsidRPr="00820E3E">
              <w:rPr>
                <w:lang w:eastAsia="en-US"/>
              </w:rPr>
              <w:t>Гимнастика пробуждения «Ожившие игрушки».</w:t>
            </w:r>
          </w:p>
          <w:p w:rsidR="00AC7B64" w:rsidRPr="00820E3E" w:rsidRDefault="00AC7B64" w:rsidP="00283D39">
            <w:pPr>
              <w:spacing w:line="276" w:lineRule="auto"/>
              <w:rPr>
                <w:lang w:eastAsia="en-US"/>
              </w:rPr>
            </w:pPr>
            <w:r w:rsidRPr="00820E3E">
              <w:rPr>
                <w:lang w:eastAsia="en-US"/>
              </w:rPr>
              <w:t>Дыхательно- звуковое упражнение «Упрямый ослик»</w:t>
            </w:r>
          </w:p>
          <w:p w:rsidR="00AC7B64" w:rsidRPr="00820E3E" w:rsidRDefault="00AC7B64" w:rsidP="00283D39">
            <w:pPr>
              <w:spacing w:line="276" w:lineRule="auto"/>
              <w:rPr>
                <w:lang w:eastAsia="en-US"/>
              </w:rPr>
            </w:pPr>
            <w:r w:rsidRPr="00820E3E">
              <w:rPr>
                <w:lang w:eastAsia="en-US"/>
              </w:rPr>
              <w:t>Закаливающие процедуры. Воздушные ванны.</w:t>
            </w:r>
          </w:p>
          <w:p w:rsidR="00AC7B64" w:rsidRPr="00820E3E" w:rsidRDefault="00AC7B64" w:rsidP="00283D39">
            <w:pPr>
              <w:spacing w:line="276" w:lineRule="auto"/>
              <w:rPr>
                <w:lang w:eastAsia="en-US"/>
              </w:rPr>
            </w:pPr>
            <w:r w:rsidRPr="00820E3E">
              <w:rPr>
                <w:lang w:eastAsia="en-US"/>
              </w:rPr>
              <w:t>Пальчиковые игры «Моя семья» на татарском языке</w:t>
            </w:r>
          </w:p>
          <w:p w:rsidR="00AC7B64" w:rsidRPr="00820E3E" w:rsidRDefault="00AC7B64" w:rsidP="00283D39">
            <w:pPr>
              <w:spacing w:line="276" w:lineRule="auto"/>
              <w:rPr>
                <w:lang w:eastAsia="en-US"/>
              </w:rPr>
            </w:pPr>
            <w:r w:rsidRPr="00820E3E">
              <w:rPr>
                <w:lang w:eastAsia="en-US"/>
              </w:rPr>
              <w:t>Хождение по камушкам.</w:t>
            </w:r>
          </w:p>
          <w:p w:rsidR="00AC7B64" w:rsidRPr="00820E3E" w:rsidRDefault="00AC7B64" w:rsidP="00283D39">
            <w:pPr>
              <w:spacing w:line="276" w:lineRule="auto"/>
              <w:rPr>
                <w:lang w:eastAsia="en-US"/>
              </w:rPr>
            </w:pPr>
            <w:r w:rsidRPr="00820E3E">
              <w:rPr>
                <w:lang w:eastAsia="en-US"/>
              </w:rPr>
              <w:t>П/и «Перебежки- догонялки»</w:t>
            </w:r>
          </w:p>
          <w:p w:rsidR="00AC7B64" w:rsidRPr="00820E3E" w:rsidRDefault="00AC7B64" w:rsidP="00283D39">
            <w:pPr>
              <w:spacing w:line="276" w:lineRule="auto"/>
              <w:rPr>
                <w:lang w:eastAsia="en-US"/>
              </w:rPr>
            </w:pPr>
            <w:r w:rsidRPr="00820E3E">
              <w:rPr>
                <w:lang w:eastAsia="en-US"/>
              </w:rPr>
              <w:t>П/и «Догонялки»</w:t>
            </w:r>
          </w:p>
          <w:p w:rsidR="00AC7B64" w:rsidRPr="00820E3E" w:rsidRDefault="00AC7B64" w:rsidP="00283D39">
            <w:pPr>
              <w:spacing w:line="276" w:lineRule="auto"/>
              <w:rPr>
                <w:lang w:eastAsia="en-US"/>
              </w:rPr>
            </w:pPr>
          </w:p>
        </w:tc>
        <w:tc>
          <w:tcPr>
            <w:tcW w:w="158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Упражнение «одеваемся сами»</w:t>
            </w:r>
          </w:p>
          <w:p w:rsidR="00AC7B64" w:rsidRPr="00820E3E" w:rsidRDefault="00AC7B64" w:rsidP="00283D39">
            <w:pPr>
              <w:spacing w:line="276" w:lineRule="auto"/>
              <w:rPr>
                <w:lang w:eastAsia="en-US"/>
              </w:rPr>
            </w:pPr>
            <w:r w:rsidRPr="00820E3E">
              <w:rPr>
                <w:lang w:eastAsia="en-US"/>
              </w:rPr>
              <w:t>Игровая ситуация «Научим Мишутку правильно вести себя за столом». Упражнение «Ладушки, ладушки, моем мылом лапушки»</w:t>
            </w:r>
          </w:p>
          <w:p w:rsidR="00AC7B64" w:rsidRPr="00820E3E" w:rsidRDefault="00AC7B64" w:rsidP="00283D39">
            <w:pPr>
              <w:spacing w:line="276" w:lineRule="auto"/>
              <w:rPr>
                <w:lang w:eastAsia="en-US"/>
              </w:rPr>
            </w:pPr>
            <w:r w:rsidRPr="00820E3E">
              <w:rPr>
                <w:lang w:eastAsia="en-US"/>
              </w:rPr>
              <w:t>Игровая ситуация «Научим зайчика пользоваться туалетной комнатой и туалетными принадлежностями»</w:t>
            </w:r>
          </w:p>
          <w:p w:rsidR="00AC7B64" w:rsidRPr="00820E3E" w:rsidRDefault="00AC7B64" w:rsidP="00283D39">
            <w:pPr>
              <w:spacing w:line="276" w:lineRule="auto"/>
              <w:rPr>
                <w:lang w:eastAsia="en-US"/>
              </w:rPr>
            </w:pPr>
            <w:r w:rsidRPr="00820E3E">
              <w:rPr>
                <w:lang w:eastAsia="en-US"/>
              </w:rPr>
              <w:t>Беседа «Кто аккуратно ест?»</w:t>
            </w:r>
          </w:p>
          <w:p w:rsidR="00AC7B64" w:rsidRPr="00820E3E" w:rsidRDefault="00AC7B64" w:rsidP="00283D39">
            <w:pPr>
              <w:spacing w:line="276" w:lineRule="auto"/>
              <w:rPr>
                <w:lang w:eastAsia="en-US"/>
              </w:rPr>
            </w:pPr>
            <w:r w:rsidRPr="00820E3E">
              <w:rPr>
                <w:lang w:eastAsia="en-US"/>
              </w:rPr>
              <w:t>Д/и «Застегни- расстегни»</w:t>
            </w:r>
          </w:p>
          <w:p w:rsidR="00AC7B64" w:rsidRPr="00820E3E" w:rsidRDefault="00AC7B64" w:rsidP="00283D39">
            <w:pPr>
              <w:spacing w:line="276" w:lineRule="auto"/>
              <w:rPr>
                <w:lang w:eastAsia="en-US"/>
              </w:rPr>
            </w:pPr>
            <w:r w:rsidRPr="00820E3E">
              <w:rPr>
                <w:lang w:eastAsia="en-US"/>
              </w:rPr>
              <w:t>Заучивание правила «Ложкой ешь суп и кашу, кисель, пюре и простоквашу»</w:t>
            </w:r>
          </w:p>
        </w:tc>
        <w:tc>
          <w:tcPr>
            <w:tcW w:w="140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Беседа с детьми «О микробах в снегу»</w:t>
            </w:r>
          </w:p>
          <w:p w:rsidR="00AC7B64" w:rsidRPr="00820E3E" w:rsidRDefault="00AC7B64" w:rsidP="00283D39">
            <w:pPr>
              <w:spacing w:line="276" w:lineRule="auto"/>
              <w:rPr>
                <w:lang w:eastAsia="en-US"/>
              </w:rPr>
            </w:pPr>
            <w:r w:rsidRPr="00820E3E">
              <w:rPr>
                <w:lang w:eastAsia="en-US"/>
              </w:rPr>
              <w:t>Чтение сказки в стихах К.И.Чуковского «Мойдодыр» и беседа о мальчике.</w:t>
            </w:r>
          </w:p>
          <w:p w:rsidR="00AC7B64" w:rsidRPr="00820E3E" w:rsidRDefault="00AC7B64" w:rsidP="00283D39">
            <w:pPr>
              <w:spacing w:line="276" w:lineRule="auto"/>
              <w:rPr>
                <w:lang w:eastAsia="en-US"/>
              </w:rPr>
            </w:pPr>
            <w:r w:rsidRPr="00820E3E">
              <w:rPr>
                <w:lang w:eastAsia="en-US"/>
              </w:rPr>
              <w:t>Игровая ситуация «Мои ушки чистые»</w:t>
            </w:r>
          </w:p>
          <w:p w:rsidR="00AC7B64" w:rsidRPr="00820E3E" w:rsidRDefault="00AC7B64" w:rsidP="00283D39">
            <w:pPr>
              <w:spacing w:line="276" w:lineRule="auto"/>
              <w:rPr>
                <w:lang w:eastAsia="en-US"/>
              </w:rPr>
            </w:pPr>
            <w:r w:rsidRPr="00820E3E">
              <w:rPr>
                <w:lang w:eastAsia="en-US"/>
              </w:rPr>
              <w:t>Беседа «Уход за своими волосами», игра «В салоне красоты»</w:t>
            </w:r>
          </w:p>
        </w:tc>
      </w:tr>
      <w:tr w:rsidR="001179EC" w:rsidRPr="00820E3E" w:rsidTr="001179EC">
        <w:trPr>
          <w:trHeight w:val="1134"/>
        </w:trPr>
        <w:tc>
          <w:tcPr>
            <w:tcW w:w="5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lastRenderedPageBreak/>
              <w:t>март</w:t>
            </w:r>
          </w:p>
        </w:tc>
        <w:tc>
          <w:tcPr>
            <w:tcW w:w="143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B64" w:rsidRPr="00820E3E" w:rsidRDefault="00AC7B64" w:rsidP="00283D39">
            <w:pPr>
              <w:spacing w:line="276" w:lineRule="auto"/>
              <w:rPr>
                <w:lang w:eastAsia="en-US"/>
              </w:rPr>
            </w:pPr>
            <w:r w:rsidRPr="00820E3E">
              <w:rPr>
                <w:lang w:eastAsia="en-US"/>
              </w:rPr>
              <w:t xml:space="preserve">КУГ </w:t>
            </w:r>
            <w:r w:rsidRPr="00820E3E">
              <w:rPr>
                <w:rFonts w:ascii="Segoe UI Symbol" w:eastAsia="Segoe UI Symbol" w:hAnsi="Segoe UI Symbol" w:cs="Segoe UI Symbol"/>
                <w:lang w:eastAsia="en-US"/>
              </w:rPr>
              <w:t>№</w:t>
            </w:r>
            <w:r w:rsidRPr="00820E3E">
              <w:rPr>
                <w:lang w:eastAsia="en-US"/>
              </w:rPr>
              <w:t xml:space="preserve"> 12,13</w:t>
            </w:r>
          </w:p>
          <w:p w:rsidR="00AC7B64" w:rsidRPr="00820E3E" w:rsidRDefault="00AC7B64" w:rsidP="00283D39">
            <w:pPr>
              <w:spacing w:line="276" w:lineRule="auto"/>
              <w:rPr>
                <w:lang w:eastAsia="en-US"/>
              </w:rPr>
            </w:pPr>
            <w:r w:rsidRPr="00820E3E">
              <w:rPr>
                <w:lang w:eastAsia="en-US"/>
              </w:rPr>
              <w:t>Физкультурное занятие №70-81</w:t>
            </w:r>
          </w:p>
          <w:p w:rsidR="00AC7B64" w:rsidRPr="00820E3E" w:rsidRDefault="00AC7B64" w:rsidP="00283D39">
            <w:pPr>
              <w:spacing w:line="276" w:lineRule="auto"/>
              <w:rPr>
                <w:lang w:eastAsia="en-US"/>
              </w:rPr>
            </w:pPr>
            <w:r w:rsidRPr="00820E3E">
              <w:rPr>
                <w:lang w:eastAsia="en-US"/>
              </w:rPr>
              <w:t>Самомассаж с шишками</w:t>
            </w:r>
          </w:p>
          <w:p w:rsidR="00AC7B64" w:rsidRPr="00820E3E" w:rsidRDefault="00AC7B64" w:rsidP="00283D39">
            <w:pPr>
              <w:spacing w:line="276" w:lineRule="auto"/>
              <w:rPr>
                <w:lang w:eastAsia="en-US"/>
              </w:rPr>
            </w:pPr>
            <w:r w:rsidRPr="00820E3E">
              <w:rPr>
                <w:lang w:eastAsia="en-US"/>
              </w:rPr>
              <w:t>Гимнастика пробуждения «Ветерок»</w:t>
            </w:r>
          </w:p>
          <w:p w:rsidR="00AC7B64" w:rsidRPr="00820E3E" w:rsidRDefault="00AC7B64" w:rsidP="00283D39">
            <w:pPr>
              <w:spacing w:line="276" w:lineRule="auto"/>
              <w:rPr>
                <w:lang w:eastAsia="en-US"/>
              </w:rPr>
            </w:pPr>
            <w:r w:rsidRPr="00820E3E">
              <w:rPr>
                <w:lang w:eastAsia="en-US"/>
              </w:rPr>
              <w:t>Дыхательная гимнастика: «Насос»</w:t>
            </w:r>
          </w:p>
          <w:p w:rsidR="00AC7B64" w:rsidRPr="00820E3E" w:rsidRDefault="00AC7B64" w:rsidP="00283D39">
            <w:pPr>
              <w:spacing w:line="276" w:lineRule="auto"/>
              <w:rPr>
                <w:lang w:eastAsia="en-US"/>
              </w:rPr>
            </w:pPr>
            <w:r w:rsidRPr="00820E3E">
              <w:rPr>
                <w:lang w:eastAsia="en-US"/>
              </w:rPr>
              <w:t>Закаливающие процедуры. Воздушные ванны.</w:t>
            </w:r>
          </w:p>
          <w:p w:rsidR="00AC7B64" w:rsidRPr="00820E3E" w:rsidRDefault="00AC7B64" w:rsidP="00283D39">
            <w:pPr>
              <w:spacing w:line="276" w:lineRule="auto"/>
              <w:rPr>
                <w:lang w:eastAsia="en-US"/>
              </w:rPr>
            </w:pPr>
            <w:r w:rsidRPr="00820E3E">
              <w:rPr>
                <w:lang w:eastAsia="en-US"/>
              </w:rPr>
              <w:t>Ходьба босиком по коврику с пуговицами.</w:t>
            </w:r>
          </w:p>
          <w:p w:rsidR="00AC7B64" w:rsidRPr="00820E3E" w:rsidRDefault="00AC7B64" w:rsidP="00283D39">
            <w:pPr>
              <w:spacing w:line="276" w:lineRule="auto"/>
              <w:rPr>
                <w:lang w:eastAsia="en-US"/>
              </w:rPr>
            </w:pPr>
            <w:r w:rsidRPr="00820E3E">
              <w:rPr>
                <w:lang w:eastAsia="en-US"/>
              </w:rPr>
              <w:t>Подвижные игры «Найдем зайчика», «Быстрые и ловкие», «Ловишки»</w:t>
            </w:r>
          </w:p>
          <w:p w:rsidR="00AC7B64" w:rsidRPr="00820E3E" w:rsidRDefault="00AC7B64" w:rsidP="00283D39">
            <w:pPr>
              <w:spacing w:line="276" w:lineRule="auto"/>
              <w:rPr>
                <w:lang w:eastAsia="en-US"/>
              </w:rPr>
            </w:pPr>
            <w:r w:rsidRPr="00820E3E">
              <w:rPr>
                <w:lang w:eastAsia="en-US"/>
              </w:rPr>
              <w:t>Пальчиковая игра «Дом стоит на горе»</w:t>
            </w:r>
          </w:p>
          <w:p w:rsidR="00AC7B64" w:rsidRPr="00820E3E" w:rsidRDefault="00AC7B64" w:rsidP="00283D39">
            <w:pPr>
              <w:spacing w:line="276" w:lineRule="auto"/>
              <w:rPr>
                <w:lang w:eastAsia="en-US"/>
              </w:rPr>
            </w:pPr>
          </w:p>
        </w:tc>
        <w:tc>
          <w:tcPr>
            <w:tcW w:w="158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Игровое упражнение «Покажем кукле, как правильно надевать носки, колготки»</w:t>
            </w:r>
          </w:p>
          <w:p w:rsidR="00AC7B64" w:rsidRPr="00820E3E" w:rsidRDefault="00AC7B64" w:rsidP="00283D39">
            <w:pPr>
              <w:spacing w:line="276" w:lineRule="auto"/>
              <w:rPr>
                <w:lang w:eastAsia="en-US"/>
              </w:rPr>
            </w:pPr>
            <w:r w:rsidRPr="00820E3E">
              <w:rPr>
                <w:lang w:eastAsia="en-US"/>
              </w:rPr>
              <w:t>Игровая ситуация «Учим куклу мыть руки с мылом»</w:t>
            </w:r>
          </w:p>
          <w:p w:rsidR="00AC7B64" w:rsidRPr="00820E3E" w:rsidRDefault="00AC7B64" w:rsidP="00283D39">
            <w:pPr>
              <w:spacing w:line="276" w:lineRule="auto"/>
              <w:rPr>
                <w:lang w:eastAsia="en-US"/>
              </w:rPr>
            </w:pPr>
            <w:r w:rsidRPr="00820E3E">
              <w:rPr>
                <w:lang w:eastAsia="en-US"/>
              </w:rPr>
              <w:t>Д/и «Разденем куклу после прогулки»</w:t>
            </w:r>
          </w:p>
          <w:p w:rsidR="00AC7B64" w:rsidRPr="00820E3E" w:rsidRDefault="00AC7B64" w:rsidP="00283D39">
            <w:pPr>
              <w:spacing w:line="276" w:lineRule="auto"/>
              <w:rPr>
                <w:lang w:eastAsia="en-US"/>
              </w:rPr>
            </w:pPr>
            <w:r w:rsidRPr="00820E3E">
              <w:rPr>
                <w:lang w:eastAsia="en-US"/>
              </w:rPr>
              <w:t>Беседа: «Почему нужно быть опрятным и аккуратным?»</w:t>
            </w:r>
          </w:p>
          <w:p w:rsidR="00AC7B64" w:rsidRPr="00820E3E" w:rsidRDefault="00AC7B64" w:rsidP="00283D39">
            <w:pPr>
              <w:spacing w:line="276" w:lineRule="auto"/>
              <w:rPr>
                <w:lang w:eastAsia="en-US"/>
              </w:rPr>
            </w:pPr>
            <w:r w:rsidRPr="00820E3E">
              <w:rPr>
                <w:lang w:eastAsia="en-US"/>
              </w:rPr>
              <w:t>Сюжетно- ролевая игра «Приглашаем в гости»- беседа о поведении за столом.</w:t>
            </w:r>
          </w:p>
          <w:p w:rsidR="00AC7B64" w:rsidRPr="00820E3E" w:rsidRDefault="00AC7B64" w:rsidP="00283D39">
            <w:pPr>
              <w:spacing w:line="276" w:lineRule="auto"/>
              <w:rPr>
                <w:lang w:eastAsia="en-US"/>
              </w:rPr>
            </w:pPr>
            <w:r w:rsidRPr="00820E3E">
              <w:rPr>
                <w:lang w:eastAsia="en-US"/>
              </w:rPr>
              <w:t>Чтение «Девочка чумазая» А.Барто</w:t>
            </w:r>
          </w:p>
        </w:tc>
        <w:tc>
          <w:tcPr>
            <w:tcW w:w="140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Беседа на тему: «Как зайчик ходил по лужам и намочил ноги»</w:t>
            </w:r>
          </w:p>
          <w:p w:rsidR="00AC7B64" w:rsidRPr="00820E3E" w:rsidRDefault="00AC7B64" w:rsidP="00283D39">
            <w:pPr>
              <w:spacing w:line="276" w:lineRule="auto"/>
              <w:rPr>
                <w:lang w:eastAsia="en-US"/>
              </w:rPr>
            </w:pPr>
            <w:r w:rsidRPr="00820E3E">
              <w:rPr>
                <w:lang w:eastAsia="en-US"/>
              </w:rPr>
              <w:t>Беседа «Что полезно для здоровья?»</w:t>
            </w:r>
          </w:p>
          <w:p w:rsidR="00AC7B64" w:rsidRPr="00820E3E" w:rsidRDefault="00AC7B64" w:rsidP="00283D39">
            <w:pPr>
              <w:spacing w:line="276" w:lineRule="auto"/>
              <w:rPr>
                <w:lang w:eastAsia="en-US"/>
              </w:rPr>
            </w:pPr>
            <w:r w:rsidRPr="00820E3E">
              <w:rPr>
                <w:lang w:eastAsia="en-US"/>
              </w:rPr>
              <w:t>Рассматривание книги «Я сам» Р.Юдина</w:t>
            </w:r>
          </w:p>
          <w:p w:rsidR="00AC7B64" w:rsidRPr="00820E3E" w:rsidRDefault="00AC7B64" w:rsidP="00283D39">
            <w:pPr>
              <w:spacing w:line="276" w:lineRule="auto"/>
              <w:rPr>
                <w:lang w:eastAsia="en-US"/>
              </w:rPr>
            </w:pPr>
            <w:r w:rsidRPr="00820E3E">
              <w:rPr>
                <w:lang w:eastAsia="en-US"/>
              </w:rPr>
              <w:t>Беседа «Почему нужно мыть овощи, фрукты, ягоды?»</w:t>
            </w:r>
          </w:p>
        </w:tc>
      </w:tr>
      <w:tr w:rsidR="001179EC" w:rsidRPr="00820E3E" w:rsidTr="001179EC">
        <w:trPr>
          <w:trHeight w:val="1134"/>
        </w:trPr>
        <w:tc>
          <w:tcPr>
            <w:tcW w:w="5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апрель</w:t>
            </w:r>
          </w:p>
        </w:tc>
        <w:tc>
          <w:tcPr>
            <w:tcW w:w="143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 xml:space="preserve">КУГ </w:t>
            </w:r>
            <w:r w:rsidRPr="00820E3E">
              <w:rPr>
                <w:rFonts w:ascii="Segoe UI Symbol" w:eastAsia="Segoe UI Symbol" w:hAnsi="Segoe UI Symbol" w:cs="Segoe UI Symbol"/>
                <w:lang w:eastAsia="en-US"/>
              </w:rPr>
              <w:t>№</w:t>
            </w:r>
            <w:r w:rsidRPr="00820E3E">
              <w:rPr>
                <w:lang w:eastAsia="en-US"/>
              </w:rPr>
              <w:t xml:space="preserve"> 14,15</w:t>
            </w:r>
          </w:p>
          <w:p w:rsidR="00AC7B64" w:rsidRPr="00820E3E" w:rsidRDefault="00AC7B64" w:rsidP="00283D39">
            <w:pPr>
              <w:spacing w:line="276" w:lineRule="auto"/>
              <w:rPr>
                <w:lang w:eastAsia="en-US"/>
              </w:rPr>
            </w:pPr>
            <w:r w:rsidRPr="00820E3E">
              <w:rPr>
                <w:lang w:eastAsia="en-US"/>
              </w:rPr>
              <w:t>Физкультурное занятие №82-93</w:t>
            </w:r>
          </w:p>
          <w:p w:rsidR="00AC7B64" w:rsidRPr="00820E3E" w:rsidRDefault="00AC7B64" w:rsidP="00283D39">
            <w:pPr>
              <w:spacing w:line="276" w:lineRule="auto"/>
              <w:rPr>
                <w:lang w:eastAsia="en-US"/>
              </w:rPr>
            </w:pPr>
            <w:r w:rsidRPr="00820E3E">
              <w:rPr>
                <w:lang w:eastAsia="en-US"/>
              </w:rPr>
              <w:t>Гимнастика пробуждения «Бабочка»</w:t>
            </w:r>
          </w:p>
          <w:p w:rsidR="00AC7B64" w:rsidRPr="00820E3E" w:rsidRDefault="00AC7B64" w:rsidP="00283D39">
            <w:pPr>
              <w:spacing w:line="276" w:lineRule="auto"/>
              <w:rPr>
                <w:lang w:eastAsia="en-US"/>
              </w:rPr>
            </w:pPr>
            <w:r w:rsidRPr="00820E3E">
              <w:rPr>
                <w:lang w:eastAsia="en-US"/>
              </w:rPr>
              <w:t>Дыхательная гимнастика «Регулировщик»</w:t>
            </w:r>
          </w:p>
          <w:p w:rsidR="00AC7B64" w:rsidRPr="00820E3E" w:rsidRDefault="00AC7B64" w:rsidP="00283D39">
            <w:pPr>
              <w:spacing w:line="276" w:lineRule="auto"/>
              <w:rPr>
                <w:lang w:eastAsia="en-US"/>
              </w:rPr>
            </w:pPr>
            <w:r w:rsidRPr="00820E3E">
              <w:rPr>
                <w:lang w:eastAsia="en-US"/>
              </w:rPr>
              <w:t>Ходьба босиком по коврику с пуговицами.</w:t>
            </w:r>
          </w:p>
          <w:p w:rsidR="00AC7B64" w:rsidRPr="00820E3E" w:rsidRDefault="00AC7B64" w:rsidP="00283D39">
            <w:pPr>
              <w:spacing w:line="276" w:lineRule="auto"/>
              <w:rPr>
                <w:lang w:eastAsia="en-US"/>
              </w:rPr>
            </w:pPr>
            <w:r w:rsidRPr="00820E3E">
              <w:rPr>
                <w:lang w:eastAsia="en-US"/>
              </w:rPr>
              <w:t>Закаливающие процедуры. Мытье рук прохладной водой.</w:t>
            </w:r>
          </w:p>
          <w:p w:rsidR="00AC7B64" w:rsidRPr="00820E3E" w:rsidRDefault="00AC7B64" w:rsidP="00283D39">
            <w:pPr>
              <w:spacing w:line="276" w:lineRule="auto"/>
              <w:rPr>
                <w:lang w:eastAsia="en-US"/>
              </w:rPr>
            </w:pPr>
            <w:r w:rsidRPr="00820E3E">
              <w:rPr>
                <w:lang w:eastAsia="en-US"/>
              </w:rPr>
              <w:t>П/и «Бегите к флажку», «Птички летают»</w:t>
            </w:r>
          </w:p>
          <w:p w:rsidR="00AC7B64" w:rsidRPr="00820E3E" w:rsidRDefault="00AC7B64" w:rsidP="00283D39">
            <w:pPr>
              <w:spacing w:line="276" w:lineRule="auto"/>
              <w:rPr>
                <w:lang w:eastAsia="en-US"/>
              </w:rPr>
            </w:pPr>
            <w:r w:rsidRPr="00820E3E">
              <w:rPr>
                <w:lang w:eastAsia="en-US"/>
              </w:rPr>
              <w:t>Пальчиковая игра «Мы делили апельсин»</w:t>
            </w:r>
          </w:p>
        </w:tc>
        <w:tc>
          <w:tcPr>
            <w:tcW w:w="158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Игровая ситуация «Помоги другу одеться»</w:t>
            </w:r>
          </w:p>
          <w:p w:rsidR="00AC7B64" w:rsidRPr="00820E3E" w:rsidRDefault="00AC7B64" w:rsidP="00283D39">
            <w:pPr>
              <w:spacing w:line="276" w:lineRule="auto"/>
              <w:rPr>
                <w:lang w:eastAsia="en-US"/>
              </w:rPr>
            </w:pPr>
            <w:r w:rsidRPr="00820E3E">
              <w:rPr>
                <w:lang w:eastAsia="en-US"/>
              </w:rPr>
              <w:t xml:space="preserve">Игровая ситуация: «Башмачки поссорились- помирились» </w:t>
            </w:r>
          </w:p>
          <w:p w:rsidR="00AC7B64" w:rsidRPr="00820E3E" w:rsidRDefault="00AC7B64" w:rsidP="00283D39">
            <w:pPr>
              <w:spacing w:line="276" w:lineRule="auto"/>
              <w:rPr>
                <w:lang w:eastAsia="en-US"/>
              </w:rPr>
            </w:pPr>
            <w:r w:rsidRPr="00820E3E">
              <w:rPr>
                <w:lang w:eastAsia="en-US"/>
              </w:rPr>
              <w:t>Беседа «Почему нужно быть опрятным и аккуратным?»</w:t>
            </w:r>
          </w:p>
          <w:p w:rsidR="00AC7B64" w:rsidRPr="00820E3E" w:rsidRDefault="00AC7B64" w:rsidP="00283D39">
            <w:pPr>
              <w:spacing w:line="276" w:lineRule="auto"/>
              <w:rPr>
                <w:lang w:eastAsia="en-US"/>
              </w:rPr>
            </w:pPr>
            <w:r w:rsidRPr="00820E3E">
              <w:rPr>
                <w:lang w:eastAsia="en-US"/>
              </w:rPr>
              <w:t>Игровая ситуация «Каждый причёсывается своей расческой»</w:t>
            </w:r>
          </w:p>
          <w:p w:rsidR="00AC7B64" w:rsidRPr="00820E3E" w:rsidRDefault="00AC7B64" w:rsidP="00283D39">
            <w:pPr>
              <w:spacing w:line="276" w:lineRule="auto"/>
              <w:rPr>
                <w:lang w:eastAsia="en-US"/>
              </w:rPr>
            </w:pPr>
            <w:r w:rsidRPr="00820E3E">
              <w:rPr>
                <w:lang w:eastAsia="en-US"/>
              </w:rPr>
              <w:t>Игра «Все ли правильно держат ложку»</w:t>
            </w:r>
          </w:p>
          <w:p w:rsidR="00AC7B64" w:rsidRPr="00820E3E" w:rsidRDefault="00AC7B64" w:rsidP="00283D39">
            <w:pPr>
              <w:spacing w:line="276" w:lineRule="auto"/>
              <w:rPr>
                <w:lang w:eastAsia="en-US"/>
              </w:rPr>
            </w:pPr>
            <w:r w:rsidRPr="00820E3E">
              <w:rPr>
                <w:lang w:eastAsia="en-US"/>
              </w:rPr>
              <w:t>Индивидуальная работа по приучению ребёнка пользоваться салфеткой.</w:t>
            </w:r>
          </w:p>
        </w:tc>
        <w:tc>
          <w:tcPr>
            <w:tcW w:w="140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Беседа на тему: «Фрукты или овощи?»</w:t>
            </w:r>
          </w:p>
        </w:tc>
      </w:tr>
      <w:tr w:rsidR="001179EC" w:rsidRPr="00820E3E" w:rsidTr="001179EC">
        <w:trPr>
          <w:trHeight w:val="1134"/>
        </w:trPr>
        <w:tc>
          <w:tcPr>
            <w:tcW w:w="5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lastRenderedPageBreak/>
              <w:t>май</w:t>
            </w:r>
          </w:p>
        </w:tc>
        <w:tc>
          <w:tcPr>
            <w:tcW w:w="1438"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B64" w:rsidRPr="00820E3E" w:rsidRDefault="00AC7B64" w:rsidP="00283D39">
            <w:pPr>
              <w:spacing w:line="276" w:lineRule="auto"/>
              <w:rPr>
                <w:lang w:eastAsia="en-US"/>
              </w:rPr>
            </w:pPr>
            <w:r w:rsidRPr="00820E3E">
              <w:rPr>
                <w:lang w:eastAsia="en-US"/>
              </w:rPr>
              <w:t xml:space="preserve">КУГ </w:t>
            </w:r>
            <w:r w:rsidRPr="00820E3E">
              <w:rPr>
                <w:rFonts w:ascii="Segoe UI Symbol" w:eastAsia="Segoe UI Symbol" w:hAnsi="Segoe UI Symbol" w:cs="Segoe UI Symbol"/>
                <w:lang w:eastAsia="en-US"/>
              </w:rPr>
              <w:t>№</w:t>
            </w:r>
            <w:r w:rsidRPr="00820E3E">
              <w:rPr>
                <w:lang w:eastAsia="en-US"/>
              </w:rPr>
              <w:t xml:space="preserve"> 16,17</w:t>
            </w:r>
          </w:p>
          <w:p w:rsidR="00AC7B64" w:rsidRPr="00820E3E" w:rsidRDefault="00AC7B64" w:rsidP="00283D39">
            <w:pPr>
              <w:spacing w:line="276" w:lineRule="auto"/>
              <w:rPr>
                <w:lang w:eastAsia="en-US"/>
              </w:rPr>
            </w:pPr>
            <w:r w:rsidRPr="00820E3E">
              <w:rPr>
                <w:lang w:eastAsia="en-US"/>
              </w:rPr>
              <w:t>Физкультурное занятие №94- 105</w:t>
            </w:r>
          </w:p>
          <w:p w:rsidR="00AC7B64" w:rsidRPr="00820E3E" w:rsidRDefault="00AC7B64" w:rsidP="00283D39">
            <w:pPr>
              <w:spacing w:line="276" w:lineRule="auto"/>
              <w:rPr>
                <w:lang w:eastAsia="en-US"/>
              </w:rPr>
            </w:pPr>
            <w:r w:rsidRPr="00820E3E">
              <w:rPr>
                <w:lang w:eastAsia="en-US"/>
              </w:rPr>
              <w:t>Гимнастика пробуждения «Мы проснулись»</w:t>
            </w:r>
          </w:p>
          <w:p w:rsidR="00AC7B64" w:rsidRPr="00820E3E" w:rsidRDefault="00AC7B64" w:rsidP="00283D39">
            <w:pPr>
              <w:spacing w:line="276" w:lineRule="auto"/>
              <w:rPr>
                <w:lang w:eastAsia="en-US"/>
              </w:rPr>
            </w:pPr>
            <w:r w:rsidRPr="00820E3E">
              <w:rPr>
                <w:lang w:eastAsia="en-US"/>
              </w:rPr>
              <w:t>Закаливающие процедуры. Умывание прохладной водой.</w:t>
            </w:r>
          </w:p>
          <w:p w:rsidR="00AC7B64" w:rsidRPr="00820E3E" w:rsidRDefault="00AC7B64" w:rsidP="00283D39">
            <w:pPr>
              <w:spacing w:line="276" w:lineRule="auto"/>
              <w:rPr>
                <w:lang w:eastAsia="en-US"/>
              </w:rPr>
            </w:pPr>
            <w:r w:rsidRPr="00820E3E">
              <w:rPr>
                <w:lang w:eastAsia="en-US"/>
              </w:rPr>
              <w:t>Пальчиковая гимнастика «Бабушка»</w:t>
            </w:r>
          </w:p>
          <w:p w:rsidR="00AC7B64" w:rsidRPr="00820E3E" w:rsidRDefault="00AC7B64" w:rsidP="00283D39">
            <w:pPr>
              <w:spacing w:line="276" w:lineRule="auto"/>
              <w:rPr>
                <w:lang w:eastAsia="en-US"/>
              </w:rPr>
            </w:pPr>
            <w:r w:rsidRPr="00820E3E">
              <w:rPr>
                <w:lang w:eastAsia="en-US"/>
              </w:rPr>
              <w:t>П/и «Мы топаем ногами», «Мыши в кладовой»</w:t>
            </w:r>
          </w:p>
          <w:p w:rsidR="00AC7B64" w:rsidRPr="00820E3E" w:rsidRDefault="00AC7B64" w:rsidP="00283D39">
            <w:pPr>
              <w:spacing w:line="276" w:lineRule="auto"/>
              <w:rPr>
                <w:lang w:eastAsia="en-US"/>
              </w:rPr>
            </w:pPr>
          </w:p>
        </w:tc>
        <w:tc>
          <w:tcPr>
            <w:tcW w:w="158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C7B64" w:rsidRPr="00820E3E" w:rsidRDefault="00AC7B64" w:rsidP="00283D39">
            <w:pPr>
              <w:spacing w:line="276" w:lineRule="auto"/>
              <w:rPr>
                <w:lang w:eastAsia="en-US"/>
              </w:rPr>
            </w:pPr>
            <w:r w:rsidRPr="00820E3E">
              <w:rPr>
                <w:lang w:eastAsia="en-US"/>
              </w:rPr>
              <w:t>Упражнение «Аккуратно ли ты ешь?»</w:t>
            </w:r>
          </w:p>
          <w:p w:rsidR="00AC7B64" w:rsidRPr="00820E3E" w:rsidRDefault="00AC7B64" w:rsidP="00283D39">
            <w:pPr>
              <w:spacing w:line="276" w:lineRule="auto"/>
              <w:rPr>
                <w:lang w:eastAsia="en-US"/>
              </w:rPr>
            </w:pPr>
            <w:r w:rsidRPr="00820E3E">
              <w:rPr>
                <w:lang w:eastAsia="en-US"/>
              </w:rPr>
              <w:t>Игра «Приготовь стол к обеду!»</w:t>
            </w:r>
          </w:p>
          <w:p w:rsidR="00AC7B64" w:rsidRPr="00820E3E" w:rsidRDefault="00AC7B64" w:rsidP="00283D39">
            <w:pPr>
              <w:spacing w:line="276" w:lineRule="auto"/>
              <w:rPr>
                <w:lang w:eastAsia="en-US"/>
              </w:rPr>
            </w:pPr>
            <w:r w:rsidRPr="00820E3E">
              <w:rPr>
                <w:lang w:eastAsia="en-US"/>
              </w:rPr>
              <w:t>Упражнение «Одеваемся сами»</w:t>
            </w:r>
          </w:p>
          <w:p w:rsidR="00AC7B64" w:rsidRPr="00820E3E" w:rsidRDefault="00AC7B64" w:rsidP="00283D39">
            <w:pPr>
              <w:spacing w:line="276" w:lineRule="auto"/>
              <w:rPr>
                <w:lang w:eastAsia="en-US"/>
              </w:rPr>
            </w:pPr>
          </w:p>
        </w:tc>
        <w:tc>
          <w:tcPr>
            <w:tcW w:w="140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C7B64" w:rsidRPr="00820E3E" w:rsidRDefault="00AC7B64" w:rsidP="00283D39">
            <w:pPr>
              <w:spacing w:line="276" w:lineRule="auto"/>
              <w:rPr>
                <w:lang w:eastAsia="en-US"/>
              </w:rPr>
            </w:pPr>
            <w:r w:rsidRPr="00820E3E">
              <w:rPr>
                <w:lang w:eastAsia="en-US"/>
              </w:rPr>
              <w:t>Д/и «Как беречь своё здоровье!»</w:t>
            </w:r>
          </w:p>
          <w:p w:rsidR="00AC7B64" w:rsidRPr="00820E3E" w:rsidRDefault="00AC7B64" w:rsidP="00283D39">
            <w:pPr>
              <w:spacing w:line="276" w:lineRule="auto"/>
              <w:rPr>
                <w:lang w:eastAsia="en-US"/>
              </w:rPr>
            </w:pPr>
            <w:r w:rsidRPr="00820E3E">
              <w:rPr>
                <w:lang w:eastAsia="en-US"/>
              </w:rPr>
              <w:t>Игровая ситуация «Расскажи куклам, что полезно для здоровья»</w:t>
            </w:r>
          </w:p>
          <w:p w:rsidR="00AC7B64" w:rsidRPr="00820E3E" w:rsidRDefault="00AC7B64" w:rsidP="00283D39">
            <w:pPr>
              <w:spacing w:line="276" w:lineRule="auto"/>
              <w:rPr>
                <w:lang w:eastAsia="en-US"/>
              </w:rPr>
            </w:pPr>
            <w:r w:rsidRPr="00820E3E">
              <w:rPr>
                <w:lang w:eastAsia="en-US"/>
              </w:rPr>
              <w:t>Беседа: «Правильное питание!»</w:t>
            </w:r>
          </w:p>
        </w:tc>
      </w:tr>
    </w:tbl>
    <w:p w:rsidR="00196C62" w:rsidRDefault="00196C62" w:rsidP="00196C62">
      <w:pPr>
        <w:pStyle w:val="3"/>
        <w:keepLines/>
        <w:rPr>
          <w:szCs w:val="24"/>
        </w:rPr>
      </w:pPr>
    </w:p>
    <w:p w:rsidR="00196C62" w:rsidRPr="006564AB" w:rsidRDefault="00196C62" w:rsidP="00196C62">
      <w:pPr>
        <w:pStyle w:val="2"/>
        <w:keepLines/>
        <w:rPr>
          <w:sz w:val="24"/>
          <w:szCs w:val="24"/>
        </w:rPr>
      </w:pPr>
      <w:bookmarkStart w:id="65" w:name="_Toc135350256"/>
      <w:r w:rsidRPr="00BF1695">
        <w:rPr>
          <w:sz w:val="24"/>
          <w:szCs w:val="24"/>
        </w:rPr>
        <w:t xml:space="preserve">2.2 </w:t>
      </w:r>
      <w:bookmarkEnd w:id="65"/>
      <w:r w:rsidR="007D450C" w:rsidRPr="0029285A">
        <w:rPr>
          <w:rFonts w:eastAsia="Times New Roman"/>
          <w:bCs w:val="0"/>
          <w:iCs w:val="0"/>
          <w:color w:val="000000" w:themeColor="text1"/>
          <w:sz w:val="24"/>
          <w:szCs w:val="24"/>
          <w:lang w:eastAsia="en-US"/>
        </w:rPr>
        <w:t>Вариативные формы, способы, методы и средства реализации Программы</w:t>
      </w:r>
      <w:r w:rsidR="007D450C">
        <w:rPr>
          <w:rFonts w:eastAsia="Times New Roman"/>
          <w:bCs w:val="0"/>
          <w:iCs w:val="0"/>
          <w:color w:val="000000" w:themeColor="text1"/>
          <w:sz w:val="24"/>
          <w:szCs w:val="24"/>
          <w:lang w:eastAsia="en-US"/>
        </w:rPr>
        <w:t>.</w:t>
      </w:r>
    </w:p>
    <w:tbl>
      <w:tblPr>
        <w:tblStyle w:val="a6"/>
        <w:tblW w:w="4985" w:type="pct"/>
        <w:tblInd w:w="108" w:type="dxa"/>
        <w:tblLook w:val="04A0" w:firstRow="1" w:lastRow="0" w:firstColumn="1" w:lastColumn="0" w:noHBand="0" w:noVBand="1"/>
      </w:tblPr>
      <w:tblGrid>
        <w:gridCol w:w="2306"/>
        <w:gridCol w:w="2606"/>
        <w:gridCol w:w="3305"/>
        <w:gridCol w:w="3305"/>
        <w:gridCol w:w="3220"/>
      </w:tblGrid>
      <w:tr w:rsidR="00196C62" w:rsidTr="001179EC">
        <w:trPr>
          <w:trHeight w:val="140"/>
        </w:trPr>
        <w:tc>
          <w:tcPr>
            <w:tcW w:w="782" w:type="pct"/>
            <w:vMerge w:val="restart"/>
          </w:tcPr>
          <w:p w:rsidR="00196C62" w:rsidRPr="00E1750B" w:rsidRDefault="00196C62" w:rsidP="0042761C">
            <w:pPr>
              <w:jc w:val="center"/>
              <w:rPr>
                <w:b/>
                <w:bCs/>
              </w:rPr>
            </w:pPr>
            <w:r w:rsidRPr="00E1750B">
              <w:rPr>
                <w:b/>
                <w:bCs/>
              </w:rPr>
              <w:t>Образовательная область</w:t>
            </w:r>
          </w:p>
        </w:tc>
        <w:tc>
          <w:tcPr>
            <w:tcW w:w="884" w:type="pct"/>
            <w:vMerge w:val="restart"/>
          </w:tcPr>
          <w:p w:rsidR="00196C62" w:rsidRPr="00E1750B" w:rsidRDefault="00196C62" w:rsidP="0042761C">
            <w:pPr>
              <w:jc w:val="center"/>
              <w:rPr>
                <w:b/>
                <w:bCs/>
              </w:rPr>
            </w:pPr>
            <w:r w:rsidRPr="00E1750B">
              <w:rPr>
                <w:b/>
                <w:bCs/>
              </w:rPr>
              <w:t>Вид детской деятельности</w:t>
            </w:r>
          </w:p>
        </w:tc>
        <w:tc>
          <w:tcPr>
            <w:tcW w:w="3334" w:type="pct"/>
            <w:gridSpan w:val="3"/>
          </w:tcPr>
          <w:p w:rsidR="00196C62" w:rsidRPr="00E1750B" w:rsidRDefault="00196C62" w:rsidP="0042761C">
            <w:pPr>
              <w:pStyle w:val="3"/>
              <w:jc w:val="center"/>
              <w:outlineLvl w:val="2"/>
              <w:rPr>
                <w:b/>
              </w:rPr>
            </w:pPr>
            <w:bookmarkStart w:id="66" w:name="_Toc135350257"/>
            <w:r w:rsidRPr="00E1750B">
              <w:rPr>
                <w:b/>
              </w:rPr>
              <w:t>Формы, способы, методы и средства реализации рабочей программы</w:t>
            </w:r>
            <w:bookmarkEnd w:id="66"/>
          </w:p>
        </w:tc>
      </w:tr>
      <w:tr w:rsidR="00196C62" w:rsidTr="001179EC">
        <w:trPr>
          <w:trHeight w:val="33"/>
        </w:trPr>
        <w:tc>
          <w:tcPr>
            <w:tcW w:w="782" w:type="pct"/>
            <w:vMerge/>
          </w:tcPr>
          <w:p w:rsidR="00196C62" w:rsidRPr="00E1750B" w:rsidRDefault="00196C62" w:rsidP="0042761C">
            <w:pPr>
              <w:jc w:val="center"/>
              <w:rPr>
                <w:b/>
                <w:bCs/>
              </w:rPr>
            </w:pPr>
          </w:p>
        </w:tc>
        <w:tc>
          <w:tcPr>
            <w:tcW w:w="884" w:type="pct"/>
            <w:vMerge/>
          </w:tcPr>
          <w:p w:rsidR="00196C62" w:rsidRPr="00E1750B" w:rsidRDefault="00196C62" w:rsidP="0042761C">
            <w:pPr>
              <w:jc w:val="center"/>
              <w:rPr>
                <w:b/>
                <w:bCs/>
              </w:rPr>
            </w:pPr>
          </w:p>
        </w:tc>
        <w:tc>
          <w:tcPr>
            <w:tcW w:w="1121" w:type="pct"/>
          </w:tcPr>
          <w:p w:rsidR="00196C62" w:rsidRPr="00E1750B" w:rsidRDefault="00196C62" w:rsidP="0042761C">
            <w:pPr>
              <w:jc w:val="center"/>
              <w:rPr>
                <w:b/>
                <w:bCs/>
                <w:i/>
                <w:iCs/>
              </w:rPr>
            </w:pPr>
            <w:r w:rsidRPr="00E1750B">
              <w:rPr>
                <w:b/>
                <w:bCs/>
                <w:i/>
                <w:iCs/>
              </w:rPr>
              <w:t>Занятия</w:t>
            </w:r>
          </w:p>
        </w:tc>
        <w:tc>
          <w:tcPr>
            <w:tcW w:w="1121" w:type="pct"/>
          </w:tcPr>
          <w:p w:rsidR="00196C62" w:rsidRPr="00E1750B" w:rsidRDefault="00196C62" w:rsidP="0042761C">
            <w:pPr>
              <w:jc w:val="center"/>
              <w:rPr>
                <w:b/>
                <w:bCs/>
                <w:i/>
                <w:iCs/>
              </w:rPr>
            </w:pPr>
            <w:r w:rsidRPr="00E1750B">
              <w:rPr>
                <w:b/>
                <w:bCs/>
                <w:i/>
                <w:iCs/>
              </w:rPr>
              <w:t>Самостоятельная деятельность</w:t>
            </w:r>
          </w:p>
        </w:tc>
        <w:tc>
          <w:tcPr>
            <w:tcW w:w="1092" w:type="pct"/>
          </w:tcPr>
          <w:p w:rsidR="00196C62" w:rsidRPr="00E1750B" w:rsidRDefault="00196C62" w:rsidP="0042761C">
            <w:pPr>
              <w:jc w:val="center"/>
              <w:rPr>
                <w:b/>
                <w:bCs/>
                <w:i/>
                <w:iCs/>
              </w:rPr>
            </w:pPr>
            <w:r w:rsidRPr="00E1750B">
              <w:rPr>
                <w:b/>
                <w:bCs/>
                <w:i/>
                <w:iCs/>
              </w:rPr>
              <w:t>Режимные моменты</w:t>
            </w:r>
          </w:p>
        </w:tc>
      </w:tr>
      <w:tr w:rsidR="00196C62" w:rsidTr="001179EC">
        <w:trPr>
          <w:trHeight w:val="1240"/>
        </w:trPr>
        <w:tc>
          <w:tcPr>
            <w:tcW w:w="782" w:type="pct"/>
            <w:vMerge w:val="restart"/>
          </w:tcPr>
          <w:p w:rsidR="00196C62" w:rsidRDefault="00196C62" w:rsidP="0042761C">
            <w:pPr>
              <w:spacing w:line="240" w:lineRule="auto"/>
              <w:jc w:val="left"/>
            </w:pPr>
            <w:r>
              <w:t>Социально-коммуникативное развитие</w:t>
            </w:r>
          </w:p>
        </w:tc>
        <w:tc>
          <w:tcPr>
            <w:tcW w:w="884" w:type="pct"/>
          </w:tcPr>
          <w:p w:rsidR="00196C62" w:rsidRDefault="00196C62" w:rsidP="0042761C">
            <w:pPr>
              <w:spacing w:line="240" w:lineRule="auto"/>
              <w:jc w:val="left"/>
            </w:pPr>
            <w:r>
              <w:t>Игровая</w:t>
            </w:r>
          </w:p>
        </w:tc>
        <w:tc>
          <w:tcPr>
            <w:tcW w:w="1121" w:type="pct"/>
          </w:tcPr>
          <w:p w:rsidR="00196C62" w:rsidRDefault="00196C62" w:rsidP="0042761C">
            <w:pPr>
              <w:spacing w:line="240" w:lineRule="auto"/>
              <w:jc w:val="left"/>
            </w:pPr>
            <w:r>
              <w:rPr>
                <w:szCs w:val="24"/>
              </w:rPr>
              <w:sym w:font="Symbol" w:char="F02D"/>
            </w:r>
            <w:r w:rsidR="00C77D74">
              <w:t>Наблюдение; Тематические</w:t>
            </w:r>
            <w:r>
              <w:t xml:space="preserve"> беседы; </w:t>
            </w:r>
          </w:p>
          <w:p w:rsidR="00196C62" w:rsidRDefault="00196C62" w:rsidP="0042761C">
            <w:pPr>
              <w:spacing w:line="240" w:lineRule="auto"/>
              <w:jc w:val="left"/>
            </w:pPr>
            <w:r>
              <w:rPr>
                <w:szCs w:val="24"/>
              </w:rPr>
              <w:sym w:font="Symbol" w:char="F02D"/>
            </w:r>
            <w:r>
              <w:t xml:space="preserve"> ЧХЛ; </w:t>
            </w:r>
          </w:p>
          <w:p w:rsidR="00196C62" w:rsidRDefault="00196C62" w:rsidP="0042761C">
            <w:pPr>
              <w:spacing w:line="240" w:lineRule="auto"/>
              <w:jc w:val="left"/>
            </w:pPr>
            <w:r>
              <w:rPr>
                <w:szCs w:val="24"/>
              </w:rPr>
              <w:sym w:font="Symbol" w:char="F02D"/>
            </w:r>
            <w:r>
              <w:t xml:space="preserve"> Сюжетно ролевые, дидактические, настольные игры; </w:t>
            </w:r>
          </w:p>
          <w:p w:rsidR="00196C62" w:rsidRDefault="00196C62" w:rsidP="0042761C">
            <w:pPr>
              <w:spacing w:line="240" w:lineRule="auto"/>
              <w:jc w:val="left"/>
            </w:pPr>
            <w:r>
              <w:rPr>
                <w:szCs w:val="24"/>
              </w:rPr>
              <w:sym w:font="Symbol" w:char="F02D"/>
            </w:r>
            <w:r>
              <w:t xml:space="preserve"> Игровые упражнения; </w:t>
            </w:r>
          </w:p>
          <w:p w:rsidR="00196C62" w:rsidRDefault="00196C62" w:rsidP="0042761C">
            <w:pPr>
              <w:spacing w:line="240" w:lineRule="auto"/>
              <w:jc w:val="left"/>
            </w:pPr>
            <w:r>
              <w:rPr>
                <w:szCs w:val="24"/>
              </w:rPr>
              <w:sym w:font="Symbol" w:char="F02D"/>
            </w:r>
            <w:r>
              <w:t xml:space="preserve"> Разыгрывание игровых ситуаций, ситуаций морального выбора;</w:t>
            </w:r>
          </w:p>
          <w:p w:rsidR="00196C62" w:rsidRDefault="00196C62" w:rsidP="0042761C">
            <w:pPr>
              <w:spacing w:line="240" w:lineRule="auto"/>
              <w:jc w:val="left"/>
            </w:pPr>
            <w:r>
              <w:rPr>
                <w:szCs w:val="24"/>
              </w:rPr>
              <w:sym w:font="Symbol" w:char="F02D"/>
            </w:r>
            <w:r>
              <w:t xml:space="preserve"> Проблемные ситуации; </w:t>
            </w:r>
          </w:p>
          <w:p w:rsidR="00196C62" w:rsidRDefault="00196C62" w:rsidP="0042761C">
            <w:pPr>
              <w:spacing w:line="240" w:lineRule="auto"/>
              <w:jc w:val="left"/>
            </w:pPr>
            <w:r>
              <w:rPr>
                <w:szCs w:val="24"/>
              </w:rPr>
              <w:sym w:font="Symbol" w:char="F02D"/>
            </w:r>
            <w:r>
              <w:t xml:space="preserve"> Проектная деятельность; </w:t>
            </w:r>
          </w:p>
          <w:p w:rsidR="00196C62" w:rsidRDefault="00196C62" w:rsidP="0042761C">
            <w:pPr>
              <w:spacing w:line="240" w:lineRule="auto"/>
              <w:jc w:val="left"/>
            </w:pPr>
            <w:r>
              <w:rPr>
                <w:szCs w:val="24"/>
              </w:rPr>
              <w:sym w:font="Symbol" w:char="F02D"/>
            </w:r>
            <w:r>
              <w:t xml:space="preserve"> Коллективное обобщающее занятие.</w:t>
            </w:r>
          </w:p>
        </w:tc>
        <w:tc>
          <w:tcPr>
            <w:tcW w:w="1121" w:type="pct"/>
          </w:tcPr>
          <w:p w:rsidR="00196C62" w:rsidRDefault="00196C62" w:rsidP="0042761C">
            <w:pPr>
              <w:spacing w:line="240" w:lineRule="auto"/>
              <w:jc w:val="left"/>
            </w:pPr>
            <w:r>
              <w:rPr>
                <w:szCs w:val="24"/>
              </w:rPr>
              <w:sym w:font="Symbol" w:char="F02D"/>
            </w:r>
            <w:r>
              <w:t xml:space="preserve"> Игровая деятельность; </w:t>
            </w:r>
          </w:p>
          <w:p w:rsidR="00196C62" w:rsidRDefault="00196C62" w:rsidP="0042761C">
            <w:pPr>
              <w:spacing w:line="240" w:lineRule="auto"/>
              <w:jc w:val="left"/>
            </w:pPr>
            <w:r>
              <w:rPr>
                <w:szCs w:val="24"/>
              </w:rPr>
              <w:sym w:font="Symbol" w:char="F02D"/>
            </w:r>
            <w:r>
              <w:t xml:space="preserve"> Сюжетно-ролевая игра; </w:t>
            </w:r>
          </w:p>
          <w:p w:rsidR="00196C62" w:rsidRDefault="00196C62" w:rsidP="0042761C">
            <w:pPr>
              <w:spacing w:line="240" w:lineRule="auto"/>
              <w:jc w:val="left"/>
            </w:pPr>
            <w:r>
              <w:rPr>
                <w:szCs w:val="24"/>
              </w:rPr>
              <w:sym w:font="Symbol" w:char="F02D"/>
            </w:r>
            <w:r>
              <w:t xml:space="preserve"> Творческие игры;</w:t>
            </w:r>
          </w:p>
          <w:p w:rsidR="00196C62" w:rsidRDefault="00196C62" w:rsidP="0042761C">
            <w:pPr>
              <w:spacing w:line="240" w:lineRule="auto"/>
              <w:jc w:val="left"/>
            </w:pPr>
            <w:r>
              <w:rPr>
                <w:szCs w:val="24"/>
              </w:rPr>
              <w:sym w:font="Symbol" w:char="F02D"/>
            </w:r>
            <w:r>
              <w:t xml:space="preserve"> Игры с правилами.</w:t>
            </w:r>
          </w:p>
        </w:tc>
        <w:tc>
          <w:tcPr>
            <w:tcW w:w="1092" w:type="pct"/>
          </w:tcPr>
          <w:p w:rsidR="00196C62" w:rsidRDefault="00196C62" w:rsidP="0042761C">
            <w:pPr>
              <w:spacing w:line="240" w:lineRule="auto"/>
              <w:jc w:val="left"/>
            </w:pPr>
            <w:r>
              <w:t xml:space="preserve">Игровое упражнение; </w:t>
            </w:r>
          </w:p>
          <w:p w:rsidR="00196C62" w:rsidRDefault="00196C62" w:rsidP="0042761C">
            <w:pPr>
              <w:spacing w:line="240" w:lineRule="auto"/>
              <w:jc w:val="left"/>
            </w:pPr>
            <w:r>
              <w:rPr>
                <w:szCs w:val="24"/>
              </w:rPr>
              <w:sym w:font="Symbol" w:char="F02D"/>
            </w:r>
            <w:r>
              <w:t xml:space="preserve"> Совместная с воспитателем игра; </w:t>
            </w:r>
          </w:p>
          <w:p w:rsidR="00196C62" w:rsidRDefault="00196C62" w:rsidP="0042761C">
            <w:pPr>
              <w:spacing w:line="240" w:lineRule="auto"/>
              <w:jc w:val="left"/>
            </w:pPr>
            <w:r>
              <w:rPr>
                <w:szCs w:val="24"/>
              </w:rPr>
              <w:sym w:font="Symbol" w:char="F02D"/>
            </w:r>
            <w:r>
              <w:t xml:space="preserve"> Совместная игра со сверстниками; </w:t>
            </w:r>
          </w:p>
          <w:p w:rsidR="00196C62" w:rsidRDefault="00196C62" w:rsidP="0042761C">
            <w:pPr>
              <w:spacing w:line="240" w:lineRule="auto"/>
              <w:jc w:val="left"/>
            </w:pPr>
            <w:r>
              <w:rPr>
                <w:szCs w:val="24"/>
              </w:rPr>
              <w:sym w:font="Symbol" w:char="F02D"/>
            </w:r>
            <w:r>
              <w:t xml:space="preserve"> Индивидуальная игра; </w:t>
            </w:r>
          </w:p>
          <w:p w:rsidR="00196C62" w:rsidRDefault="00196C62" w:rsidP="0042761C">
            <w:pPr>
              <w:spacing w:line="240" w:lineRule="auto"/>
              <w:jc w:val="left"/>
            </w:pPr>
            <w:r>
              <w:rPr>
                <w:szCs w:val="24"/>
              </w:rPr>
              <w:sym w:font="Symbol" w:char="F02D"/>
            </w:r>
            <w:r>
              <w:t xml:space="preserve"> Ситуативный разговор с детьми; </w:t>
            </w:r>
          </w:p>
          <w:p w:rsidR="00196C62" w:rsidRDefault="00196C62" w:rsidP="0042761C">
            <w:pPr>
              <w:spacing w:line="240" w:lineRule="auto"/>
              <w:jc w:val="left"/>
            </w:pPr>
            <w:r>
              <w:rPr>
                <w:szCs w:val="24"/>
              </w:rPr>
              <w:sym w:font="Symbol" w:char="F02D"/>
            </w:r>
            <w:r>
              <w:t xml:space="preserve"> Проблемная ситуация; </w:t>
            </w:r>
          </w:p>
          <w:p w:rsidR="00196C62" w:rsidRDefault="00196C62" w:rsidP="0042761C">
            <w:pPr>
              <w:spacing w:line="240" w:lineRule="auto"/>
              <w:jc w:val="left"/>
            </w:pPr>
            <w:r>
              <w:rPr>
                <w:szCs w:val="24"/>
              </w:rPr>
              <w:sym w:font="Symbol" w:char="F02D"/>
            </w:r>
            <w:r>
              <w:t xml:space="preserve"> Беседа; </w:t>
            </w:r>
          </w:p>
          <w:p w:rsidR="00196C62" w:rsidRDefault="00196C62" w:rsidP="0042761C">
            <w:pPr>
              <w:spacing w:line="240" w:lineRule="auto"/>
              <w:jc w:val="left"/>
            </w:pPr>
            <w:r>
              <w:rPr>
                <w:szCs w:val="24"/>
              </w:rPr>
              <w:sym w:font="Symbol" w:char="F02D"/>
            </w:r>
            <w:r>
              <w:t xml:space="preserve"> Ситуация морального выбора; </w:t>
            </w:r>
          </w:p>
          <w:p w:rsidR="00196C62" w:rsidRDefault="00196C62" w:rsidP="0042761C">
            <w:pPr>
              <w:spacing w:line="240" w:lineRule="auto"/>
              <w:jc w:val="left"/>
            </w:pPr>
            <w:r>
              <w:rPr>
                <w:szCs w:val="24"/>
              </w:rPr>
              <w:sym w:font="Symbol" w:char="F02D"/>
            </w:r>
            <w:r>
              <w:t xml:space="preserve"> Проектная деятельность; </w:t>
            </w:r>
            <w:r>
              <w:rPr>
                <w:szCs w:val="24"/>
              </w:rPr>
              <w:sym w:font="Symbol" w:char="F02D"/>
            </w:r>
            <w:r>
              <w:t xml:space="preserve"> Интегративная деятельность;</w:t>
            </w:r>
          </w:p>
        </w:tc>
      </w:tr>
      <w:tr w:rsidR="00196C62" w:rsidTr="001179EC">
        <w:trPr>
          <w:trHeight w:val="1378"/>
        </w:trPr>
        <w:tc>
          <w:tcPr>
            <w:tcW w:w="782" w:type="pct"/>
            <w:vMerge/>
          </w:tcPr>
          <w:p w:rsidR="00196C62" w:rsidRDefault="00196C62" w:rsidP="0042761C">
            <w:pPr>
              <w:spacing w:line="240" w:lineRule="auto"/>
              <w:jc w:val="left"/>
            </w:pPr>
          </w:p>
        </w:tc>
        <w:tc>
          <w:tcPr>
            <w:tcW w:w="884" w:type="pct"/>
          </w:tcPr>
          <w:p w:rsidR="00196C62" w:rsidRDefault="00196C62" w:rsidP="0042761C">
            <w:pPr>
              <w:spacing w:line="240" w:lineRule="auto"/>
              <w:jc w:val="left"/>
            </w:pPr>
            <w:r>
              <w:t>Коммуникативная</w:t>
            </w:r>
          </w:p>
        </w:tc>
        <w:tc>
          <w:tcPr>
            <w:tcW w:w="1121" w:type="pct"/>
          </w:tcPr>
          <w:p w:rsidR="00196C62" w:rsidRDefault="00196C62" w:rsidP="0042761C">
            <w:pPr>
              <w:spacing w:line="240" w:lineRule="auto"/>
              <w:jc w:val="left"/>
            </w:pPr>
            <w:r>
              <w:rPr>
                <w:szCs w:val="24"/>
              </w:rPr>
              <w:sym w:font="Symbol" w:char="F02D"/>
            </w:r>
            <w:r>
              <w:t xml:space="preserve"> Задачи на решение коммуникативных ситуаций; </w:t>
            </w:r>
          </w:p>
          <w:p w:rsidR="00196C62" w:rsidRDefault="00196C62" w:rsidP="0042761C">
            <w:pPr>
              <w:spacing w:line="240" w:lineRule="auto"/>
              <w:jc w:val="left"/>
            </w:pPr>
            <w:r>
              <w:rPr>
                <w:szCs w:val="24"/>
              </w:rPr>
              <w:sym w:font="Symbol" w:char="F02D"/>
            </w:r>
            <w:r>
              <w:t xml:space="preserve"> Ситуативные разговоры; </w:t>
            </w:r>
            <w:r>
              <w:rPr>
                <w:szCs w:val="24"/>
              </w:rPr>
              <w:sym w:font="Symbol" w:char="F02D"/>
            </w:r>
            <w:r>
              <w:t xml:space="preserve"> Разыгрывание игровых ситуаций; </w:t>
            </w:r>
          </w:p>
          <w:p w:rsidR="00196C62" w:rsidRDefault="00196C62" w:rsidP="0042761C">
            <w:pPr>
              <w:spacing w:line="240" w:lineRule="auto"/>
              <w:jc w:val="left"/>
            </w:pPr>
            <w:r>
              <w:rPr>
                <w:szCs w:val="24"/>
              </w:rPr>
              <w:sym w:font="Symbol" w:char="F02D"/>
            </w:r>
            <w:r>
              <w:t xml:space="preserve"> Праздники, музыкальные досуги, развлечения; </w:t>
            </w:r>
          </w:p>
          <w:p w:rsidR="00196C62" w:rsidRDefault="00196C62" w:rsidP="0042761C">
            <w:pPr>
              <w:spacing w:line="240" w:lineRule="auto"/>
              <w:jc w:val="left"/>
            </w:pPr>
            <w:r>
              <w:rPr>
                <w:szCs w:val="24"/>
              </w:rPr>
              <w:sym w:font="Symbol" w:char="F02D"/>
            </w:r>
            <w:r>
              <w:t xml:space="preserve"> Рассматривание и обсуждение тематических иллюстраций; </w:t>
            </w:r>
          </w:p>
          <w:p w:rsidR="00196C62" w:rsidRDefault="00196C62" w:rsidP="0042761C">
            <w:pPr>
              <w:spacing w:line="240" w:lineRule="auto"/>
              <w:jc w:val="left"/>
            </w:pPr>
            <w:r>
              <w:rPr>
                <w:szCs w:val="24"/>
              </w:rPr>
              <w:sym w:font="Symbol" w:char="F02D"/>
            </w:r>
            <w:r>
              <w:t xml:space="preserve"> ЧХЛ; </w:t>
            </w:r>
          </w:p>
          <w:p w:rsidR="00196C62" w:rsidRDefault="00196C62" w:rsidP="0042761C">
            <w:pPr>
              <w:spacing w:line="240" w:lineRule="auto"/>
              <w:jc w:val="left"/>
            </w:pPr>
            <w:r>
              <w:rPr>
                <w:szCs w:val="24"/>
              </w:rPr>
              <w:sym w:font="Symbol" w:char="F02D"/>
            </w:r>
            <w:r>
              <w:t xml:space="preserve"> Проектная деятельность</w:t>
            </w:r>
          </w:p>
        </w:tc>
        <w:tc>
          <w:tcPr>
            <w:tcW w:w="1121" w:type="pct"/>
          </w:tcPr>
          <w:p w:rsidR="00196C62" w:rsidRDefault="00196C62" w:rsidP="0042761C">
            <w:pPr>
              <w:spacing w:line="240" w:lineRule="auto"/>
              <w:jc w:val="left"/>
            </w:pPr>
            <w:r>
              <w:t xml:space="preserve">Игровая деятельность; </w:t>
            </w:r>
          </w:p>
          <w:p w:rsidR="00196C62" w:rsidRDefault="00196C62" w:rsidP="0042761C">
            <w:pPr>
              <w:spacing w:line="240" w:lineRule="auto"/>
              <w:jc w:val="left"/>
            </w:pPr>
            <w:r>
              <w:rPr>
                <w:szCs w:val="24"/>
              </w:rPr>
              <w:sym w:font="Symbol" w:char="F02D"/>
            </w:r>
            <w:r>
              <w:t xml:space="preserve"> Подвижные игры.</w:t>
            </w:r>
          </w:p>
        </w:tc>
        <w:tc>
          <w:tcPr>
            <w:tcW w:w="1092" w:type="pct"/>
          </w:tcPr>
          <w:p w:rsidR="00196C62" w:rsidRDefault="00196C62" w:rsidP="0042761C">
            <w:pPr>
              <w:spacing w:line="240" w:lineRule="auto"/>
              <w:jc w:val="left"/>
            </w:pPr>
            <w:r>
              <w:rPr>
                <w:szCs w:val="24"/>
              </w:rPr>
              <w:sym w:font="Symbol" w:char="F02D"/>
            </w:r>
            <w:r>
              <w:t xml:space="preserve"> Индивидуальная работа во время утреннего приема; </w:t>
            </w:r>
          </w:p>
          <w:p w:rsidR="00196C62" w:rsidRDefault="00196C62" w:rsidP="0042761C">
            <w:pPr>
              <w:spacing w:line="240" w:lineRule="auto"/>
              <w:jc w:val="left"/>
            </w:pPr>
            <w:r>
              <w:rPr>
                <w:szCs w:val="24"/>
              </w:rPr>
              <w:sym w:font="Symbol" w:char="F02D"/>
            </w:r>
            <w:r>
              <w:t xml:space="preserve"> Игровые ситуации.</w:t>
            </w:r>
          </w:p>
        </w:tc>
      </w:tr>
      <w:tr w:rsidR="00196C62" w:rsidTr="001179EC">
        <w:trPr>
          <w:trHeight w:val="1679"/>
        </w:trPr>
        <w:tc>
          <w:tcPr>
            <w:tcW w:w="782" w:type="pct"/>
            <w:vMerge/>
          </w:tcPr>
          <w:p w:rsidR="00196C62" w:rsidRDefault="00196C62" w:rsidP="0042761C">
            <w:pPr>
              <w:spacing w:line="240" w:lineRule="auto"/>
              <w:jc w:val="left"/>
            </w:pPr>
          </w:p>
        </w:tc>
        <w:tc>
          <w:tcPr>
            <w:tcW w:w="884" w:type="pct"/>
          </w:tcPr>
          <w:p w:rsidR="00196C62" w:rsidRDefault="00196C62" w:rsidP="0042761C">
            <w:pPr>
              <w:spacing w:line="240" w:lineRule="auto"/>
              <w:jc w:val="left"/>
            </w:pPr>
            <w:r>
              <w:t>Самообслуживание и элементарный бытовой труд</w:t>
            </w:r>
          </w:p>
        </w:tc>
        <w:tc>
          <w:tcPr>
            <w:tcW w:w="1121" w:type="pct"/>
          </w:tcPr>
          <w:p w:rsidR="00196C62" w:rsidRDefault="00196C62" w:rsidP="0042761C">
            <w:pPr>
              <w:spacing w:line="240" w:lineRule="auto"/>
              <w:jc w:val="left"/>
            </w:pPr>
            <w:r>
              <w:rPr>
                <w:szCs w:val="24"/>
              </w:rPr>
              <w:sym w:font="Symbol" w:char="F02D"/>
            </w:r>
            <w:r>
              <w:t xml:space="preserve"> Поручения; </w:t>
            </w:r>
          </w:p>
          <w:p w:rsidR="00196C62" w:rsidRDefault="00196C62" w:rsidP="0042761C">
            <w:pPr>
              <w:spacing w:line="240" w:lineRule="auto"/>
              <w:jc w:val="left"/>
            </w:pPr>
            <w:r>
              <w:rPr>
                <w:szCs w:val="24"/>
              </w:rPr>
              <w:sym w:font="Symbol" w:char="F02D"/>
            </w:r>
            <w:r>
              <w:t xml:space="preserve"> Совместный труд детей и взрослых; </w:t>
            </w:r>
          </w:p>
          <w:p w:rsidR="00196C62" w:rsidRDefault="00196C62" w:rsidP="0042761C">
            <w:pPr>
              <w:spacing w:line="240" w:lineRule="auto"/>
              <w:jc w:val="left"/>
            </w:pPr>
            <w:r>
              <w:rPr>
                <w:szCs w:val="24"/>
              </w:rPr>
              <w:sym w:font="Symbol" w:char="F02D"/>
            </w:r>
            <w:r>
              <w:t xml:space="preserve"> ЧХЛ; </w:t>
            </w:r>
          </w:p>
          <w:p w:rsidR="00196C62" w:rsidRDefault="00196C62" w:rsidP="0042761C">
            <w:pPr>
              <w:spacing w:line="240" w:lineRule="auto"/>
              <w:jc w:val="left"/>
            </w:pPr>
            <w:r>
              <w:rPr>
                <w:szCs w:val="24"/>
              </w:rPr>
              <w:sym w:font="Symbol" w:char="F02D"/>
            </w:r>
            <w:r>
              <w:t xml:space="preserve"> Беседы; </w:t>
            </w:r>
          </w:p>
          <w:p w:rsidR="00196C62" w:rsidRDefault="00196C62" w:rsidP="0042761C">
            <w:pPr>
              <w:spacing w:line="240" w:lineRule="auto"/>
              <w:jc w:val="left"/>
            </w:pPr>
            <w:r>
              <w:rPr>
                <w:szCs w:val="24"/>
              </w:rPr>
              <w:sym w:font="Symbol" w:char="F02D"/>
            </w:r>
            <w:r>
              <w:t xml:space="preserve"> Наблюдение; </w:t>
            </w:r>
          </w:p>
          <w:p w:rsidR="00196C62" w:rsidRDefault="00196C62" w:rsidP="0042761C">
            <w:pPr>
              <w:spacing w:line="240" w:lineRule="auto"/>
              <w:jc w:val="left"/>
            </w:pPr>
            <w:r>
              <w:rPr>
                <w:szCs w:val="24"/>
              </w:rPr>
              <w:sym w:font="Symbol" w:char="F02D"/>
            </w:r>
            <w:r>
              <w:t xml:space="preserve"> Разыгрывание игровых ситуаций; </w:t>
            </w:r>
          </w:p>
          <w:p w:rsidR="00196C62" w:rsidRDefault="00196C62" w:rsidP="0042761C">
            <w:pPr>
              <w:spacing w:line="240" w:lineRule="auto"/>
              <w:jc w:val="left"/>
            </w:pPr>
            <w:r>
              <w:rPr>
                <w:szCs w:val="24"/>
              </w:rPr>
              <w:sym w:font="Symbol" w:char="F02D"/>
            </w:r>
            <w:r>
              <w:t xml:space="preserve"> Рассматривание тематических иллюстраций.</w:t>
            </w:r>
          </w:p>
        </w:tc>
        <w:tc>
          <w:tcPr>
            <w:tcW w:w="1121" w:type="pct"/>
          </w:tcPr>
          <w:p w:rsidR="00196C62" w:rsidRDefault="00196C62" w:rsidP="0042761C">
            <w:pPr>
              <w:spacing w:line="240" w:lineRule="auto"/>
              <w:jc w:val="left"/>
            </w:pPr>
            <w:r>
              <w:t xml:space="preserve">Совместный труд детей; </w:t>
            </w:r>
          </w:p>
          <w:p w:rsidR="00196C62" w:rsidRDefault="00196C62" w:rsidP="0042761C">
            <w:pPr>
              <w:spacing w:line="240" w:lineRule="auto"/>
              <w:jc w:val="left"/>
            </w:pPr>
            <w:r>
              <w:rPr>
                <w:szCs w:val="24"/>
              </w:rPr>
              <w:sym w:font="Symbol" w:char="F02D"/>
            </w:r>
            <w:r>
              <w:t xml:space="preserve"> Самообслуживание; </w:t>
            </w:r>
          </w:p>
          <w:p w:rsidR="00196C62" w:rsidRDefault="00196C62" w:rsidP="0042761C">
            <w:pPr>
              <w:spacing w:line="240" w:lineRule="auto"/>
              <w:jc w:val="left"/>
            </w:pPr>
            <w:r>
              <w:rPr>
                <w:szCs w:val="24"/>
              </w:rPr>
              <w:sym w:font="Symbol" w:char="F02D"/>
            </w:r>
            <w:r>
              <w:t xml:space="preserve"> Элементарный бытовой труд.</w:t>
            </w:r>
          </w:p>
        </w:tc>
        <w:tc>
          <w:tcPr>
            <w:tcW w:w="1092" w:type="pct"/>
          </w:tcPr>
          <w:p w:rsidR="00196C62" w:rsidRDefault="00196C62" w:rsidP="0042761C">
            <w:pPr>
              <w:spacing w:line="240" w:lineRule="auto"/>
              <w:jc w:val="left"/>
            </w:pPr>
            <w:r>
              <w:rPr>
                <w:szCs w:val="24"/>
              </w:rPr>
              <w:sym w:font="Symbol" w:char="F02D"/>
            </w:r>
            <w:r>
              <w:t xml:space="preserve"> Обучение, показ, объяснение, напоминание; </w:t>
            </w:r>
            <w:r>
              <w:rPr>
                <w:szCs w:val="24"/>
              </w:rPr>
              <w:sym w:font="Symbol" w:char="F02D"/>
            </w:r>
            <w:r>
              <w:t xml:space="preserve"> Наблюдение; </w:t>
            </w:r>
          </w:p>
          <w:p w:rsidR="00196C62" w:rsidRDefault="00196C62" w:rsidP="0042761C">
            <w:pPr>
              <w:spacing w:line="240" w:lineRule="auto"/>
              <w:jc w:val="left"/>
            </w:pPr>
            <w:r>
              <w:rPr>
                <w:szCs w:val="24"/>
              </w:rPr>
              <w:sym w:font="Symbol" w:char="F02D"/>
            </w:r>
            <w:r>
              <w:t xml:space="preserve"> Создание ситуаций, побуждающих к самообслуживанию; </w:t>
            </w:r>
          </w:p>
          <w:p w:rsidR="00196C62" w:rsidRDefault="00196C62" w:rsidP="0042761C">
            <w:pPr>
              <w:spacing w:line="240" w:lineRule="auto"/>
              <w:jc w:val="left"/>
            </w:pPr>
            <w:r>
              <w:rPr>
                <w:szCs w:val="24"/>
              </w:rPr>
              <w:sym w:font="Symbol" w:char="F02D"/>
            </w:r>
            <w:r>
              <w:t xml:space="preserve"> Создание ситуаций, побуждающих детей к проявлению навыков самостоятельных трудовых действий.</w:t>
            </w:r>
          </w:p>
        </w:tc>
      </w:tr>
      <w:tr w:rsidR="00196C62" w:rsidTr="001179EC">
        <w:trPr>
          <w:trHeight w:val="2523"/>
        </w:trPr>
        <w:tc>
          <w:tcPr>
            <w:tcW w:w="782" w:type="pct"/>
          </w:tcPr>
          <w:p w:rsidR="00196C62" w:rsidRDefault="00196C62" w:rsidP="0042761C">
            <w:pPr>
              <w:spacing w:line="240" w:lineRule="auto"/>
              <w:jc w:val="left"/>
            </w:pPr>
            <w:r>
              <w:t>Познавательное развитие</w:t>
            </w:r>
          </w:p>
        </w:tc>
        <w:tc>
          <w:tcPr>
            <w:tcW w:w="884" w:type="pct"/>
          </w:tcPr>
          <w:p w:rsidR="00196C62" w:rsidRDefault="00196C62" w:rsidP="0042761C">
            <w:pPr>
              <w:spacing w:line="240" w:lineRule="auto"/>
              <w:jc w:val="left"/>
            </w:pPr>
            <w:r>
              <w:t>Экспериментирование с материалами и веществами</w:t>
            </w:r>
          </w:p>
          <w:p w:rsidR="00196C62" w:rsidRDefault="00196C62" w:rsidP="0042761C">
            <w:pPr>
              <w:spacing w:line="240" w:lineRule="auto"/>
              <w:jc w:val="left"/>
            </w:pPr>
            <w:r>
              <w:t xml:space="preserve">Предметная деятельность </w:t>
            </w:r>
          </w:p>
        </w:tc>
        <w:tc>
          <w:tcPr>
            <w:tcW w:w="1121" w:type="pct"/>
          </w:tcPr>
          <w:p w:rsidR="00196C62" w:rsidRDefault="00196C62" w:rsidP="0042761C">
            <w:pPr>
              <w:spacing w:line="240" w:lineRule="auto"/>
              <w:jc w:val="left"/>
            </w:pPr>
            <w:r>
              <w:rPr>
                <w:szCs w:val="24"/>
              </w:rPr>
              <w:sym w:font="Symbol" w:char="F02D"/>
            </w:r>
            <w:r>
              <w:t xml:space="preserve"> Проблемная ситуация; </w:t>
            </w:r>
          </w:p>
          <w:p w:rsidR="00196C62" w:rsidRDefault="00196C62" w:rsidP="0042761C">
            <w:pPr>
              <w:spacing w:line="240" w:lineRule="auto"/>
              <w:jc w:val="left"/>
            </w:pPr>
            <w:r>
              <w:rPr>
                <w:szCs w:val="24"/>
              </w:rPr>
              <w:sym w:font="Symbol" w:char="F02D"/>
            </w:r>
            <w:r>
              <w:t xml:space="preserve"> Рассматривание; </w:t>
            </w:r>
          </w:p>
          <w:p w:rsidR="00196C62" w:rsidRDefault="00196C62" w:rsidP="0042761C">
            <w:pPr>
              <w:spacing w:line="240" w:lineRule="auto"/>
              <w:jc w:val="left"/>
            </w:pPr>
            <w:r>
              <w:rPr>
                <w:szCs w:val="24"/>
              </w:rPr>
              <w:sym w:font="Symbol" w:char="F02D"/>
            </w:r>
            <w:r>
              <w:t xml:space="preserve"> Наблюдение;</w:t>
            </w:r>
          </w:p>
          <w:p w:rsidR="00196C62" w:rsidRDefault="00196C62" w:rsidP="0042761C">
            <w:pPr>
              <w:spacing w:line="240" w:lineRule="auto"/>
              <w:jc w:val="left"/>
            </w:pPr>
            <w:r>
              <w:rPr>
                <w:szCs w:val="24"/>
              </w:rPr>
              <w:sym w:font="Symbol" w:char="F02D"/>
            </w:r>
            <w:r>
              <w:t xml:space="preserve"> Игра экспериментирование; </w:t>
            </w:r>
          </w:p>
          <w:p w:rsidR="00196C62" w:rsidRDefault="00196C62" w:rsidP="0042761C">
            <w:pPr>
              <w:spacing w:line="240" w:lineRule="auto"/>
              <w:jc w:val="left"/>
            </w:pPr>
            <w:r>
              <w:rPr>
                <w:szCs w:val="24"/>
              </w:rPr>
              <w:sym w:font="Symbol" w:char="F02D"/>
            </w:r>
            <w:r>
              <w:t xml:space="preserve"> Развивающая игра; </w:t>
            </w:r>
          </w:p>
          <w:p w:rsidR="00196C62" w:rsidRDefault="00196C62" w:rsidP="0042761C">
            <w:pPr>
              <w:spacing w:line="240" w:lineRule="auto"/>
              <w:jc w:val="left"/>
            </w:pPr>
            <w:r>
              <w:rPr>
                <w:szCs w:val="24"/>
              </w:rPr>
              <w:sym w:font="Symbol" w:char="F02D"/>
            </w:r>
            <w:r>
              <w:t xml:space="preserve"> Интегративная деятельность; </w:t>
            </w:r>
          </w:p>
          <w:p w:rsidR="00196C62" w:rsidRDefault="00196C62" w:rsidP="0042761C">
            <w:pPr>
              <w:spacing w:line="240" w:lineRule="auto"/>
              <w:jc w:val="left"/>
            </w:pPr>
            <w:r>
              <w:rPr>
                <w:szCs w:val="24"/>
              </w:rPr>
              <w:sym w:font="Symbol" w:char="F02D"/>
            </w:r>
            <w:r>
              <w:t xml:space="preserve"> Исследовательская деятельность; </w:t>
            </w:r>
          </w:p>
          <w:p w:rsidR="00196C62" w:rsidRDefault="00196C62" w:rsidP="0042761C">
            <w:pPr>
              <w:spacing w:line="240" w:lineRule="auto"/>
              <w:jc w:val="left"/>
            </w:pPr>
            <w:r>
              <w:rPr>
                <w:szCs w:val="24"/>
              </w:rPr>
              <w:lastRenderedPageBreak/>
              <w:sym w:font="Symbol" w:char="F02D"/>
            </w:r>
            <w:r>
              <w:t xml:space="preserve"> Беседа; </w:t>
            </w:r>
          </w:p>
          <w:p w:rsidR="00196C62" w:rsidRDefault="00196C62" w:rsidP="0042761C">
            <w:pPr>
              <w:spacing w:line="240" w:lineRule="auto"/>
              <w:jc w:val="left"/>
            </w:pPr>
            <w:r>
              <w:rPr>
                <w:szCs w:val="24"/>
              </w:rPr>
              <w:sym w:font="Symbol" w:char="F02D"/>
            </w:r>
            <w:r>
              <w:t xml:space="preserve"> Создание коллекций; </w:t>
            </w:r>
          </w:p>
          <w:p w:rsidR="00196C62" w:rsidRDefault="00196C62" w:rsidP="0042761C">
            <w:pPr>
              <w:spacing w:line="240" w:lineRule="auto"/>
              <w:jc w:val="left"/>
            </w:pPr>
            <w:r>
              <w:rPr>
                <w:szCs w:val="24"/>
              </w:rPr>
              <w:sym w:font="Symbol" w:char="F02D"/>
            </w:r>
            <w:r>
              <w:t xml:space="preserve"> Проектная деятельность; </w:t>
            </w:r>
            <w:r>
              <w:rPr>
                <w:szCs w:val="24"/>
              </w:rPr>
              <w:sym w:font="Symbol" w:char="F02D"/>
            </w:r>
            <w:r>
              <w:t xml:space="preserve"> Экспериментирование;</w:t>
            </w:r>
          </w:p>
          <w:p w:rsidR="00196C62" w:rsidRDefault="00196C62" w:rsidP="0042761C">
            <w:pPr>
              <w:spacing w:line="240" w:lineRule="auto"/>
              <w:jc w:val="left"/>
            </w:pPr>
            <w:r>
              <w:rPr>
                <w:szCs w:val="24"/>
              </w:rPr>
              <w:sym w:font="Symbol" w:char="F02D"/>
            </w:r>
            <w:r>
              <w:t xml:space="preserve"> Экологические досуги, развлечения.</w:t>
            </w:r>
          </w:p>
          <w:p w:rsidR="00196C62" w:rsidRPr="00DA5274" w:rsidRDefault="00196C62" w:rsidP="0042761C">
            <w:pPr>
              <w:spacing w:line="240" w:lineRule="auto"/>
            </w:pPr>
          </w:p>
        </w:tc>
        <w:tc>
          <w:tcPr>
            <w:tcW w:w="1121" w:type="pct"/>
          </w:tcPr>
          <w:p w:rsidR="00196C62" w:rsidRDefault="00196C62" w:rsidP="0042761C">
            <w:pPr>
              <w:spacing w:line="240" w:lineRule="auto"/>
              <w:jc w:val="left"/>
            </w:pPr>
            <w:r>
              <w:lastRenderedPageBreak/>
              <w:t>Самостоятельная деятельность по инициативе ребенка.</w:t>
            </w:r>
          </w:p>
        </w:tc>
        <w:tc>
          <w:tcPr>
            <w:tcW w:w="1092" w:type="pct"/>
          </w:tcPr>
          <w:p w:rsidR="00196C62" w:rsidRDefault="00196C62" w:rsidP="0042761C">
            <w:pPr>
              <w:spacing w:line="240" w:lineRule="auto"/>
              <w:jc w:val="left"/>
            </w:pPr>
            <w:r>
              <w:rPr>
                <w:szCs w:val="24"/>
              </w:rPr>
              <w:sym w:font="Symbol" w:char="F02D"/>
            </w:r>
            <w:r>
              <w:t xml:space="preserve"> Наблюдение; </w:t>
            </w:r>
          </w:p>
          <w:p w:rsidR="00196C62" w:rsidRDefault="00196C62" w:rsidP="0042761C">
            <w:pPr>
              <w:spacing w:line="240" w:lineRule="auto"/>
              <w:jc w:val="left"/>
            </w:pPr>
            <w:r>
              <w:rPr>
                <w:szCs w:val="24"/>
              </w:rPr>
              <w:sym w:font="Symbol" w:char="F02D"/>
            </w:r>
            <w:r>
              <w:t xml:space="preserve"> Чтение; </w:t>
            </w:r>
          </w:p>
          <w:p w:rsidR="00196C62" w:rsidRDefault="00196C62" w:rsidP="0042761C">
            <w:pPr>
              <w:spacing w:line="240" w:lineRule="auto"/>
              <w:jc w:val="left"/>
            </w:pPr>
            <w:r>
              <w:rPr>
                <w:szCs w:val="24"/>
              </w:rPr>
              <w:sym w:font="Symbol" w:char="F02D"/>
            </w:r>
            <w:r>
              <w:t xml:space="preserve"> Игра- экспериментирование; </w:t>
            </w:r>
          </w:p>
          <w:p w:rsidR="00196C62" w:rsidRDefault="00196C62" w:rsidP="0042761C">
            <w:pPr>
              <w:spacing w:line="240" w:lineRule="auto"/>
              <w:jc w:val="left"/>
            </w:pPr>
            <w:r>
              <w:rPr>
                <w:szCs w:val="24"/>
              </w:rPr>
              <w:sym w:font="Symbol" w:char="F02D"/>
            </w:r>
            <w:r>
              <w:t xml:space="preserve"> Развивающая игра; </w:t>
            </w:r>
          </w:p>
          <w:p w:rsidR="00196C62" w:rsidRDefault="00196C62" w:rsidP="0042761C">
            <w:pPr>
              <w:spacing w:line="240" w:lineRule="auto"/>
              <w:jc w:val="left"/>
            </w:pPr>
            <w:r>
              <w:rPr>
                <w:szCs w:val="24"/>
              </w:rPr>
              <w:sym w:font="Symbol" w:char="F02D"/>
            </w:r>
            <w:r>
              <w:t xml:space="preserve"> Ситуативный разговор; </w:t>
            </w:r>
          </w:p>
          <w:p w:rsidR="00196C62" w:rsidRDefault="00196C62" w:rsidP="0042761C">
            <w:pPr>
              <w:spacing w:line="240" w:lineRule="auto"/>
              <w:jc w:val="left"/>
            </w:pPr>
            <w:r>
              <w:rPr>
                <w:szCs w:val="24"/>
              </w:rPr>
              <w:sym w:font="Symbol" w:char="F02D"/>
            </w:r>
            <w:r>
              <w:t xml:space="preserve"> Исследовательская деятельность; </w:t>
            </w:r>
          </w:p>
          <w:p w:rsidR="00196C62" w:rsidRDefault="00196C62" w:rsidP="0042761C">
            <w:pPr>
              <w:spacing w:line="240" w:lineRule="auto"/>
              <w:jc w:val="left"/>
            </w:pPr>
            <w:r>
              <w:rPr>
                <w:szCs w:val="24"/>
              </w:rPr>
              <w:sym w:font="Symbol" w:char="F02D"/>
            </w:r>
            <w:r>
              <w:t xml:space="preserve"> Беседа; </w:t>
            </w:r>
          </w:p>
          <w:p w:rsidR="00196C62" w:rsidRDefault="00196C62" w:rsidP="0042761C">
            <w:pPr>
              <w:spacing w:line="240" w:lineRule="auto"/>
              <w:jc w:val="left"/>
            </w:pPr>
            <w:r>
              <w:rPr>
                <w:szCs w:val="24"/>
              </w:rPr>
              <w:lastRenderedPageBreak/>
              <w:sym w:font="Symbol" w:char="F02D"/>
            </w:r>
            <w:r>
              <w:t xml:space="preserve"> Создание коллекций; </w:t>
            </w:r>
          </w:p>
          <w:p w:rsidR="00196C62" w:rsidRDefault="00196C62" w:rsidP="0042761C">
            <w:pPr>
              <w:spacing w:line="240" w:lineRule="auto"/>
              <w:jc w:val="left"/>
            </w:pPr>
            <w:r>
              <w:rPr>
                <w:szCs w:val="24"/>
              </w:rPr>
              <w:sym w:font="Symbol" w:char="F02D"/>
            </w:r>
            <w:r>
              <w:t xml:space="preserve"> Проектная деятельность; </w:t>
            </w:r>
            <w:r>
              <w:rPr>
                <w:szCs w:val="24"/>
              </w:rPr>
              <w:sym w:font="Symbol" w:char="F02D"/>
            </w:r>
            <w:r>
              <w:t xml:space="preserve"> Экспериментирование;</w:t>
            </w:r>
          </w:p>
        </w:tc>
      </w:tr>
      <w:tr w:rsidR="00196C62" w:rsidTr="001179EC">
        <w:trPr>
          <w:trHeight w:val="1563"/>
        </w:trPr>
        <w:tc>
          <w:tcPr>
            <w:tcW w:w="782" w:type="pct"/>
            <w:vMerge w:val="restart"/>
          </w:tcPr>
          <w:p w:rsidR="00196C62" w:rsidRDefault="00196C62" w:rsidP="0042761C">
            <w:pPr>
              <w:spacing w:line="240" w:lineRule="auto"/>
              <w:jc w:val="left"/>
            </w:pPr>
            <w:r>
              <w:lastRenderedPageBreak/>
              <w:t>Речевое развитие</w:t>
            </w:r>
          </w:p>
        </w:tc>
        <w:tc>
          <w:tcPr>
            <w:tcW w:w="884" w:type="pct"/>
          </w:tcPr>
          <w:p w:rsidR="00196C62" w:rsidRDefault="00196C62" w:rsidP="0042761C">
            <w:pPr>
              <w:spacing w:line="240" w:lineRule="auto"/>
              <w:jc w:val="left"/>
            </w:pPr>
            <w:r>
              <w:t>Речевая деятельность</w:t>
            </w:r>
          </w:p>
        </w:tc>
        <w:tc>
          <w:tcPr>
            <w:tcW w:w="1121" w:type="pct"/>
          </w:tcPr>
          <w:p w:rsidR="00196C62" w:rsidRDefault="00196C62" w:rsidP="0042761C">
            <w:pPr>
              <w:spacing w:line="240" w:lineRule="auto"/>
              <w:jc w:val="left"/>
            </w:pPr>
            <w:r>
              <w:t xml:space="preserve">ЧХЛ </w:t>
            </w:r>
          </w:p>
          <w:p w:rsidR="00196C62" w:rsidRDefault="00196C62" w:rsidP="0042761C">
            <w:pPr>
              <w:spacing w:line="240" w:lineRule="auto"/>
              <w:jc w:val="left"/>
            </w:pPr>
            <w:r>
              <w:rPr>
                <w:szCs w:val="24"/>
              </w:rPr>
              <w:sym w:font="Symbol" w:char="F02D"/>
            </w:r>
            <w:r>
              <w:t xml:space="preserve"> Беседы (в том числе о прочитанном);</w:t>
            </w:r>
          </w:p>
          <w:p w:rsidR="00196C62" w:rsidRDefault="00196C62" w:rsidP="0042761C">
            <w:pPr>
              <w:spacing w:line="240" w:lineRule="auto"/>
              <w:jc w:val="left"/>
            </w:pPr>
            <w:r>
              <w:rPr>
                <w:szCs w:val="24"/>
              </w:rPr>
              <w:sym w:font="Symbol" w:char="F02D"/>
            </w:r>
            <w:r>
              <w:t xml:space="preserve"> Обсуждение; </w:t>
            </w:r>
          </w:p>
          <w:p w:rsidR="00196C62" w:rsidRDefault="00196C62" w:rsidP="0042761C">
            <w:pPr>
              <w:spacing w:line="240" w:lineRule="auto"/>
              <w:jc w:val="left"/>
            </w:pPr>
            <w:r>
              <w:rPr>
                <w:szCs w:val="24"/>
              </w:rPr>
              <w:sym w:font="Symbol" w:char="F02D"/>
            </w:r>
            <w:r>
              <w:t xml:space="preserve"> Рассматривание; </w:t>
            </w:r>
          </w:p>
          <w:p w:rsidR="00196C62" w:rsidRDefault="00196C62" w:rsidP="0042761C">
            <w:pPr>
              <w:spacing w:line="240" w:lineRule="auto"/>
              <w:jc w:val="left"/>
            </w:pPr>
            <w:r>
              <w:rPr>
                <w:szCs w:val="24"/>
              </w:rPr>
              <w:sym w:font="Symbol" w:char="F02D"/>
            </w:r>
            <w:r>
              <w:t xml:space="preserve"> Дидактическая игра; </w:t>
            </w:r>
          </w:p>
          <w:p w:rsidR="00196C62" w:rsidRDefault="00196C62" w:rsidP="0042761C">
            <w:pPr>
              <w:spacing w:line="240" w:lineRule="auto"/>
              <w:jc w:val="left"/>
            </w:pPr>
            <w:r>
              <w:rPr>
                <w:szCs w:val="24"/>
              </w:rPr>
              <w:sym w:font="Symbol" w:char="F02D"/>
            </w:r>
            <w:r>
              <w:t xml:space="preserve"> Интегративная деятельность; </w:t>
            </w:r>
          </w:p>
          <w:p w:rsidR="00196C62" w:rsidRDefault="00196C62" w:rsidP="0042761C">
            <w:pPr>
              <w:spacing w:line="240" w:lineRule="auto"/>
              <w:jc w:val="left"/>
            </w:pPr>
            <w:r>
              <w:rPr>
                <w:szCs w:val="24"/>
              </w:rPr>
              <w:sym w:font="Symbol" w:char="F02D"/>
            </w:r>
            <w:r>
              <w:t xml:space="preserve"> Инсценирование; </w:t>
            </w:r>
          </w:p>
          <w:p w:rsidR="00196C62" w:rsidRDefault="00196C62" w:rsidP="0042761C">
            <w:pPr>
              <w:spacing w:line="240" w:lineRule="auto"/>
              <w:jc w:val="left"/>
            </w:pPr>
            <w:r>
              <w:rPr>
                <w:szCs w:val="24"/>
              </w:rPr>
              <w:sym w:font="Symbol" w:char="F02D"/>
            </w:r>
            <w:r>
              <w:t xml:space="preserve"> Викторина; </w:t>
            </w:r>
          </w:p>
          <w:p w:rsidR="00196C62" w:rsidRDefault="00196C62" w:rsidP="0042761C">
            <w:pPr>
              <w:spacing w:line="240" w:lineRule="auto"/>
              <w:jc w:val="left"/>
            </w:pPr>
            <w:r>
              <w:rPr>
                <w:szCs w:val="24"/>
              </w:rPr>
              <w:sym w:font="Symbol" w:char="F02D"/>
            </w:r>
            <w:r>
              <w:t xml:space="preserve"> Игра-драматизация; </w:t>
            </w:r>
          </w:p>
          <w:p w:rsidR="00196C62" w:rsidRDefault="00196C62" w:rsidP="0042761C">
            <w:pPr>
              <w:spacing w:line="240" w:lineRule="auto"/>
              <w:jc w:val="left"/>
            </w:pPr>
            <w:r>
              <w:rPr>
                <w:szCs w:val="24"/>
              </w:rPr>
              <w:sym w:font="Symbol" w:char="F02D"/>
            </w:r>
            <w:r>
              <w:t xml:space="preserve"> Показ настольного театра; </w:t>
            </w:r>
          </w:p>
          <w:p w:rsidR="00196C62" w:rsidRDefault="00196C62" w:rsidP="0042761C">
            <w:pPr>
              <w:spacing w:line="240" w:lineRule="auto"/>
              <w:jc w:val="left"/>
            </w:pPr>
            <w:r>
              <w:rPr>
                <w:szCs w:val="24"/>
              </w:rPr>
              <w:sym w:font="Symbol" w:char="F02D"/>
            </w:r>
            <w:r>
              <w:t xml:space="preserve"> Разучивание стихотворений; </w:t>
            </w:r>
          </w:p>
          <w:p w:rsidR="00196C62" w:rsidRDefault="00196C62" w:rsidP="0042761C">
            <w:pPr>
              <w:spacing w:line="240" w:lineRule="auto"/>
              <w:jc w:val="left"/>
            </w:pPr>
            <w:r>
              <w:rPr>
                <w:szCs w:val="24"/>
              </w:rPr>
              <w:sym w:font="Symbol" w:char="F02D"/>
            </w:r>
            <w:r>
              <w:t xml:space="preserve"> Театрализованная игра.</w:t>
            </w:r>
          </w:p>
        </w:tc>
        <w:tc>
          <w:tcPr>
            <w:tcW w:w="1121" w:type="pct"/>
          </w:tcPr>
          <w:p w:rsidR="00196C62" w:rsidRDefault="00196C62" w:rsidP="0042761C">
            <w:pPr>
              <w:spacing w:line="240" w:lineRule="auto"/>
              <w:jc w:val="left"/>
            </w:pPr>
            <w:r>
              <w:rPr>
                <w:szCs w:val="24"/>
              </w:rPr>
              <w:sym w:font="Symbol" w:char="F02D"/>
            </w:r>
            <w:r>
              <w:t xml:space="preserve"> Сюжетно-ролевая игра; </w:t>
            </w:r>
          </w:p>
          <w:p w:rsidR="00196C62" w:rsidRDefault="00196C62" w:rsidP="0042761C">
            <w:pPr>
              <w:spacing w:line="240" w:lineRule="auto"/>
              <w:jc w:val="left"/>
            </w:pPr>
            <w:r>
              <w:rPr>
                <w:szCs w:val="24"/>
              </w:rPr>
              <w:sym w:font="Symbol" w:char="F02D"/>
            </w:r>
            <w:r>
              <w:t xml:space="preserve"> Подвижная игра с текстом; </w:t>
            </w:r>
          </w:p>
          <w:p w:rsidR="00196C62" w:rsidRDefault="00196C62" w:rsidP="0042761C">
            <w:pPr>
              <w:spacing w:line="240" w:lineRule="auto"/>
              <w:jc w:val="left"/>
            </w:pPr>
            <w:r>
              <w:rPr>
                <w:szCs w:val="24"/>
              </w:rPr>
              <w:sym w:font="Symbol" w:char="F02D"/>
            </w:r>
            <w:r>
              <w:t xml:space="preserve"> Игровое общение; </w:t>
            </w:r>
          </w:p>
          <w:p w:rsidR="00196C62" w:rsidRDefault="00196C62" w:rsidP="0042761C">
            <w:pPr>
              <w:spacing w:line="240" w:lineRule="auto"/>
              <w:jc w:val="left"/>
            </w:pPr>
            <w:r>
              <w:rPr>
                <w:szCs w:val="24"/>
              </w:rPr>
              <w:sym w:font="Symbol" w:char="F02D"/>
            </w:r>
            <w:r>
              <w:t xml:space="preserve"> Общение со сверстниками; </w:t>
            </w:r>
          </w:p>
          <w:p w:rsidR="00196C62" w:rsidRDefault="00196C62" w:rsidP="0042761C">
            <w:pPr>
              <w:spacing w:line="240" w:lineRule="auto"/>
              <w:jc w:val="left"/>
            </w:pPr>
            <w:r>
              <w:rPr>
                <w:szCs w:val="24"/>
              </w:rPr>
              <w:sym w:font="Symbol" w:char="F02D"/>
            </w:r>
            <w:r>
              <w:t xml:space="preserve"> Игра-драматизация; </w:t>
            </w:r>
          </w:p>
          <w:p w:rsidR="00196C62" w:rsidRDefault="00196C62" w:rsidP="0042761C">
            <w:pPr>
              <w:spacing w:line="240" w:lineRule="auto"/>
              <w:jc w:val="left"/>
            </w:pPr>
            <w:r>
              <w:rPr>
                <w:szCs w:val="24"/>
              </w:rPr>
              <w:sym w:font="Symbol" w:char="F02D"/>
            </w:r>
            <w:r>
              <w:t xml:space="preserve"> Чтение наизусть и отгадывание загадок в условиях книжного центра развития; </w:t>
            </w:r>
          </w:p>
          <w:p w:rsidR="00196C62" w:rsidRDefault="00196C62" w:rsidP="0042761C">
            <w:pPr>
              <w:spacing w:line="240" w:lineRule="auto"/>
              <w:jc w:val="left"/>
            </w:pPr>
            <w:r>
              <w:rPr>
                <w:szCs w:val="24"/>
              </w:rPr>
              <w:sym w:font="Symbol" w:char="F02D"/>
            </w:r>
            <w:r>
              <w:t xml:space="preserve"> Дидактическая игра.</w:t>
            </w:r>
          </w:p>
        </w:tc>
        <w:tc>
          <w:tcPr>
            <w:tcW w:w="1092" w:type="pct"/>
          </w:tcPr>
          <w:p w:rsidR="00196C62" w:rsidRDefault="00196C62" w:rsidP="0042761C">
            <w:pPr>
              <w:spacing w:line="240" w:lineRule="auto"/>
              <w:jc w:val="left"/>
            </w:pPr>
            <w:r>
              <w:t xml:space="preserve">Ситуация общения в процессе режимных моментов; </w:t>
            </w:r>
          </w:p>
          <w:p w:rsidR="00196C62" w:rsidRDefault="00196C62" w:rsidP="0042761C">
            <w:pPr>
              <w:spacing w:line="240" w:lineRule="auto"/>
              <w:jc w:val="left"/>
            </w:pPr>
            <w:r>
              <w:rPr>
                <w:szCs w:val="24"/>
              </w:rPr>
              <w:sym w:font="Symbol" w:char="F02D"/>
            </w:r>
            <w:r>
              <w:t xml:space="preserve"> Дидактическая игра; </w:t>
            </w:r>
          </w:p>
          <w:p w:rsidR="00196C62" w:rsidRDefault="00196C62" w:rsidP="0042761C">
            <w:pPr>
              <w:spacing w:line="240" w:lineRule="auto"/>
              <w:jc w:val="left"/>
            </w:pPr>
            <w:r>
              <w:rPr>
                <w:szCs w:val="24"/>
              </w:rPr>
              <w:sym w:font="Symbol" w:char="F02D"/>
            </w:r>
            <w:r>
              <w:t xml:space="preserve"> Чтение; </w:t>
            </w:r>
          </w:p>
          <w:p w:rsidR="00196C62" w:rsidRDefault="00196C62" w:rsidP="0042761C">
            <w:pPr>
              <w:spacing w:line="240" w:lineRule="auto"/>
              <w:jc w:val="left"/>
            </w:pPr>
            <w:r>
              <w:rPr>
                <w:szCs w:val="24"/>
              </w:rPr>
              <w:sym w:font="Symbol" w:char="F02D"/>
            </w:r>
            <w:r>
              <w:t xml:space="preserve"> Наблюдения на прогулке; </w:t>
            </w:r>
          </w:p>
          <w:p w:rsidR="00196C62" w:rsidRDefault="00196C62" w:rsidP="0042761C">
            <w:pPr>
              <w:spacing w:line="240" w:lineRule="auto"/>
              <w:jc w:val="left"/>
            </w:pPr>
            <w:r>
              <w:rPr>
                <w:szCs w:val="24"/>
              </w:rPr>
              <w:sym w:font="Symbol" w:char="F02D"/>
            </w:r>
            <w:r>
              <w:t xml:space="preserve"> Игра на прогулке; </w:t>
            </w:r>
          </w:p>
          <w:p w:rsidR="00196C62" w:rsidRDefault="00196C62" w:rsidP="0042761C">
            <w:pPr>
              <w:spacing w:line="240" w:lineRule="auto"/>
              <w:jc w:val="left"/>
            </w:pPr>
            <w:r>
              <w:rPr>
                <w:szCs w:val="24"/>
              </w:rPr>
              <w:sym w:font="Symbol" w:char="F02D"/>
            </w:r>
            <w:r>
              <w:t xml:space="preserve"> Ситуативный разговор; </w:t>
            </w:r>
          </w:p>
          <w:p w:rsidR="00196C62" w:rsidRDefault="00196C62" w:rsidP="0042761C">
            <w:pPr>
              <w:spacing w:line="240" w:lineRule="auto"/>
              <w:jc w:val="left"/>
            </w:pPr>
            <w:r>
              <w:rPr>
                <w:szCs w:val="24"/>
              </w:rPr>
              <w:sym w:font="Symbol" w:char="F02D"/>
            </w:r>
            <w:r>
              <w:t xml:space="preserve"> Беседа (в том числе о прочитанном); </w:t>
            </w:r>
          </w:p>
          <w:p w:rsidR="00196C62" w:rsidRDefault="00196C62" w:rsidP="0042761C">
            <w:pPr>
              <w:spacing w:line="240" w:lineRule="auto"/>
              <w:jc w:val="left"/>
            </w:pPr>
            <w:r>
              <w:rPr>
                <w:szCs w:val="24"/>
              </w:rPr>
              <w:sym w:font="Symbol" w:char="F02D"/>
            </w:r>
            <w:r>
              <w:t xml:space="preserve"> Интегративная деятельность; </w:t>
            </w:r>
          </w:p>
          <w:p w:rsidR="00196C62" w:rsidRDefault="00196C62" w:rsidP="0042761C">
            <w:pPr>
              <w:spacing w:line="240" w:lineRule="auto"/>
              <w:jc w:val="left"/>
            </w:pPr>
            <w:r>
              <w:rPr>
                <w:szCs w:val="24"/>
              </w:rPr>
              <w:sym w:font="Symbol" w:char="F02D"/>
            </w:r>
            <w:r>
              <w:t xml:space="preserve"> Разучивание стихов, потешек; </w:t>
            </w:r>
          </w:p>
          <w:p w:rsidR="00196C62" w:rsidRDefault="00196C62" w:rsidP="0042761C">
            <w:pPr>
              <w:spacing w:line="240" w:lineRule="auto"/>
              <w:jc w:val="left"/>
            </w:pPr>
            <w:r>
              <w:rPr>
                <w:szCs w:val="24"/>
              </w:rPr>
              <w:sym w:font="Symbol" w:char="F02D"/>
            </w:r>
            <w:r>
              <w:t xml:space="preserve"> Сочинение загадок.</w:t>
            </w:r>
          </w:p>
        </w:tc>
      </w:tr>
      <w:tr w:rsidR="00196C62" w:rsidTr="001179EC">
        <w:trPr>
          <w:trHeight w:val="33"/>
        </w:trPr>
        <w:tc>
          <w:tcPr>
            <w:tcW w:w="782" w:type="pct"/>
            <w:vMerge/>
          </w:tcPr>
          <w:p w:rsidR="00196C62" w:rsidRDefault="00196C62" w:rsidP="0042761C">
            <w:pPr>
              <w:spacing w:line="240" w:lineRule="auto"/>
              <w:jc w:val="left"/>
            </w:pPr>
          </w:p>
        </w:tc>
        <w:tc>
          <w:tcPr>
            <w:tcW w:w="884" w:type="pct"/>
          </w:tcPr>
          <w:p w:rsidR="00196C62" w:rsidRDefault="00196C62" w:rsidP="0042761C">
            <w:pPr>
              <w:spacing w:line="240" w:lineRule="auto"/>
              <w:jc w:val="left"/>
            </w:pPr>
            <w:r>
              <w:t>Восприятие художественной литературы и фольклора</w:t>
            </w:r>
          </w:p>
        </w:tc>
        <w:tc>
          <w:tcPr>
            <w:tcW w:w="1121" w:type="pct"/>
          </w:tcPr>
          <w:p w:rsidR="00196C62" w:rsidRDefault="00196C62" w:rsidP="0042761C">
            <w:pPr>
              <w:spacing w:line="240" w:lineRule="auto"/>
              <w:jc w:val="left"/>
            </w:pPr>
            <w:r>
              <w:rPr>
                <w:szCs w:val="24"/>
              </w:rPr>
              <w:sym w:font="Symbol" w:char="F02D"/>
            </w:r>
            <w:r>
              <w:t xml:space="preserve"> ЧХЛ;</w:t>
            </w:r>
          </w:p>
          <w:p w:rsidR="00196C62" w:rsidRDefault="00196C62" w:rsidP="0042761C">
            <w:pPr>
              <w:spacing w:line="240" w:lineRule="auto"/>
              <w:jc w:val="left"/>
            </w:pPr>
            <w:r>
              <w:rPr>
                <w:szCs w:val="24"/>
              </w:rPr>
              <w:sym w:font="Symbol" w:char="F02D"/>
            </w:r>
            <w:r>
              <w:t xml:space="preserve"> Обсуждение прочитанного; </w:t>
            </w:r>
          </w:p>
          <w:p w:rsidR="00196C62" w:rsidRDefault="00196C62" w:rsidP="0042761C">
            <w:pPr>
              <w:spacing w:line="240" w:lineRule="auto"/>
              <w:jc w:val="left"/>
            </w:pPr>
            <w:r>
              <w:rPr>
                <w:szCs w:val="24"/>
              </w:rPr>
              <w:sym w:font="Symbol" w:char="F02D"/>
            </w:r>
            <w:r>
              <w:t xml:space="preserve"> Рассказ; </w:t>
            </w:r>
          </w:p>
          <w:p w:rsidR="00196C62" w:rsidRDefault="00196C62" w:rsidP="0042761C">
            <w:pPr>
              <w:spacing w:line="240" w:lineRule="auto"/>
              <w:jc w:val="left"/>
            </w:pPr>
            <w:r>
              <w:rPr>
                <w:szCs w:val="24"/>
              </w:rPr>
              <w:sym w:font="Symbol" w:char="F02D"/>
            </w:r>
            <w:r>
              <w:t xml:space="preserve"> Беседа; </w:t>
            </w:r>
          </w:p>
          <w:p w:rsidR="00196C62" w:rsidRDefault="00196C62" w:rsidP="0042761C">
            <w:pPr>
              <w:spacing w:line="240" w:lineRule="auto"/>
              <w:jc w:val="left"/>
            </w:pPr>
            <w:r>
              <w:rPr>
                <w:szCs w:val="24"/>
              </w:rPr>
              <w:sym w:font="Symbol" w:char="F02D"/>
            </w:r>
            <w:r>
              <w:t xml:space="preserve"> Игра; </w:t>
            </w:r>
          </w:p>
          <w:p w:rsidR="00196C62" w:rsidRDefault="00196C62" w:rsidP="0042761C">
            <w:pPr>
              <w:spacing w:line="240" w:lineRule="auto"/>
              <w:jc w:val="left"/>
            </w:pPr>
            <w:r>
              <w:rPr>
                <w:szCs w:val="24"/>
              </w:rPr>
              <w:sym w:font="Symbol" w:char="F02D"/>
            </w:r>
            <w:r>
              <w:t xml:space="preserve"> Инсценирование; </w:t>
            </w:r>
          </w:p>
          <w:p w:rsidR="00196C62" w:rsidRDefault="00196C62" w:rsidP="0042761C">
            <w:pPr>
              <w:spacing w:line="240" w:lineRule="auto"/>
              <w:jc w:val="left"/>
            </w:pPr>
            <w:r>
              <w:rPr>
                <w:szCs w:val="24"/>
              </w:rPr>
              <w:sym w:font="Symbol" w:char="F02D"/>
            </w:r>
            <w:r>
              <w:t xml:space="preserve"> Викторина.</w:t>
            </w:r>
          </w:p>
        </w:tc>
        <w:tc>
          <w:tcPr>
            <w:tcW w:w="1121" w:type="pct"/>
          </w:tcPr>
          <w:p w:rsidR="00196C62" w:rsidRDefault="00196C62" w:rsidP="0042761C">
            <w:pPr>
              <w:spacing w:line="240" w:lineRule="auto"/>
              <w:jc w:val="left"/>
            </w:pPr>
            <w:r>
              <w:t xml:space="preserve">Продуктивная деятельность; </w:t>
            </w:r>
          </w:p>
          <w:p w:rsidR="00196C62" w:rsidRDefault="00196C62" w:rsidP="0042761C">
            <w:pPr>
              <w:spacing w:line="240" w:lineRule="auto"/>
              <w:jc w:val="left"/>
            </w:pPr>
            <w:r>
              <w:rPr>
                <w:szCs w:val="24"/>
              </w:rPr>
              <w:sym w:font="Symbol" w:char="F02D"/>
            </w:r>
            <w:r>
              <w:t xml:space="preserve"> Игра; </w:t>
            </w:r>
          </w:p>
          <w:p w:rsidR="00196C62" w:rsidRDefault="00196C62" w:rsidP="0042761C">
            <w:pPr>
              <w:spacing w:line="240" w:lineRule="auto"/>
              <w:jc w:val="left"/>
            </w:pPr>
            <w:r>
              <w:rPr>
                <w:szCs w:val="24"/>
              </w:rPr>
              <w:sym w:font="Symbol" w:char="F02D"/>
            </w:r>
            <w:r>
              <w:t xml:space="preserve"> Рассматривание; </w:t>
            </w:r>
          </w:p>
          <w:p w:rsidR="00196C62" w:rsidRDefault="00196C62" w:rsidP="0042761C">
            <w:pPr>
              <w:spacing w:line="240" w:lineRule="auto"/>
              <w:jc w:val="left"/>
            </w:pPr>
            <w:r>
              <w:rPr>
                <w:szCs w:val="24"/>
              </w:rPr>
              <w:sym w:font="Symbol" w:char="F02D"/>
            </w:r>
            <w:r>
              <w:t xml:space="preserve"> Самостоятельная деятельность в книжном и театральном центрах развития;</w:t>
            </w:r>
          </w:p>
        </w:tc>
        <w:tc>
          <w:tcPr>
            <w:tcW w:w="1092" w:type="pct"/>
          </w:tcPr>
          <w:p w:rsidR="00196C62" w:rsidRDefault="00196C62" w:rsidP="0042761C">
            <w:pPr>
              <w:spacing w:line="240" w:lineRule="auto"/>
              <w:jc w:val="left"/>
            </w:pPr>
            <w:r>
              <w:rPr>
                <w:szCs w:val="24"/>
              </w:rPr>
              <w:sym w:font="Symbol" w:char="F02D"/>
            </w:r>
            <w:r>
              <w:t xml:space="preserve"> Ситуативный разговор с детьми; </w:t>
            </w:r>
          </w:p>
          <w:p w:rsidR="00196C62" w:rsidRDefault="00196C62" w:rsidP="0042761C">
            <w:pPr>
              <w:spacing w:line="240" w:lineRule="auto"/>
              <w:jc w:val="left"/>
            </w:pPr>
            <w:r>
              <w:rPr>
                <w:szCs w:val="24"/>
              </w:rPr>
              <w:sym w:font="Symbol" w:char="F02D"/>
            </w:r>
            <w:r>
              <w:t xml:space="preserve"> Сюжетно-ролевая, театрализованная игра; </w:t>
            </w:r>
          </w:p>
          <w:p w:rsidR="00196C62" w:rsidRDefault="00196C62" w:rsidP="0042761C">
            <w:pPr>
              <w:spacing w:line="240" w:lineRule="auto"/>
              <w:jc w:val="left"/>
            </w:pPr>
            <w:r>
              <w:rPr>
                <w:szCs w:val="24"/>
              </w:rPr>
              <w:sym w:font="Symbol" w:char="F02D"/>
            </w:r>
            <w:r>
              <w:t xml:space="preserve"> Продуктивная деятельность; </w:t>
            </w:r>
          </w:p>
          <w:p w:rsidR="00196C62" w:rsidRDefault="00196C62" w:rsidP="0042761C">
            <w:pPr>
              <w:spacing w:line="240" w:lineRule="auto"/>
              <w:jc w:val="left"/>
            </w:pPr>
            <w:r>
              <w:rPr>
                <w:szCs w:val="24"/>
              </w:rPr>
              <w:sym w:font="Symbol" w:char="F02D"/>
            </w:r>
            <w:r>
              <w:t xml:space="preserve"> Беседа; </w:t>
            </w:r>
          </w:p>
          <w:p w:rsidR="00196C62" w:rsidRDefault="00196C62" w:rsidP="0042761C">
            <w:pPr>
              <w:spacing w:line="240" w:lineRule="auto"/>
              <w:jc w:val="left"/>
            </w:pPr>
            <w:r>
              <w:rPr>
                <w:szCs w:val="24"/>
              </w:rPr>
              <w:sym w:font="Symbol" w:char="F02D"/>
            </w:r>
            <w:r>
              <w:t xml:space="preserve"> Сочинение загадок;</w:t>
            </w:r>
          </w:p>
          <w:p w:rsidR="00196C62" w:rsidRDefault="00196C62" w:rsidP="0042761C">
            <w:pPr>
              <w:spacing w:line="240" w:lineRule="auto"/>
              <w:jc w:val="left"/>
            </w:pPr>
            <w:r>
              <w:rPr>
                <w:szCs w:val="24"/>
              </w:rPr>
              <w:lastRenderedPageBreak/>
              <w:sym w:font="Symbol" w:char="F02D"/>
            </w:r>
            <w:r>
              <w:t xml:space="preserve"> Проблемная ситуация</w:t>
            </w:r>
          </w:p>
        </w:tc>
      </w:tr>
      <w:tr w:rsidR="00196C62" w:rsidTr="001179EC">
        <w:trPr>
          <w:trHeight w:val="1490"/>
        </w:trPr>
        <w:tc>
          <w:tcPr>
            <w:tcW w:w="782" w:type="pct"/>
            <w:vMerge w:val="restart"/>
          </w:tcPr>
          <w:p w:rsidR="00196C62" w:rsidRDefault="00196C62" w:rsidP="0042761C">
            <w:pPr>
              <w:spacing w:line="240" w:lineRule="auto"/>
              <w:jc w:val="left"/>
            </w:pPr>
            <w:r>
              <w:lastRenderedPageBreak/>
              <w:t>Художественно-эстетическое развитие</w:t>
            </w:r>
          </w:p>
        </w:tc>
        <w:tc>
          <w:tcPr>
            <w:tcW w:w="884" w:type="pct"/>
          </w:tcPr>
          <w:p w:rsidR="00196C62" w:rsidRDefault="00196C62" w:rsidP="0042761C">
            <w:pPr>
              <w:spacing w:line="240" w:lineRule="auto"/>
              <w:jc w:val="left"/>
            </w:pPr>
            <w:r>
              <w:t>Изобразительная</w:t>
            </w:r>
          </w:p>
        </w:tc>
        <w:tc>
          <w:tcPr>
            <w:tcW w:w="1121" w:type="pct"/>
          </w:tcPr>
          <w:p w:rsidR="00196C62" w:rsidRDefault="00196C62" w:rsidP="0042761C">
            <w:pPr>
              <w:spacing w:line="240" w:lineRule="auto"/>
              <w:jc w:val="left"/>
            </w:pPr>
            <w:r>
              <w:rPr>
                <w:szCs w:val="24"/>
              </w:rPr>
              <w:sym w:font="Symbol" w:char="F02D"/>
            </w:r>
            <w:r>
              <w:t xml:space="preserve"> Рисование, апплицирование, лепка; </w:t>
            </w:r>
          </w:p>
          <w:p w:rsidR="00196C62" w:rsidRDefault="00196C62" w:rsidP="0042761C">
            <w:pPr>
              <w:spacing w:line="240" w:lineRule="auto"/>
              <w:jc w:val="left"/>
            </w:pPr>
            <w:r>
              <w:rPr>
                <w:szCs w:val="24"/>
              </w:rPr>
              <w:sym w:font="Symbol" w:char="F02D"/>
            </w:r>
            <w:r>
              <w:t xml:space="preserve"> Изготовление украшений, декораций, подарков, предметов и т.д.; </w:t>
            </w:r>
          </w:p>
          <w:p w:rsidR="00196C62" w:rsidRDefault="00196C62" w:rsidP="0042761C">
            <w:pPr>
              <w:spacing w:line="240" w:lineRule="auto"/>
              <w:jc w:val="left"/>
            </w:pPr>
            <w:r>
              <w:rPr>
                <w:szCs w:val="24"/>
              </w:rPr>
              <w:sym w:font="Symbol" w:char="F02D"/>
            </w:r>
            <w:r>
              <w:t xml:space="preserve"> Экспериментирование; </w:t>
            </w:r>
          </w:p>
          <w:p w:rsidR="00196C62" w:rsidRDefault="00196C62" w:rsidP="0042761C">
            <w:pPr>
              <w:spacing w:line="240" w:lineRule="auto"/>
              <w:jc w:val="left"/>
            </w:pPr>
            <w:r>
              <w:rPr>
                <w:szCs w:val="24"/>
              </w:rPr>
              <w:sym w:font="Symbol" w:char="F02D"/>
            </w:r>
            <w:r>
              <w:t xml:space="preserve"> Рассматривание эстетически привлекательных объектов природы, быта, произведений искусства; </w:t>
            </w:r>
          </w:p>
          <w:p w:rsidR="00196C62" w:rsidRDefault="00196C62" w:rsidP="0042761C">
            <w:pPr>
              <w:spacing w:line="240" w:lineRule="auto"/>
              <w:jc w:val="left"/>
            </w:pPr>
            <w:r>
              <w:rPr>
                <w:szCs w:val="24"/>
              </w:rPr>
              <w:sym w:font="Symbol" w:char="F02D"/>
            </w:r>
            <w:r>
              <w:t xml:space="preserve"> Игры (дидактические, сюжетно-ролевые, строительные); </w:t>
            </w:r>
          </w:p>
          <w:p w:rsidR="00196C62" w:rsidRDefault="00196C62" w:rsidP="0042761C">
            <w:pPr>
              <w:spacing w:line="240" w:lineRule="auto"/>
              <w:jc w:val="left"/>
            </w:pPr>
            <w:r>
              <w:rPr>
                <w:szCs w:val="24"/>
              </w:rPr>
              <w:sym w:font="Symbol" w:char="F02D"/>
            </w:r>
            <w:r>
              <w:t xml:space="preserve"> Тематические досуги; </w:t>
            </w:r>
          </w:p>
          <w:p w:rsidR="00196C62" w:rsidRDefault="00196C62" w:rsidP="0042761C">
            <w:pPr>
              <w:spacing w:line="240" w:lineRule="auto"/>
              <w:jc w:val="left"/>
            </w:pPr>
            <w:r>
              <w:rPr>
                <w:szCs w:val="24"/>
              </w:rPr>
              <w:sym w:font="Symbol" w:char="F02D"/>
            </w:r>
            <w:r>
              <w:t xml:space="preserve"> Выставки работ декоративно-прикладного искусства; </w:t>
            </w:r>
          </w:p>
          <w:p w:rsidR="00196C62" w:rsidRDefault="00196C62" w:rsidP="0042761C">
            <w:pPr>
              <w:spacing w:line="240" w:lineRule="auto"/>
              <w:jc w:val="left"/>
            </w:pPr>
            <w:r>
              <w:rPr>
                <w:szCs w:val="24"/>
              </w:rPr>
              <w:sym w:font="Symbol" w:char="F02D"/>
            </w:r>
            <w:r>
              <w:t xml:space="preserve"> Проектная деятельность; </w:t>
            </w:r>
          </w:p>
          <w:p w:rsidR="00196C62" w:rsidRDefault="00196C62" w:rsidP="0042761C">
            <w:pPr>
              <w:spacing w:line="240" w:lineRule="auto"/>
              <w:jc w:val="left"/>
            </w:pPr>
            <w:r>
              <w:rPr>
                <w:szCs w:val="24"/>
              </w:rPr>
              <w:sym w:font="Symbol" w:char="F02D"/>
            </w:r>
            <w:r>
              <w:t xml:space="preserve"> Создание коллекций.</w:t>
            </w:r>
          </w:p>
        </w:tc>
        <w:tc>
          <w:tcPr>
            <w:tcW w:w="1121" w:type="pct"/>
          </w:tcPr>
          <w:p w:rsidR="00196C62" w:rsidRDefault="00196C62" w:rsidP="0042761C">
            <w:pPr>
              <w:spacing w:line="240" w:lineRule="auto"/>
              <w:jc w:val="left"/>
            </w:pPr>
            <w:r>
              <w:rPr>
                <w:szCs w:val="24"/>
              </w:rPr>
              <w:sym w:font="Symbol" w:char="F02D"/>
            </w:r>
            <w:r>
              <w:t xml:space="preserve"> Украшение личных предметов; </w:t>
            </w:r>
            <w:r>
              <w:rPr>
                <w:szCs w:val="24"/>
              </w:rPr>
              <w:sym w:font="Symbol" w:char="F02D"/>
            </w:r>
            <w:r>
              <w:t xml:space="preserve"> Игры (дидактические, сюжетно-ролевые, строительные); </w:t>
            </w:r>
            <w:r>
              <w:rPr>
                <w:szCs w:val="24"/>
              </w:rPr>
              <w:sym w:font="Symbol" w:char="F02D"/>
            </w:r>
            <w:r>
              <w:t xml:space="preserve"> Рассматривание эстетически привлекательных объектов природы, быта, произведений искусства; </w:t>
            </w:r>
            <w:r>
              <w:rPr>
                <w:szCs w:val="24"/>
              </w:rPr>
              <w:sym w:font="Symbol" w:char="F02D"/>
            </w:r>
            <w:r>
              <w:t xml:space="preserve"> Самостоятельная изобразительная деятельность.</w:t>
            </w:r>
          </w:p>
        </w:tc>
        <w:tc>
          <w:tcPr>
            <w:tcW w:w="1092" w:type="pct"/>
          </w:tcPr>
          <w:p w:rsidR="00196C62" w:rsidRDefault="00196C62" w:rsidP="0042761C">
            <w:pPr>
              <w:spacing w:line="240" w:lineRule="auto"/>
              <w:jc w:val="left"/>
            </w:pPr>
            <w:r>
              <w:t xml:space="preserve">Наблюдение; </w:t>
            </w:r>
          </w:p>
          <w:p w:rsidR="00196C62" w:rsidRDefault="00196C62" w:rsidP="0042761C">
            <w:pPr>
              <w:spacing w:line="240" w:lineRule="auto"/>
              <w:jc w:val="left"/>
            </w:pPr>
            <w:r>
              <w:rPr>
                <w:szCs w:val="24"/>
              </w:rPr>
              <w:sym w:font="Symbol" w:char="F02D"/>
            </w:r>
            <w:r>
              <w:t xml:space="preserve"> Рассматривание эстетически привлекательных объектов природы; </w:t>
            </w:r>
          </w:p>
          <w:p w:rsidR="00196C62" w:rsidRDefault="00196C62" w:rsidP="0042761C">
            <w:pPr>
              <w:spacing w:line="240" w:lineRule="auto"/>
              <w:jc w:val="left"/>
            </w:pPr>
            <w:r>
              <w:rPr>
                <w:szCs w:val="24"/>
              </w:rPr>
              <w:sym w:font="Symbol" w:char="F02D"/>
            </w:r>
            <w:r>
              <w:t xml:space="preserve"> Игра; </w:t>
            </w:r>
          </w:p>
          <w:p w:rsidR="00196C62" w:rsidRDefault="00196C62" w:rsidP="0042761C">
            <w:pPr>
              <w:spacing w:line="240" w:lineRule="auto"/>
              <w:jc w:val="left"/>
            </w:pPr>
            <w:r>
              <w:rPr>
                <w:szCs w:val="24"/>
              </w:rPr>
              <w:sym w:font="Symbol" w:char="F02D"/>
            </w:r>
            <w:r>
              <w:t xml:space="preserve"> Игровое упражнение; </w:t>
            </w:r>
          </w:p>
          <w:p w:rsidR="00196C62" w:rsidRDefault="00196C62" w:rsidP="0042761C">
            <w:pPr>
              <w:spacing w:line="240" w:lineRule="auto"/>
              <w:jc w:val="left"/>
            </w:pPr>
            <w:r>
              <w:rPr>
                <w:szCs w:val="24"/>
              </w:rPr>
              <w:sym w:font="Symbol" w:char="F02D"/>
            </w:r>
            <w:r>
              <w:t xml:space="preserve"> Проблемная ситуация; </w:t>
            </w:r>
          </w:p>
          <w:p w:rsidR="00196C62" w:rsidRDefault="00196C62" w:rsidP="0042761C">
            <w:pPr>
              <w:spacing w:line="240" w:lineRule="auto"/>
              <w:jc w:val="left"/>
            </w:pPr>
            <w:r>
              <w:rPr>
                <w:szCs w:val="24"/>
              </w:rPr>
              <w:sym w:font="Symbol" w:char="F02D"/>
            </w:r>
            <w:r>
              <w:t xml:space="preserve"> Конструирование из песка; </w:t>
            </w:r>
          </w:p>
          <w:p w:rsidR="00196C62" w:rsidRDefault="00196C62" w:rsidP="0042761C">
            <w:pPr>
              <w:spacing w:line="240" w:lineRule="auto"/>
              <w:jc w:val="left"/>
            </w:pPr>
            <w:r>
              <w:t xml:space="preserve">Обсуждение (произведений искусства, средств выразительности); </w:t>
            </w:r>
            <w:r>
              <w:rPr>
                <w:szCs w:val="24"/>
              </w:rPr>
              <w:sym w:font="Symbol" w:char="F02D"/>
            </w:r>
            <w:r>
              <w:t xml:space="preserve"> Создание коллекций</w:t>
            </w:r>
          </w:p>
        </w:tc>
      </w:tr>
      <w:tr w:rsidR="00196C62" w:rsidTr="001179EC">
        <w:trPr>
          <w:trHeight w:val="1951"/>
        </w:trPr>
        <w:tc>
          <w:tcPr>
            <w:tcW w:w="782" w:type="pct"/>
            <w:vMerge/>
          </w:tcPr>
          <w:p w:rsidR="00196C62" w:rsidRDefault="00196C62" w:rsidP="0042761C">
            <w:pPr>
              <w:spacing w:line="240" w:lineRule="auto"/>
              <w:jc w:val="left"/>
            </w:pPr>
          </w:p>
        </w:tc>
        <w:tc>
          <w:tcPr>
            <w:tcW w:w="884" w:type="pct"/>
          </w:tcPr>
          <w:p w:rsidR="00196C62" w:rsidRDefault="00196C62" w:rsidP="0042761C">
            <w:pPr>
              <w:spacing w:line="240" w:lineRule="auto"/>
              <w:jc w:val="left"/>
            </w:pPr>
            <w:r>
              <w:t>Конструктивно модельная</w:t>
            </w:r>
          </w:p>
        </w:tc>
        <w:tc>
          <w:tcPr>
            <w:tcW w:w="1121" w:type="pct"/>
          </w:tcPr>
          <w:p w:rsidR="00196C62" w:rsidRDefault="00196C62" w:rsidP="0042761C">
            <w:pPr>
              <w:spacing w:line="240" w:lineRule="auto"/>
              <w:jc w:val="left"/>
            </w:pPr>
            <w:r>
              <w:rPr>
                <w:szCs w:val="24"/>
              </w:rPr>
              <w:sym w:font="Symbol" w:char="F02D"/>
            </w:r>
            <w:r>
              <w:t xml:space="preserve"> Конструирование и художественное конструирование; </w:t>
            </w:r>
          </w:p>
          <w:p w:rsidR="00196C62" w:rsidRDefault="00196C62" w:rsidP="0042761C">
            <w:pPr>
              <w:spacing w:line="240" w:lineRule="auto"/>
              <w:jc w:val="left"/>
            </w:pPr>
            <w:r>
              <w:rPr>
                <w:szCs w:val="24"/>
              </w:rPr>
              <w:sym w:font="Symbol" w:char="F02D"/>
            </w:r>
            <w:r>
              <w:t xml:space="preserve"> Экспериментирование; </w:t>
            </w:r>
          </w:p>
          <w:p w:rsidR="00196C62" w:rsidRDefault="00196C62" w:rsidP="0042761C">
            <w:pPr>
              <w:spacing w:line="240" w:lineRule="auto"/>
              <w:jc w:val="left"/>
            </w:pPr>
            <w:r>
              <w:rPr>
                <w:szCs w:val="24"/>
              </w:rPr>
              <w:sym w:font="Symbol" w:char="F02D"/>
            </w:r>
            <w:r>
              <w:t xml:space="preserve"> Рассматривание эстетически привлекательных объектов; </w:t>
            </w:r>
          </w:p>
          <w:p w:rsidR="00196C62" w:rsidRDefault="00196C62" w:rsidP="0042761C">
            <w:pPr>
              <w:spacing w:line="240" w:lineRule="auto"/>
              <w:jc w:val="left"/>
            </w:pPr>
            <w:r>
              <w:rPr>
                <w:szCs w:val="24"/>
              </w:rPr>
              <w:sym w:font="Symbol" w:char="F02D"/>
            </w:r>
            <w:r>
              <w:t xml:space="preserve"> Игры (дидактические, строительные, сюжетно ролевые); </w:t>
            </w:r>
          </w:p>
          <w:p w:rsidR="00196C62" w:rsidRDefault="00196C62" w:rsidP="0042761C">
            <w:pPr>
              <w:spacing w:line="240" w:lineRule="auto"/>
              <w:jc w:val="left"/>
            </w:pPr>
            <w:r>
              <w:rPr>
                <w:szCs w:val="24"/>
              </w:rPr>
              <w:sym w:font="Symbol" w:char="F02D"/>
            </w:r>
            <w:r>
              <w:t xml:space="preserve"> Тематические досуги; </w:t>
            </w:r>
          </w:p>
          <w:p w:rsidR="00196C62" w:rsidRDefault="00196C62" w:rsidP="0042761C">
            <w:pPr>
              <w:spacing w:line="240" w:lineRule="auto"/>
              <w:jc w:val="left"/>
            </w:pPr>
            <w:r>
              <w:rPr>
                <w:szCs w:val="24"/>
              </w:rPr>
              <w:sym w:font="Symbol" w:char="F02D"/>
            </w:r>
            <w:r>
              <w:t xml:space="preserve"> Проектная деятельность; </w:t>
            </w:r>
            <w:r>
              <w:rPr>
                <w:szCs w:val="24"/>
              </w:rPr>
              <w:lastRenderedPageBreak/>
              <w:sym w:font="Symbol" w:char="F02D"/>
            </w:r>
            <w:r>
              <w:t xml:space="preserve">Импровизация; </w:t>
            </w:r>
          </w:p>
          <w:p w:rsidR="00196C62" w:rsidRDefault="00196C62" w:rsidP="0042761C">
            <w:pPr>
              <w:spacing w:line="240" w:lineRule="auto"/>
              <w:jc w:val="left"/>
            </w:pPr>
            <w:r>
              <w:rPr>
                <w:szCs w:val="24"/>
              </w:rPr>
              <w:sym w:font="Symbol" w:char="F02D"/>
            </w:r>
            <w:r>
              <w:t xml:space="preserve"> Конструирование по образу, модели, условиям, теме, замыслу; </w:t>
            </w:r>
          </w:p>
          <w:p w:rsidR="00196C62" w:rsidRDefault="00196C62" w:rsidP="0042761C">
            <w:pPr>
              <w:spacing w:line="240" w:lineRule="auto"/>
              <w:jc w:val="left"/>
            </w:pPr>
            <w:r>
              <w:rPr>
                <w:szCs w:val="24"/>
              </w:rPr>
              <w:sym w:font="Symbol" w:char="F02D"/>
            </w:r>
            <w:r>
              <w:t xml:space="preserve"> Конструирование по простейшим чертежам и схемам.</w:t>
            </w:r>
          </w:p>
        </w:tc>
        <w:tc>
          <w:tcPr>
            <w:tcW w:w="1121" w:type="pct"/>
          </w:tcPr>
          <w:p w:rsidR="00196C62" w:rsidRDefault="00196C62" w:rsidP="0042761C">
            <w:pPr>
              <w:spacing w:line="240" w:lineRule="auto"/>
              <w:jc w:val="left"/>
            </w:pPr>
            <w:r>
              <w:lastRenderedPageBreak/>
              <w:t xml:space="preserve">Игры (дидактические, сюжетно-ролевые, строительные); </w:t>
            </w:r>
          </w:p>
          <w:p w:rsidR="00196C62" w:rsidRDefault="00196C62" w:rsidP="0042761C">
            <w:pPr>
              <w:spacing w:line="240" w:lineRule="auto"/>
              <w:jc w:val="left"/>
            </w:pPr>
            <w:r>
              <w:rPr>
                <w:szCs w:val="24"/>
              </w:rPr>
              <w:sym w:font="Symbol" w:char="F02D"/>
            </w:r>
            <w:r>
              <w:t xml:space="preserve"> Рассматривание эстетически привлекательных объектов природы, быта, искусства; </w:t>
            </w:r>
          </w:p>
          <w:p w:rsidR="00196C62" w:rsidRDefault="00196C62" w:rsidP="0042761C">
            <w:pPr>
              <w:spacing w:line="240" w:lineRule="auto"/>
              <w:jc w:val="left"/>
            </w:pPr>
            <w:r>
              <w:rPr>
                <w:szCs w:val="24"/>
              </w:rPr>
              <w:sym w:font="Symbol" w:char="F02D"/>
            </w:r>
            <w:r>
              <w:t xml:space="preserve"> Самостоятельная конструктивная деятельность.</w:t>
            </w:r>
          </w:p>
        </w:tc>
        <w:tc>
          <w:tcPr>
            <w:tcW w:w="1092" w:type="pct"/>
          </w:tcPr>
          <w:p w:rsidR="00196C62" w:rsidRDefault="00196C62" w:rsidP="0042761C">
            <w:pPr>
              <w:spacing w:line="240" w:lineRule="auto"/>
              <w:jc w:val="left"/>
            </w:pPr>
            <w:r>
              <w:t xml:space="preserve">Наблюдение; </w:t>
            </w:r>
          </w:p>
          <w:p w:rsidR="00196C62" w:rsidRDefault="00196C62" w:rsidP="0042761C">
            <w:pPr>
              <w:spacing w:line="240" w:lineRule="auto"/>
              <w:jc w:val="left"/>
            </w:pPr>
            <w:r>
              <w:rPr>
                <w:szCs w:val="24"/>
              </w:rPr>
              <w:sym w:font="Symbol" w:char="F02D"/>
            </w:r>
            <w:r>
              <w:t xml:space="preserve"> Рассматривание эстетически привлекательных объектов природы; </w:t>
            </w:r>
          </w:p>
          <w:p w:rsidR="00196C62" w:rsidRDefault="00196C62" w:rsidP="0042761C">
            <w:pPr>
              <w:spacing w:line="240" w:lineRule="auto"/>
              <w:jc w:val="left"/>
            </w:pPr>
            <w:r>
              <w:rPr>
                <w:szCs w:val="24"/>
              </w:rPr>
              <w:sym w:font="Symbol" w:char="F02D"/>
            </w:r>
            <w:r>
              <w:t xml:space="preserve"> Игра; </w:t>
            </w:r>
          </w:p>
          <w:p w:rsidR="00196C62" w:rsidRDefault="00196C62" w:rsidP="0042761C">
            <w:pPr>
              <w:spacing w:line="240" w:lineRule="auto"/>
              <w:jc w:val="left"/>
            </w:pPr>
            <w:r>
              <w:rPr>
                <w:szCs w:val="24"/>
              </w:rPr>
              <w:sym w:font="Symbol" w:char="F02D"/>
            </w:r>
            <w:r>
              <w:t xml:space="preserve"> Игровое упражнение; </w:t>
            </w:r>
          </w:p>
          <w:p w:rsidR="00196C62" w:rsidRDefault="00196C62" w:rsidP="0042761C">
            <w:pPr>
              <w:spacing w:line="240" w:lineRule="auto"/>
              <w:jc w:val="left"/>
            </w:pPr>
            <w:r>
              <w:rPr>
                <w:szCs w:val="24"/>
              </w:rPr>
              <w:sym w:font="Symbol" w:char="F02D"/>
            </w:r>
            <w:r>
              <w:t xml:space="preserve"> Проблемная ситуация; </w:t>
            </w:r>
          </w:p>
          <w:p w:rsidR="00196C62" w:rsidRDefault="00196C62" w:rsidP="0042761C">
            <w:pPr>
              <w:spacing w:line="240" w:lineRule="auto"/>
              <w:jc w:val="left"/>
            </w:pPr>
            <w:r>
              <w:rPr>
                <w:szCs w:val="24"/>
              </w:rPr>
              <w:sym w:font="Symbol" w:char="F02D"/>
            </w:r>
            <w:r>
              <w:t xml:space="preserve"> Конструирование из песка; </w:t>
            </w:r>
          </w:p>
          <w:p w:rsidR="00196C62" w:rsidRDefault="00196C62" w:rsidP="0042761C">
            <w:pPr>
              <w:spacing w:line="240" w:lineRule="auto"/>
              <w:jc w:val="left"/>
            </w:pPr>
            <w:r>
              <w:rPr>
                <w:szCs w:val="24"/>
              </w:rPr>
              <w:sym w:font="Symbol" w:char="F02D"/>
            </w:r>
            <w:r>
              <w:t xml:space="preserve"> Обсуждение (произведений искусства, средств выразительности)</w:t>
            </w:r>
          </w:p>
        </w:tc>
      </w:tr>
      <w:tr w:rsidR="00196C62" w:rsidTr="001179EC">
        <w:trPr>
          <w:trHeight w:val="1977"/>
        </w:trPr>
        <w:tc>
          <w:tcPr>
            <w:tcW w:w="782" w:type="pct"/>
            <w:vMerge/>
          </w:tcPr>
          <w:p w:rsidR="00196C62" w:rsidRDefault="00196C62" w:rsidP="0042761C">
            <w:pPr>
              <w:spacing w:line="240" w:lineRule="auto"/>
              <w:jc w:val="left"/>
            </w:pPr>
          </w:p>
        </w:tc>
        <w:tc>
          <w:tcPr>
            <w:tcW w:w="884" w:type="pct"/>
          </w:tcPr>
          <w:p w:rsidR="00196C62" w:rsidRDefault="00196C62" w:rsidP="0042761C">
            <w:pPr>
              <w:spacing w:line="240" w:lineRule="auto"/>
              <w:jc w:val="left"/>
            </w:pPr>
            <w:r>
              <w:t>Музыкальная</w:t>
            </w:r>
          </w:p>
        </w:tc>
        <w:tc>
          <w:tcPr>
            <w:tcW w:w="1121" w:type="pct"/>
          </w:tcPr>
          <w:p w:rsidR="00196C62" w:rsidRDefault="00196C62" w:rsidP="0042761C">
            <w:pPr>
              <w:spacing w:line="240" w:lineRule="auto"/>
              <w:jc w:val="left"/>
            </w:pPr>
            <w:r>
              <w:t xml:space="preserve">Слушание музыки;  </w:t>
            </w:r>
          </w:p>
          <w:p w:rsidR="00196C62" w:rsidRDefault="00196C62" w:rsidP="0042761C">
            <w:pPr>
              <w:spacing w:line="240" w:lineRule="auto"/>
              <w:jc w:val="left"/>
            </w:pPr>
            <w:r>
              <w:rPr>
                <w:szCs w:val="24"/>
              </w:rPr>
              <w:sym w:font="Symbol" w:char="F02D"/>
            </w:r>
            <w:r>
              <w:t xml:space="preserve"> Экспериментирование со звуками; </w:t>
            </w:r>
          </w:p>
          <w:p w:rsidR="00196C62" w:rsidRDefault="00196C62" w:rsidP="0042761C">
            <w:pPr>
              <w:spacing w:line="240" w:lineRule="auto"/>
              <w:jc w:val="left"/>
            </w:pPr>
            <w:r>
              <w:rPr>
                <w:szCs w:val="24"/>
              </w:rPr>
              <w:sym w:font="Symbol" w:char="F02D"/>
            </w:r>
            <w:r>
              <w:t xml:space="preserve"> Музыкально-дидактическая игра; </w:t>
            </w:r>
          </w:p>
          <w:p w:rsidR="00196C62" w:rsidRDefault="00196C62" w:rsidP="0042761C">
            <w:pPr>
              <w:spacing w:line="240" w:lineRule="auto"/>
              <w:jc w:val="left"/>
            </w:pPr>
            <w:r>
              <w:rPr>
                <w:szCs w:val="24"/>
              </w:rPr>
              <w:sym w:font="Symbol" w:char="F02D"/>
            </w:r>
            <w:r>
              <w:t xml:space="preserve"> Шумовой оркестр; </w:t>
            </w:r>
          </w:p>
          <w:p w:rsidR="00196C62" w:rsidRDefault="00196C62" w:rsidP="0042761C">
            <w:pPr>
              <w:spacing w:line="240" w:lineRule="auto"/>
              <w:jc w:val="left"/>
            </w:pPr>
            <w:r>
              <w:rPr>
                <w:szCs w:val="24"/>
              </w:rPr>
              <w:sym w:font="Symbol" w:char="F02D"/>
            </w:r>
            <w:r>
              <w:t xml:space="preserve"> Разучивание музыкальных игр и танцев; </w:t>
            </w:r>
            <w:r>
              <w:rPr>
                <w:szCs w:val="24"/>
              </w:rPr>
              <w:sym w:font="Symbol" w:char="F02D"/>
            </w:r>
            <w:r>
              <w:t xml:space="preserve"> Совместное пение; </w:t>
            </w:r>
          </w:p>
          <w:p w:rsidR="00196C62" w:rsidRDefault="00196C62" w:rsidP="0042761C">
            <w:pPr>
              <w:spacing w:line="240" w:lineRule="auto"/>
              <w:jc w:val="left"/>
            </w:pPr>
            <w:r>
              <w:rPr>
                <w:szCs w:val="24"/>
              </w:rPr>
              <w:sym w:font="Symbol" w:char="F02D"/>
            </w:r>
            <w:r>
              <w:t xml:space="preserve"> Импровизация; </w:t>
            </w:r>
          </w:p>
          <w:p w:rsidR="00196C62" w:rsidRDefault="00196C62" w:rsidP="0042761C">
            <w:pPr>
              <w:spacing w:line="240" w:lineRule="auto"/>
              <w:jc w:val="left"/>
            </w:pPr>
            <w:r>
              <w:rPr>
                <w:szCs w:val="24"/>
              </w:rPr>
              <w:sym w:font="Symbol" w:char="F02D"/>
            </w:r>
            <w:r>
              <w:t xml:space="preserve"> Беседа интегративного характера; </w:t>
            </w:r>
          </w:p>
          <w:p w:rsidR="00196C62" w:rsidRDefault="00196C62" w:rsidP="0042761C">
            <w:pPr>
              <w:spacing w:line="240" w:lineRule="auto"/>
              <w:jc w:val="left"/>
            </w:pPr>
            <w:r>
              <w:rPr>
                <w:szCs w:val="24"/>
              </w:rPr>
              <w:sym w:font="Symbol" w:char="F02D"/>
            </w:r>
            <w:r>
              <w:t xml:space="preserve"> Интегративная деятельность; </w:t>
            </w:r>
          </w:p>
          <w:p w:rsidR="00196C62" w:rsidRDefault="00196C62" w:rsidP="0042761C">
            <w:pPr>
              <w:spacing w:line="240" w:lineRule="auto"/>
              <w:jc w:val="left"/>
            </w:pPr>
            <w:r>
              <w:rPr>
                <w:szCs w:val="24"/>
              </w:rPr>
              <w:sym w:font="Symbol" w:char="F02D"/>
            </w:r>
            <w:r>
              <w:t xml:space="preserve"> Совместное и индивидуальное музыкальное исполнение; </w:t>
            </w:r>
            <w:r>
              <w:rPr>
                <w:szCs w:val="24"/>
              </w:rPr>
              <w:sym w:font="Symbol" w:char="F02D"/>
            </w:r>
            <w:r>
              <w:t xml:space="preserve"> Музыкальное упражнение; </w:t>
            </w:r>
          </w:p>
          <w:p w:rsidR="00196C62" w:rsidRDefault="00196C62" w:rsidP="0042761C">
            <w:pPr>
              <w:spacing w:line="240" w:lineRule="auto"/>
              <w:jc w:val="left"/>
            </w:pPr>
            <w:r>
              <w:rPr>
                <w:szCs w:val="24"/>
              </w:rPr>
              <w:sym w:font="Symbol" w:char="F02D"/>
            </w:r>
            <w:r>
              <w:t xml:space="preserve"> Попевка; </w:t>
            </w:r>
          </w:p>
          <w:p w:rsidR="00196C62" w:rsidRDefault="00196C62" w:rsidP="0042761C">
            <w:pPr>
              <w:spacing w:line="240" w:lineRule="auto"/>
              <w:jc w:val="left"/>
            </w:pPr>
            <w:r>
              <w:rPr>
                <w:szCs w:val="24"/>
              </w:rPr>
              <w:sym w:font="Symbol" w:char="F02D"/>
            </w:r>
            <w:r>
              <w:t xml:space="preserve">Распевка; </w:t>
            </w:r>
          </w:p>
          <w:p w:rsidR="00196C62" w:rsidRDefault="00196C62" w:rsidP="0042761C">
            <w:pPr>
              <w:spacing w:line="240" w:lineRule="auto"/>
              <w:jc w:val="left"/>
            </w:pPr>
            <w:r>
              <w:rPr>
                <w:szCs w:val="24"/>
              </w:rPr>
              <w:sym w:font="Symbol" w:char="F02D"/>
            </w:r>
            <w:r>
              <w:t xml:space="preserve"> Творческое задание; </w:t>
            </w:r>
          </w:p>
          <w:p w:rsidR="00196C62" w:rsidRDefault="00196C62" w:rsidP="0042761C">
            <w:pPr>
              <w:spacing w:line="240" w:lineRule="auto"/>
              <w:jc w:val="left"/>
            </w:pPr>
            <w:r>
              <w:rPr>
                <w:szCs w:val="24"/>
              </w:rPr>
              <w:sym w:font="Symbol" w:char="F02D"/>
            </w:r>
            <w:r>
              <w:t xml:space="preserve"> Музыкальная сюжетная игра</w:t>
            </w:r>
          </w:p>
        </w:tc>
        <w:tc>
          <w:tcPr>
            <w:tcW w:w="1121" w:type="pct"/>
          </w:tcPr>
          <w:p w:rsidR="00196C62" w:rsidRDefault="00196C62" w:rsidP="0042761C">
            <w:pPr>
              <w:spacing w:line="240" w:lineRule="auto"/>
              <w:jc w:val="left"/>
            </w:pPr>
            <w:r>
              <w:t>Музыкальная деятельность по инициативе ребенка</w:t>
            </w:r>
          </w:p>
        </w:tc>
        <w:tc>
          <w:tcPr>
            <w:tcW w:w="1092" w:type="pct"/>
          </w:tcPr>
          <w:p w:rsidR="00196C62" w:rsidRDefault="00196C62" w:rsidP="0042761C">
            <w:pPr>
              <w:spacing w:line="240" w:lineRule="auto"/>
              <w:jc w:val="left"/>
            </w:pPr>
            <w:r>
              <w:rPr>
                <w:szCs w:val="24"/>
              </w:rPr>
              <w:sym w:font="Symbol" w:char="F02D"/>
            </w:r>
            <w:r>
              <w:t xml:space="preserve">Слушание </w:t>
            </w:r>
            <w:r w:rsidR="001179EC">
              <w:t>музыки,</w:t>
            </w:r>
            <w:r w:rsidR="00C77D74">
              <w:t xml:space="preserve"> сопровождающей</w:t>
            </w:r>
            <w:r>
              <w:t xml:space="preserve"> произведение режимных моментов; </w:t>
            </w:r>
          </w:p>
          <w:p w:rsidR="00196C62" w:rsidRDefault="00196C62" w:rsidP="0042761C">
            <w:pPr>
              <w:spacing w:line="240" w:lineRule="auto"/>
              <w:jc w:val="left"/>
            </w:pPr>
            <w:r>
              <w:rPr>
                <w:szCs w:val="24"/>
              </w:rPr>
              <w:sym w:font="Symbol" w:char="F02D"/>
            </w:r>
            <w:r>
              <w:t xml:space="preserve"> Музыкальная подвижная игра на прогулке; </w:t>
            </w:r>
          </w:p>
          <w:p w:rsidR="00196C62" w:rsidRDefault="00196C62" w:rsidP="0042761C">
            <w:pPr>
              <w:spacing w:line="240" w:lineRule="auto"/>
              <w:jc w:val="left"/>
            </w:pPr>
            <w:r>
              <w:rPr>
                <w:szCs w:val="24"/>
              </w:rPr>
              <w:sym w:font="Symbol" w:char="F02D"/>
            </w:r>
            <w:r>
              <w:t xml:space="preserve"> Интегративная деятельность;</w:t>
            </w:r>
          </w:p>
        </w:tc>
      </w:tr>
      <w:tr w:rsidR="00196C62" w:rsidTr="001179EC">
        <w:trPr>
          <w:trHeight w:val="2995"/>
        </w:trPr>
        <w:tc>
          <w:tcPr>
            <w:tcW w:w="782" w:type="pct"/>
          </w:tcPr>
          <w:p w:rsidR="00196C62" w:rsidRDefault="00196C62" w:rsidP="0042761C">
            <w:pPr>
              <w:spacing w:line="240" w:lineRule="auto"/>
              <w:jc w:val="left"/>
            </w:pPr>
            <w:r>
              <w:lastRenderedPageBreak/>
              <w:t>Физическое развитие</w:t>
            </w:r>
          </w:p>
        </w:tc>
        <w:tc>
          <w:tcPr>
            <w:tcW w:w="884" w:type="pct"/>
          </w:tcPr>
          <w:p w:rsidR="00196C62" w:rsidRDefault="00196C62" w:rsidP="0042761C">
            <w:pPr>
              <w:spacing w:line="240" w:lineRule="auto"/>
              <w:jc w:val="left"/>
            </w:pPr>
            <w:r>
              <w:t>Двигательная</w:t>
            </w:r>
          </w:p>
        </w:tc>
        <w:tc>
          <w:tcPr>
            <w:tcW w:w="1121" w:type="pct"/>
          </w:tcPr>
          <w:p w:rsidR="00196C62" w:rsidRDefault="00196C62" w:rsidP="0042761C">
            <w:pPr>
              <w:spacing w:line="240" w:lineRule="auto"/>
              <w:jc w:val="left"/>
            </w:pPr>
            <w:r>
              <w:rPr>
                <w:szCs w:val="24"/>
              </w:rPr>
              <w:sym w:font="Symbol" w:char="F02D"/>
            </w:r>
            <w:r>
              <w:t xml:space="preserve"> Игровая беседа с элементами движений; </w:t>
            </w:r>
          </w:p>
          <w:p w:rsidR="00196C62" w:rsidRDefault="00196C62" w:rsidP="0042761C">
            <w:pPr>
              <w:spacing w:line="240" w:lineRule="auto"/>
              <w:jc w:val="left"/>
            </w:pPr>
            <w:r>
              <w:rPr>
                <w:szCs w:val="24"/>
              </w:rPr>
              <w:sym w:font="Symbol" w:char="F02D"/>
            </w:r>
            <w:r>
              <w:t xml:space="preserve"> Интегративная деятельность; </w:t>
            </w:r>
          </w:p>
          <w:p w:rsidR="00196C62" w:rsidRDefault="00196C62" w:rsidP="0042761C">
            <w:pPr>
              <w:spacing w:line="240" w:lineRule="auto"/>
              <w:jc w:val="left"/>
            </w:pPr>
            <w:r>
              <w:rPr>
                <w:szCs w:val="24"/>
              </w:rPr>
              <w:sym w:font="Symbol" w:char="F02D"/>
            </w:r>
            <w:r>
              <w:t xml:space="preserve"> Утренняя гимнастика; </w:t>
            </w:r>
          </w:p>
          <w:p w:rsidR="00196C62" w:rsidRDefault="00196C62" w:rsidP="0042761C">
            <w:pPr>
              <w:spacing w:line="240" w:lineRule="auto"/>
              <w:jc w:val="left"/>
            </w:pPr>
            <w:r>
              <w:rPr>
                <w:szCs w:val="24"/>
              </w:rPr>
              <w:sym w:font="Symbol" w:char="F02D"/>
            </w:r>
            <w:r>
              <w:t xml:space="preserve"> Совместная деятельность взрослого и детей тематического характера; </w:t>
            </w:r>
            <w:r>
              <w:rPr>
                <w:szCs w:val="24"/>
              </w:rPr>
              <w:sym w:font="Symbol" w:char="F02D"/>
            </w:r>
            <w:r>
              <w:t xml:space="preserve"> Подвижная игра; Экспериментирование; </w:t>
            </w:r>
          </w:p>
          <w:p w:rsidR="00196C62" w:rsidRDefault="00196C62" w:rsidP="0042761C">
            <w:pPr>
              <w:spacing w:line="240" w:lineRule="auto"/>
              <w:jc w:val="left"/>
            </w:pPr>
            <w:r>
              <w:rPr>
                <w:szCs w:val="24"/>
              </w:rPr>
              <w:sym w:font="Symbol" w:char="F02D"/>
            </w:r>
            <w:r>
              <w:t xml:space="preserve"> Физ. занятия; </w:t>
            </w:r>
          </w:p>
          <w:p w:rsidR="00196C62" w:rsidRDefault="00196C62" w:rsidP="0042761C">
            <w:pPr>
              <w:spacing w:line="240" w:lineRule="auto"/>
              <w:jc w:val="left"/>
            </w:pPr>
            <w:r>
              <w:rPr>
                <w:szCs w:val="24"/>
              </w:rPr>
              <w:sym w:font="Symbol" w:char="F02D"/>
            </w:r>
            <w:r>
              <w:t xml:space="preserve"> Спортивные и физкультурные досуги; </w:t>
            </w:r>
          </w:p>
          <w:p w:rsidR="00196C62" w:rsidRDefault="00196C62" w:rsidP="0042761C">
            <w:pPr>
              <w:spacing w:line="240" w:lineRule="auto"/>
              <w:jc w:val="left"/>
            </w:pPr>
            <w:r>
              <w:rPr>
                <w:szCs w:val="24"/>
              </w:rPr>
              <w:sym w:font="Symbol" w:char="F02D"/>
            </w:r>
            <w:r>
              <w:t xml:space="preserve"> Спортивные состязания; </w:t>
            </w:r>
            <w:r>
              <w:rPr>
                <w:szCs w:val="24"/>
              </w:rPr>
              <w:sym w:font="Symbol" w:char="F02D"/>
            </w:r>
            <w:r>
              <w:t xml:space="preserve"> Проектная деятельность;</w:t>
            </w:r>
          </w:p>
        </w:tc>
        <w:tc>
          <w:tcPr>
            <w:tcW w:w="1121" w:type="pct"/>
          </w:tcPr>
          <w:p w:rsidR="00196C62" w:rsidRDefault="00196C62" w:rsidP="0042761C">
            <w:pPr>
              <w:spacing w:line="240" w:lineRule="auto"/>
              <w:jc w:val="left"/>
            </w:pPr>
            <w:r>
              <w:rPr>
                <w:szCs w:val="24"/>
              </w:rPr>
              <w:sym w:font="Symbol" w:char="F02D"/>
            </w:r>
            <w:r>
              <w:t xml:space="preserve"> Двигательная активность в течение дня; </w:t>
            </w:r>
          </w:p>
          <w:p w:rsidR="00196C62" w:rsidRDefault="00196C62" w:rsidP="0042761C">
            <w:pPr>
              <w:spacing w:line="240" w:lineRule="auto"/>
              <w:jc w:val="left"/>
            </w:pPr>
            <w:r>
              <w:rPr>
                <w:szCs w:val="24"/>
              </w:rPr>
              <w:sym w:font="Symbol" w:char="F02D"/>
            </w:r>
            <w:r>
              <w:t xml:space="preserve"> Подвижная игра;</w:t>
            </w:r>
          </w:p>
          <w:p w:rsidR="00196C62" w:rsidRDefault="00196C62" w:rsidP="0042761C">
            <w:pPr>
              <w:spacing w:line="240" w:lineRule="auto"/>
              <w:jc w:val="left"/>
            </w:pPr>
            <w:r>
              <w:rPr>
                <w:szCs w:val="24"/>
              </w:rPr>
              <w:sym w:font="Symbol" w:char="F02D"/>
            </w:r>
            <w:r>
              <w:t xml:space="preserve"> Самостоятельные спортивные игры и упражнения;</w:t>
            </w:r>
          </w:p>
          <w:p w:rsidR="00196C62" w:rsidRDefault="00196C62" w:rsidP="0042761C">
            <w:pPr>
              <w:spacing w:line="240" w:lineRule="auto"/>
              <w:jc w:val="left"/>
            </w:pPr>
            <w:r>
              <w:rPr>
                <w:szCs w:val="24"/>
              </w:rPr>
              <w:sym w:font="Symbol" w:char="F02D"/>
            </w:r>
            <w:r>
              <w:t xml:space="preserve"> Утренняя гимнастика.</w:t>
            </w:r>
          </w:p>
        </w:tc>
        <w:tc>
          <w:tcPr>
            <w:tcW w:w="1092" w:type="pct"/>
          </w:tcPr>
          <w:p w:rsidR="00196C62" w:rsidRDefault="00196C62" w:rsidP="0042761C">
            <w:pPr>
              <w:spacing w:line="240" w:lineRule="auto"/>
              <w:jc w:val="left"/>
            </w:pPr>
            <w:r>
              <w:rPr>
                <w:szCs w:val="24"/>
              </w:rPr>
              <w:sym w:font="Symbol" w:char="F02D"/>
            </w:r>
            <w:r>
              <w:t xml:space="preserve"> Игровая беседа с элементами движений;</w:t>
            </w:r>
          </w:p>
          <w:p w:rsidR="00196C62" w:rsidRDefault="00196C62" w:rsidP="0042761C">
            <w:pPr>
              <w:spacing w:line="240" w:lineRule="auto"/>
              <w:jc w:val="left"/>
            </w:pPr>
            <w:r>
              <w:rPr>
                <w:szCs w:val="24"/>
              </w:rPr>
              <w:sym w:font="Symbol" w:char="F02D"/>
            </w:r>
            <w:r>
              <w:t xml:space="preserve"> Интегративная деятельность;</w:t>
            </w:r>
          </w:p>
          <w:p w:rsidR="00196C62" w:rsidRDefault="00196C62" w:rsidP="0042761C">
            <w:pPr>
              <w:spacing w:line="240" w:lineRule="auto"/>
              <w:jc w:val="left"/>
            </w:pPr>
            <w:r>
              <w:rPr>
                <w:szCs w:val="24"/>
              </w:rPr>
              <w:sym w:font="Symbol" w:char="F02D"/>
            </w:r>
            <w:r>
              <w:t xml:space="preserve"> Утренняя гимнастика; </w:t>
            </w:r>
          </w:p>
          <w:p w:rsidR="00196C62" w:rsidRDefault="00196C62" w:rsidP="0042761C">
            <w:pPr>
              <w:spacing w:line="240" w:lineRule="auto"/>
              <w:jc w:val="left"/>
            </w:pPr>
            <w:r>
              <w:rPr>
                <w:szCs w:val="24"/>
              </w:rPr>
              <w:sym w:font="Symbol" w:char="F02D"/>
            </w:r>
            <w:r>
              <w:t xml:space="preserve"> Совместная деятельность взрослого и детей тематического характера; </w:t>
            </w:r>
          </w:p>
          <w:p w:rsidR="00196C62" w:rsidRDefault="00196C62" w:rsidP="0042761C">
            <w:pPr>
              <w:spacing w:line="240" w:lineRule="auto"/>
              <w:jc w:val="left"/>
            </w:pPr>
            <w:r>
              <w:rPr>
                <w:szCs w:val="24"/>
              </w:rPr>
              <w:sym w:font="Symbol" w:char="F02D"/>
            </w:r>
            <w:r>
              <w:t xml:space="preserve"> Подвижная игра; Экспериментирование; </w:t>
            </w:r>
          </w:p>
          <w:p w:rsidR="00196C62" w:rsidRDefault="00196C62" w:rsidP="0042761C">
            <w:pPr>
              <w:spacing w:line="240" w:lineRule="auto"/>
              <w:jc w:val="left"/>
            </w:pPr>
            <w:r>
              <w:rPr>
                <w:szCs w:val="24"/>
              </w:rPr>
              <w:sym w:font="Symbol" w:char="F02D"/>
            </w:r>
            <w:r>
              <w:t xml:space="preserve"> Спортивные и физкультурные досуги; </w:t>
            </w:r>
          </w:p>
          <w:p w:rsidR="00196C62" w:rsidRDefault="00196C62" w:rsidP="0042761C">
            <w:pPr>
              <w:spacing w:line="240" w:lineRule="auto"/>
              <w:jc w:val="left"/>
            </w:pPr>
            <w:r>
              <w:rPr>
                <w:szCs w:val="24"/>
              </w:rPr>
              <w:sym w:font="Symbol" w:char="F02D"/>
            </w:r>
            <w:r>
              <w:t xml:space="preserve"> Спортивные состязания; </w:t>
            </w:r>
            <w:r>
              <w:rPr>
                <w:szCs w:val="24"/>
              </w:rPr>
              <w:sym w:font="Symbol" w:char="F02D"/>
            </w:r>
            <w:r>
              <w:t xml:space="preserve"> Проектная деятельность.</w:t>
            </w:r>
          </w:p>
        </w:tc>
      </w:tr>
    </w:tbl>
    <w:p w:rsidR="00196C62" w:rsidRDefault="00196C62" w:rsidP="00196C62">
      <w:pPr>
        <w:jc w:val="left"/>
        <w:sectPr w:rsidR="00196C62" w:rsidSect="004E3570">
          <w:pgSz w:w="16838" w:h="11906" w:orient="landscape" w:code="9"/>
          <w:pgMar w:top="1276" w:right="1134" w:bottom="1418" w:left="1134" w:header="720" w:footer="720" w:gutter="0"/>
          <w:cols w:space="720"/>
          <w:noEndnote/>
          <w:docGrid w:linePitch="326"/>
        </w:sectPr>
      </w:pPr>
    </w:p>
    <w:p w:rsidR="001179EC" w:rsidRPr="0029285A" w:rsidRDefault="001179EC" w:rsidP="001179EC">
      <w:pPr>
        <w:pStyle w:val="2"/>
        <w:keepLines/>
        <w:ind w:left="0" w:firstLine="720"/>
        <w:jc w:val="left"/>
        <w:rPr>
          <w:color w:val="000000" w:themeColor="text1"/>
          <w:sz w:val="24"/>
          <w:szCs w:val="24"/>
        </w:rPr>
      </w:pPr>
      <w:r w:rsidRPr="0029285A">
        <w:rPr>
          <w:color w:val="000000" w:themeColor="text1"/>
          <w:sz w:val="24"/>
          <w:szCs w:val="24"/>
        </w:rPr>
        <w:lastRenderedPageBreak/>
        <w:t>2.3. Особенности образовательной деятельности разных видов и культурных практик</w:t>
      </w:r>
    </w:p>
    <w:p w:rsidR="001179EC" w:rsidRPr="0029285A" w:rsidRDefault="001179EC" w:rsidP="001179EC">
      <w:pPr>
        <w:shd w:val="clear" w:color="auto" w:fill="FFFFFF"/>
        <w:spacing w:line="240" w:lineRule="auto"/>
        <w:ind w:firstLine="567"/>
        <w:rPr>
          <w:color w:val="000000" w:themeColor="text1"/>
          <w:szCs w:val="24"/>
        </w:rPr>
      </w:pPr>
      <w:r w:rsidRPr="0029285A">
        <w:rPr>
          <w:color w:val="000000" w:themeColor="text1"/>
          <w:szCs w:val="24"/>
        </w:rPr>
        <w:t>Образовательная деятельность в ДОУ включает:</w:t>
      </w:r>
    </w:p>
    <w:p w:rsidR="001179EC" w:rsidRPr="0029285A" w:rsidRDefault="001179EC" w:rsidP="001179EC">
      <w:pPr>
        <w:shd w:val="clear" w:color="auto" w:fill="FFFFFF"/>
        <w:spacing w:line="240" w:lineRule="auto"/>
        <w:ind w:firstLine="567"/>
        <w:rPr>
          <w:color w:val="000000" w:themeColor="text1"/>
          <w:szCs w:val="24"/>
        </w:rPr>
      </w:pPr>
      <w:r w:rsidRPr="0029285A">
        <w:rPr>
          <w:color w:val="000000" w:themeColor="text1"/>
          <w:szCs w:val="24"/>
        </w:rPr>
        <w:t>образовательную деятельность, осуществляемую в процессе организации различных видов детской деятельности;</w:t>
      </w:r>
    </w:p>
    <w:p w:rsidR="001179EC" w:rsidRPr="0029285A" w:rsidRDefault="001179EC" w:rsidP="001179EC">
      <w:pPr>
        <w:shd w:val="clear" w:color="auto" w:fill="FFFFFF"/>
        <w:spacing w:line="240" w:lineRule="auto"/>
        <w:ind w:firstLine="567"/>
        <w:rPr>
          <w:color w:val="000000" w:themeColor="text1"/>
          <w:szCs w:val="24"/>
        </w:rPr>
      </w:pPr>
      <w:r w:rsidRPr="0029285A">
        <w:rPr>
          <w:color w:val="000000" w:themeColor="text1"/>
          <w:szCs w:val="24"/>
        </w:rPr>
        <w:t>образовательную деятельность, осуществляемую в ходе режимных процессов;</w:t>
      </w:r>
    </w:p>
    <w:p w:rsidR="001179EC" w:rsidRPr="0029285A" w:rsidRDefault="001179EC" w:rsidP="001179EC">
      <w:pPr>
        <w:shd w:val="clear" w:color="auto" w:fill="FFFFFF"/>
        <w:spacing w:line="240" w:lineRule="auto"/>
        <w:ind w:firstLine="567"/>
        <w:rPr>
          <w:color w:val="000000" w:themeColor="text1"/>
          <w:szCs w:val="24"/>
        </w:rPr>
      </w:pPr>
      <w:r w:rsidRPr="0029285A">
        <w:rPr>
          <w:color w:val="000000" w:themeColor="text1"/>
          <w:szCs w:val="24"/>
        </w:rPr>
        <w:t>самостоятельную деятельность детей;</w:t>
      </w:r>
    </w:p>
    <w:p w:rsidR="001179EC" w:rsidRPr="0029285A" w:rsidRDefault="001179EC" w:rsidP="001179EC">
      <w:pPr>
        <w:pStyle w:val="2"/>
        <w:keepLines/>
        <w:ind w:left="0" w:firstLine="567"/>
        <w:rPr>
          <w:rFonts w:eastAsia="Times New Roman"/>
          <w:b w:val="0"/>
          <w:bCs w:val="0"/>
          <w:iCs w:val="0"/>
          <w:color w:val="000000" w:themeColor="text1"/>
          <w:sz w:val="24"/>
          <w:szCs w:val="24"/>
        </w:rPr>
      </w:pPr>
      <w:r w:rsidRPr="0029285A">
        <w:rPr>
          <w:rFonts w:eastAsia="Times New Roman"/>
          <w:b w:val="0"/>
          <w:bCs w:val="0"/>
          <w:iCs w:val="0"/>
          <w:color w:val="000000" w:themeColor="text1"/>
          <w:sz w:val="24"/>
          <w:szCs w:val="24"/>
        </w:rPr>
        <w:t>взаимодействие с семьями детей по реализации образовательной программы ДОУ.</w:t>
      </w:r>
    </w:p>
    <w:p w:rsidR="001179EC" w:rsidRPr="0029285A" w:rsidRDefault="001179EC" w:rsidP="001179EC">
      <w:pPr>
        <w:shd w:val="clear" w:color="auto" w:fill="FFFFFF"/>
        <w:spacing w:line="240" w:lineRule="auto"/>
        <w:ind w:firstLine="567"/>
        <w:rPr>
          <w:color w:val="000000" w:themeColor="text1"/>
          <w:szCs w:val="24"/>
        </w:rPr>
      </w:pPr>
      <w:r w:rsidRPr="0029285A">
        <w:rPr>
          <w:color w:val="000000" w:themeColor="text1"/>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1179EC" w:rsidRPr="0029285A" w:rsidRDefault="001179EC" w:rsidP="001179EC">
      <w:pPr>
        <w:shd w:val="clear" w:color="auto" w:fill="FFFFFF"/>
        <w:spacing w:line="240" w:lineRule="auto"/>
        <w:ind w:firstLine="567"/>
        <w:rPr>
          <w:color w:val="000000" w:themeColor="text1"/>
          <w:szCs w:val="24"/>
        </w:rPr>
      </w:pPr>
      <w:r w:rsidRPr="0029285A">
        <w:rPr>
          <w:color w:val="000000" w:themeColor="text1"/>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1179EC" w:rsidRPr="0029285A" w:rsidRDefault="001179EC" w:rsidP="001179EC">
      <w:pPr>
        <w:shd w:val="clear" w:color="auto" w:fill="FFFFFF"/>
        <w:spacing w:line="240" w:lineRule="auto"/>
        <w:ind w:firstLine="567"/>
        <w:rPr>
          <w:color w:val="000000" w:themeColor="text1"/>
          <w:szCs w:val="24"/>
        </w:rPr>
      </w:pPr>
      <w:r w:rsidRPr="0029285A">
        <w:rPr>
          <w:color w:val="000000" w:themeColor="text1"/>
          <w:szCs w:val="24"/>
        </w:rPr>
        <w:t>2) совместная деятельность ребёнка с педагогом, при которой ребёнок и педагог - равноправные партнеры;</w:t>
      </w:r>
    </w:p>
    <w:p w:rsidR="001179EC" w:rsidRPr="0029285A" w:rsidRDefault="001179EC" w:rsidP="001179EC">
      <w:pPr>
        <w:shd w:val="clear" w:color="auto" w:fill="FFFFFF"/>
        <w:spacing w:line="240" w:lineRule="auto"/>
        <w:ind w:firstLine="567"/>
        <w:rPr>
          <w:color w:val="000000" w:themeColor="text1"/>
          <w:szCs w:val="24"/>
        </w:rPr>
      </w:pPr>
      <w:r w:rsidRPr="0029285A">
        <w:rPr>
          <w:color w:val="000000" w:themeColor="text1"/>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179EC" w:rsidRPr="0029285A" w:rsidRDefault="001179EC" w:rsidP="001179EC">
      <w:pPr>
        <w:shd w:val="clear" w:color="auto" w:fill="FFFFFF"/>
        <w:spacing w:line="240" w:lineRule="auto"/>
        <w:ind w:firstLine="567"/>
        <w:rPr>
          <w:color w:val="000000" w:themeColor="text1"/>
          <w:szCs w:val="24"/>
        </w:rPr>
      </w:pPr>
      <w:r w:rsidRPr="0029285A">
        <w:rPr>
          <w:color w:val="000000" w:themeColor="text1"/>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179EC" w:rsidRPr="0029285A" w:rsidRDefault="001179EC" w:rsidP="001179EC">
      <w:pPr>
        <w:shd w:val="clear" w:color="auto" w:fill="FFFFFF"/>
        <w:spacing w:line="240" w:lineRule="auto"/>
        <w:ind w:firstLine="567"/>
        <w:rPr>
          <w:color w:val="000000" w:themeColor="text1"/>
          <w:szCs w:val="24"/>
        </w:rPr>
      </w:pPr>
      <w:r w:rsidRPr="0029285A">
        <w:rPr>
          <w:color w:val="000000" w:themeColor="text1"/>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1179EC" w:rsidRPr="0029285A" w:rsidRDefault="001179EC" w:rsidP="001179EC">
      <w:pPr>
        <w:shd w:val="clear" w:color="auto" w:fill="FFFFFF"/>
        <w:spacing w:line="240" w:lineRule="auto"/>
        <w:ind w:firstLine="567"/>
        <w:rPr>
          <w:color w:val="000000" w:themeColor="text1"/>
          <w:szCs w:val="24"/>
        </w:rPr>
      </w:pPr>
      <w:r w:rsidRPr="0029285A">
        <w:rPr>
          <w:color w:val="000000" w:themeColor="text1"/>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1179EC" w:rsidRPr="0029285A" w:rsidRDefault="001179EC" w:rsidP="001179EC">
      <w:pPr>
        <w:widowControl w:val="0"/>
        <w:autoSpaceDE w:val="0"/>
        <w:autoSpaceDN w:val="0"/>
        <w:spacing w:line="240" w:lineRule="auto"/>
        <w:ind w:left="326" w:right="564" w:firstLine="708"/>
        <w:rPr>
          <w:color w:val="000000" w:themeColor="text1"/>
          <w:szCs w:val="24"/>
          <w:lang w:eastAsia="en-US"/>
        </w:rPr>
      </w:pPr>
      <w:r w:rsidRPr="0029285A">
        <w:rPr>
          <w:color w:val="000000" w:themeColor="text1"/>
          <w:szCs w:val="24"/>
          <w:lang w:eastAsia="en-US"/>
        </w:rPr>
        <w:t>Образовательнаядеятельностьврежимныхпроцессахимеетспецификуипредполагаетиспользование особых форм работы в соответствии с реализуемыми задачами воспитания, обучения иразвития ребёнка. Основная задача педагога в утренний отрезок времени состоит в том, чтобы включитьдетейвобщийритмжизни</w:t>
      </w:r>
      <w:r>
        <w:rPr>
          <w:color w:val="000000" w:themeColor="text1"/>
          <w:szCs w:val="24"/>
          <w:lang w:eastAsia="en-US"/>
        </w:rPr>
        <w:t xml:space="preserve"> ДОУ</w:t>
      </w:r>
      <w:r w:rsidRPr="0029285A">
        <w:rPr>
          <w:color w:val="000000" w:themeColor="text1"/>
          <w:szCs w:val="24"/>
          <w:lang w:eastAsia="en-US"/>
        </w:rPr>
        <w:t>, создатьуних бодрое</w:t>
      </w:r>
      <w:r>
        <w:rPr>
          <w:color w:val="000000" w:themeColor="text1"/>
          <w:szCs w:val="24"/>
          <w:lang w:eastAsia="en-US"/>
        </w:rPr>
        <w:t xml:space="preserve">, </w:t>
      </w:r>
      <w:r w:rsidRPr="0029285A">
        <w:rPr>
          <w:color w:val="000000" w:themeColor="text1"/>
          <w:szCs w:val="24"/>
          <w:lang w:eastAsia="en-US"/>
        </w:rPr>
        <w:t>жизнерадостноенастроение.</w:t>
      </w:r>
    </w:p>
    <w:p w:rsidR="001179EC" w:rsidRPr="0029285A" w:rsidRDefault="001179EC" w:rsidP="001179EC">
      <w:pPr>
        <w:widowControl w:val="0"/>
        <w:autoSpaceDE w:val="0"/>
        <w:autoSpaceDN w:val="0"/>
        <w:spacing w:before="5" w:line="240" w:lineRule="auto"/>
        <w:ind w:right="50" w:firstLine="709"/>
        <w:outlineLvl w:val="3"/>
        <w:rPr>
          <w:b/>
          <w:bCs/>
          <w:color w:val="000000" w:themeColor="text1"/>
          <w:szCs w:val="24"/>
          <w:lang w:eastAsia="en-US"/>
        </w:rPr>
      </w:pPr>
      <w:r w:rsidRPr="0029285A">
        <w:rPr>
          <w:b/>
          <w:bCs/>
          <w:color w:val="000000" w:themeColor="text1"/>
          <w:szCs w:val="24"/>
          <w:lang w:eastAsia="en-US"/>
        </w:rPr>
        <w:t>Образовательнаядеятельность,осуществляемаявутреннийотрезоквремени,можетвключать:</w:t>
      </w:r>
    </w:p>
    <w:p w:rsidR="001179EC" w:rsidRPr="0029285A" w:rsidRDefault="001179EC" w:rsidP="001179EC">
      <w:pPr>
        <w:widowControl w:val="0"/>
        <w:numPr>
          <w:ilvl w:val="0"/>
          <w:numId w:val="26"/>
        </w:numPr>
        <w:tabs>
          <w:tab w:val="left" w:pos="1321"/>
        </w:tabs>
        <w:autoSpaceDE w:val="0"/>
        <w:autoSpaceDN w:val="0"/>
        <w:spacing w:line="237" w:lineRule="auto"/>
        <w:ind w:left="0" w:right="50" w:firstLine="709"/>
        <w:rPr>
          <w:rFonts w:ascii="Symbol" w:hAnsi="Symbol"/>
          <w:color w:val="000000" w:themeColor="text1"/>
          <w:lang w:eastAsia="en-US"/>
        </w:rPr>
      </w:pPr>
      <w:r w:rsidRPr="0029285A">
        <w:rPr>
          <w:color w:val="000000" w:themeColor="text1"/>
          <w:lang w:eastAsia="en-US"/>
        </w:rPr>
        <w:t>Игровыеситуации,индивидуальныеигрыиигрынебольшимиподгруппами (сюжетно-ролевые,режиссерские, дидактические</w:t>
      </w:r>
      <w:r>
        <w:rPr>
          <w:color w:val="000000" w:themeColor="text1"/>
          <w:lang w:eastAsia="en-US"/>
        </w:rPr>
        <w:t>, подвижные</w:t>
      </w:r>
      <w:r w:rsidRPr="0029285A">
        <w:rPr>
          <w:color w:val="000000" w:themeColor="text1"/>
          <w:lang w:eastAsia="en-US"/>
        </w:rPr>
        <w:t>, музыкальныеи другие);</w:t>
      </w:r>
    </w:p>
    <w:p w:rsidR="001179EC" w:rsidRPr="0029285A" w:rsidRDefault="001179EC" w:rsidP="001179EC">
      <w:pPr>
        <w:widowControl w:val="0"/>
        <w:numPr>
          <w:ilvl w:val="0"/>
          <w:numId w:val="26"/>
        </w:numPr>
        <w:tabs>
          <w:tab w:val="left" w:pos="1321"/>
        </w:tabs>
        <w:autoSpaceDE w:val="0"/>
        <w:autoSpaceDN w:val="0"/>
        <w:spacing w:before="4" w:line="237" w:lineRule="auto"/>
        <w:ind w:left="0" w:right="50" w:firstLine="709"/>
        <w:rPr>
          <w:rFonts w:ascii="Symbol" w:hAnsi="Symbol"/>
          <w:color w:val="000000" w:themeColor="text1"/>
          <w:lang w:eastAsia="en-US"/>
        </w:rPr>
      </w:pPr>
      <w:r w:rsidRPr="0029285A">
        <w:rPr>
          <w:color w:val="000000" w:themeColor="text1"/>
          <w:lang w:eastAsia="en-US"/>
        </w:rPr>
        <w:t>Беседысдетьмипоихинтересам</w:t>
      </w:r>
      <w:r>
        <w:rPr>
          <w:color w:val="000000" w:themeColor="text1"/>
          <w:lang w:eastAsia="en-US"/>
        </w:rPr>
        <w:t xml:space="preserve">, развивающее </w:t>
      </w:r>
      <w:r w:rsidRPr="0029285A">
        <w:rPr>
          <w:color w:val="000000" w:themeColor="text1"/>
          <w:lang w:eastAsia="en-US"/>
        </w:rPr>
        <w:t>общениепедагогасдетьми (втомчислевформеутреннегоивечернегокруга), рассматриваниекартин, иллюстраций;</w:t>
      </w:r>
    </w:p>
    <w:p w:rsidR="001179EC" w:rsidRPr="0029285A" w:rsidRDefault="001179EC" w:rsidP="001179EC">
      <w:pPr>
        <w:widowControl w:val="0"/>
        <w:numPr>
          <w:ilvl w:val="0"/>
          <w:numId w:val="26"/>
        </w:numPr>
        <w:tabs>
          <w:tab w:val="left" w:pos="1321"/>
        </w:tabs>
        <w:autoSpaceDE w:val="0"/>
        <w:autoSpaceDN w:val="0"/>
        <w:spacing w:before="5" w:line="237" w:lineRule="auto"/>
        <w:ind w:left="0" w:right="50" w:firstLine="709"/>
        <w:rPr>
          <w:rFonts w:ascii="Symbol" w:hAnsi="Symbol"/>
          <w:color w:val="000000" w:themeColor="text1"/>
          <w:lang w:eastAsia="en-US"/>
        </w:rPr>
      </w:pPr>
      <w:r w:rsidRPr="0029285A">
        <w:rPr>
          <w:color w:val="000000" w:themeColor="text1"/>
          <w:lang w:eastAsia="en-US"/>
        </w:rPr>
        <w:lastRenderedPageBreak/>
        <w:t>практические,проблемныеситуации,упражнения(поосвоениюкультурно-гигиеническихнавыкови культуры здоровья,правилинормповедения и другие);</w:t>
      </w:r>
    </w:p>
    <w:p w:rsidR="001179EC" w:rsidRPr="0029285A" w:rsidRDefault="001179EC" w:rsidP="001179EC">
      <w:pPr>
        <w:widowControl w:val="0"/>
        <w:numPr>
          <w:ilvl w:val="0"/>
          <w:numId w:val="26"/>
        </w:numPr>
        <w:tabs>
          <w:tab w:val="left" w:pos="1321"/>
        </w:tabs>
        <w:autoSpaceDE w:val="0"/>
        <w:autoSpaceDN w:val="0"/>
        <w:spacing w:before="2" w:line="293" w:lineRule="exact"/>
        <w:ind w:left="0" w:right="50" w:firstLine="709"/>
        <w:rPr>
          <w:rFonts w:ascii="Symbol" w:hAnsi="Symbol"/>
          <w:color w:val="000000" w:themeColor="text1"/>
          <w:lang w:eastAsia="en-US"/>
        </w:rPr>
      </w:pPr>
      <w:r w:rsidRPr="0029285A">
        <w:rPr>
          <w:color w:val="000000" w:themeColor="text1"/>
          <w:lang w:eastAsia="en-US"/>
        </w:rPr>
        <w:t>наблюденияза</w:t>
      </w:r>
      <w:r>
        <w:rPr>
          <w:color w:val="000000" w:themeColor="text1"/>
          <w:lang w:eastAsia="en-US"/>
        </w:rPr>
        <w:t xml:space="preserve"> объектами </w:t>
      </w:r>
      <w:r w:rsidRPr="0029285A">
        <w:rPr>
          <w:color w:val="000000" w:themeColor="text1"/>
          <w:lang w:eastAsia="en-US"/>
        </w:rPr>
        <w:t>иявлениямиприроды,трудомвзрослых;</w:t>
      </w:r>
    </w:p>
    <w:p w:rsidR="001179EC" w:rsidRPr="0029285A" w:rsidRDefault="001179EC" w:rsidP="001179EC">
      <w:pPr>
        <w:widowControl w:val="0"/>
        <w:numPr>
          <w:ilvl w:val="0"/>
          <w:numId w:val="26"/>
        </w:numPr>
        <w:tabs>
          <w:tab w:val="left" w:pos="1321"/>
        </w:tabs>
        <w:autoSpaceDE w:val="0"/>
        <w:autoSpaceDN w:val="0"/>
        <w:spacing w:before="2" w:line="237" w:lineRule="auto"/>
        <w:ind w:left="0" w:right="50" w:firstLine="709"/>
        <w:rPr>
          <w:rFonts w:ascii="Symbol" w:hAnsi="Symbol"/>
          <w:color w:val="000000" w:themeColor="text1"/>
          <w:lang w:eastAsia="en-US"/>
        </w:rPr>
      </w:pPr>
      <w:r w:rsidRPr="0029285A">
        <w:rPr>
          <w:color w:val="000000" w:themeColor="text1"/>
          <w:lang w:eastAsia="en-US"/>
        </w:rPr>
        <w:t>трудовыепорученияи</w:t>
      </w:r>
      <w:r>
        <w:rPr>
          <w:color w:val="000000" w:themeColor="text1"/>
          <w:lang w:eastAsia="en-US"/>
        </w:rPr>
        <w:t xml:space="preserve"> дежурства </w:t>
      </w:r>
      <w:r w:rsidRPr="0029285A">
        <w:rPr>
          <w:color w:val="000000" w:themeColor="text1"/>
          <w:lang w:eastAsia="en-US"/>
        </w:rPr>
        <w:t>(сервировкастолакприемупищи,уходзакомнатнымирастениямии другое);</w:t>
      </w:r>
    </w:p>
    <w:p w:rsidR="001179EC" w:rsidRPr="0029285A" w:rsidRDefault="001179EC" w:rsidP="001179EC">
      <w:pPr>
        <w:widowControl w:val="0"/>
        <w:numPr>
          <w:ilvl w:val="0"/>
          <w:numId w:val="26"/>
        </w:numPr>
        <w:tabs>
          <w:tab w:val="left" w:pos="1321"/>
        </w:tabs>
        <w:autoSpaceDE w:val="0"/>
        <w:autoSpaceDN w:val="0"/>
        <w:spacing w:before="2" w:line="240" w:lineRule="auto"/>
        <w:ind w:left="0" w:right="50" w:firstLine="709"/>
        <w:rPr>
          <w:rFonts w:ascii="Symbol" w:hAnsi="Symbol"/>
          <w:color w:val="000000" w:themeColor="text1"/>
          <w:lang w:eastAsia="en-US"/>
        </w:rPr>
      </w:pPr>
      <w:r w:rsidRPr="0029285A">
        <w:rPr>
          <w:color w:val="000000" w:themeColor="text1"/>
          <w:lang w:eastAsia="en-US"/>
        </w:rPr>
        <w:t>индивидуальнуюработусдетьмив</w:t>
      </w:r>
      <w:r>
        <w:rPr>
          <w:color w:val="000000" w:themeColor="text1"/>
          <w:lang w:eastAsia="en-US"/>
        </w:rPr>
        <w:t xml:space="preserve"> соответствии </w:t>
      </w:r>
      <w:r w:rsidRPr="0029285A">
        <w:rPr>
          <w:color w:val="000000" w:themeColor="text1"/>
          <w:lang w:eastAsia="en-US"/>
        </w:rPr>
        <w:t>сзадачамиразныхобразовательныхобластей;</w:t>
      </w:r>
    </w:p>
    <w:p w:rsidR="001179EC" w:rsidRPr="0029285A" w:rsidRDefault="001179EC" w:rsidP="001179EC">
      <w:pPr>
        <w:widowControl w:val="0"/>
        <w:numPr>
          <w:ilvl w:val="0"/>
          <w:numId w:val="26"/>
        </w:numPr>
        <w:tabs>
          <w:tab w:val="left" w:pos="1321"/>
        </w:tabs>
        <w:autoSpaceDE w:val="0"/>
        <w:autoSpaceDN w:val="0"/>
        <w:spacing w:before="4" w:line="237" w:lineRule="auto"/>
        <w:ind w:left="0" w:right="50" w:firstLine="709"/>
        <w:rPr>
          <w:rFonts w:ascii="Symbol" w:hAnsi="Symbol"/>
          <w:color w:val="000000" w:themeColor="text1"/>
          <w:lang w:eastAsia="en-US"/>
        </w:rPr>
      </w:pPr>
      <w:r w:rsidRPr="0029285A">
        <w:rPr>
          <w:color w:val="000000" w:themeColor="text1"/>
          <w:lang w:eastAsia="en-US"/>
        </w:rPr>
        <w:t>продуктивнуюдеятельностьдетейпоинтересамдетей(рисование,конструирование,лепкаидругое);</w:t>
      </w:r>
    </w:p>
    <w:p w:rsidR="001179EC" w:rsidRPr="0029285A" w:rsidRDefault="001179EC" w:rsidP="001179EC">
      <w:pPr>
        <w:widowControl w:val="0"/>
        <w:numPr>
          <w:ilvl w:val="0"/>
          <w:numId w:val="26"/>
        </w:numPr>
        <w:tabs>
          <w:tab w:val="left" w:pos="1321"/>
          <w:tab w:val="left" w:pos="3402"/>
          <w:tab w:val="left" w:pos="3836"/>
          <w:tab w:val="left" w:pos="5635"/>
          <w:tab w:val="left" w:pos="7124"/>
          <w:tab w:val="left" w:pos="9214"/>
        </w:tabs>
        <w:autoSpaceDE w:val="0"/>
        <w:autoSpaceDN w:val="0"/>
        <w:spacing w:before="4" w:line="237" w:lineRule="auto"/>
        <w:ind w:left="0" w:right="50" w:firstLine="709"/>
        <w:rPr>
          <w:rFonts w:ascii="Symbol" w:hAnsi="Symbol"/>
          <w:color w:val="000000" w:themeColor="text1"/>
          <w:lang w:eastAsia="en-US"/>
        </w:rPr>
      </w:pPr>
      <w:r w:rsidRPr="0029285A">
        <w:rPr>
          <w:color w:val="000000" w:themeColor="text1"/>
          <w:lang w:eastAsia="en-US"/>
        </w:rPr>
        <w:t>оздоровительные</w:t>
      </w:r>
      <w:r w:rsidRPr="0029285A">
        <w:rPr>
          <w:color w:val="000000" w:themeColor="text1"/>
          <w:lang w:eastAsia="en-US"/>
        </w:rPr>
        <w:tab/>
        <w:t>и</w:t>
      </w:r>
      <w:r w:rsidRPr="0029285A">
        <w:rPr>
          <w:color w:val="000000" w:themeColor="text1"/>
          <w:lang w:eastAsia="en-US"/>
        </w:rPr>
        <w:tab/>
        <w:t>закаливающие</w:t>
      </w:r>
      <w:r w:rsidRPr="0029285A">
        <w:rPr>
          <w:color w:val="000000" w:themeColor="text1"/>
          <w:lang w:eastAsia="en-US"/>
        </w:rPr>
        <w:tab/>
        <w:t>процедуры,</w:t>
      </w:r>
      <w:r w:rsidRPr="0029285A">
        <w:rPr>
          <w:color w:val="000000" w:themeColor="text1"/>
          <w:lang w:eastAsia="en-US"/>
        </w:rPr>
        <w:tab/>
        <w:t>здоровьесберегающиемероприятия</w:t>
      </w:r>
      <w:r>
        <w:rPr>
          <w:color w:val="000000" w:themeColor="text1"/>
          <w:lang w:eastAsia="en-US"/>
        </w:rPr>
        <w:t xml:space="preserve">, двигательную </w:t>
      </w:r>
      <w:r w:rsidRPr="0029285A">
        <w:rPr>
          <w:color w:val="000000" w:themeColor="text1"/>
          <w:lang w:eastAsia="en-US"/>
        </w:rPr>
        <w:t>деятельность (подвижны</w:t>
      </w:r>
      <w:r>
        <w:rPr>
          <w:color w:val="000000" w:themeColor="text1"/>
          <w:lang w:eastAsia="en-US"/>
        </w:rPr>
        <w:t xml:space="preserve">е </w:t>
      </w:r>
      <w:r w:rsidRPr="0029285A">
        <w:rPr>
          <w:color w:val="000000" w:themeColor="text1"/>
          <w:lang w:eastAsia="en-US"/>
        </w:rPr>
        <w:t>игры,гимнастикаи другое).</w:t>
      </w:r>
    </w:p>
    <w:p w:rsidR="001179EC" w:rsidRPr="0029285A" w:rsidRDefault="001179EC" w:rsidP="001179EC">
      <w:pPr>
        <w:pStyle w:val="4"/>
        <w:spacing w:before="5" w:line="275" w:lineRule="exact"/>
        <w:ind w:right="50" w:firstLine="709"/>
        <w:rPr>
          <w:i/>
          <w:color w:val="000000" w:themeColor="text1"/>
        </w:rPr>
      </w:pPr>
      <w:r w:rsidRPr="0029285A">
        <w:rPr>
          <w:color w:val="000000" w:themeColor="text1"/>
        </w:rPr>
        <w:t>Образовательнаядеятельность,осуществляемаявовремяпрогулки,включает:</w:t>
      </w:r>
    </w:p>
    <w:p w:rsidR="001179EC" w:rsidRPr="0029285A" w:rsidRDefault="001179EC" w:rsidP="001179EC">
      <w:pPr>
        <w:pStyle w:val="a8"/>
        <w:widowControl w:val="0"/>
        <w:numPr>
          <w:ilvl w:val="0"/>
          <w:numId w:val="27"/>
        </w:numPr>
        <w:tabs>
          <w:tab w:val="left" w:pos="1321"/>
          <w:tab w:val="left" w:pos="2819"/>
          <w:tab w:val="left" w:pos="3267"/>
          <w:tab w:val="left" w:pos="4596"/>
          <w:tab w:val="left" w:pos="4972"/>
          <w:tab w:val="left" w:pos="6315"/>
          <w:tab w:val="left" w:pos="7524"/>
          <w:tab w:val="left" w:pos="9224"/>
          <w:tab w:val="left" w:pos="9709"/>
        </w:tabs>
        <w:autoSpaceDE w:val="0"/>
        <w:autoSpaceDN w:val="0"/>
        <w:spacing w:before="1" w:after="200" w:line="237" w:lineRule="auto"/>
        <w:ind w:left="0" w:right="50" w:firstLine="709"/>
        <w:rPr>
          <w:color w:val="000000" w:themeColor="text1"/>
          <w:szCs w:val="24"/>
        </w:rPr>
      </w:pPr>
      <w:r w:rsidRPr="0029285A">
        <w:rPr>
          <w:color w:val="000000" w:themeColor="text1"/>
          <w:szCs w:val="24"/>
        </w:rPr>
        <w:t>наблюдения</w:t>
      </w:r>
      <w:r w:rsidRPr="0029285A">
        <w:rPr>
          <w:color w:val="000000" w:themeColor="text1"/>
          <w:szCs w:val="24"/>
        </w:rPr>
        <w:tab/>
        <w:t>за</w:t>
      </w:r>
      <w:r w:rsidRPr="0029285A">
        <w:rPr>
          <w:color w:val="000000" w:themeColor="text1"/>
          <w:szCs w:val="24"/>
        </w:rPr>
        <w:tab/>
        <w:t>объектами</w:t>
      </w:r>
      <w:r w:rsidRPr="0029285A">
        <w:rPr>
          <w:color w:val="000000" w:themeColor="text1"/>
          <w:szCs w:val="24"/>
        </w:rPr>
        <w:tab/>
        <w:t>и</w:t>
      </w:r>
      <w:r w:rsidRPr="0029285A">
        <w:rPr>
          <w:color w:val="000000" w:themeColor="text1"/>
          <w:szCs w:val="24"/>
        </w:rPr>
        <w:tab/>
        <w:t>явлениями</w:t>
      </w:r>
      <w:r w:rsidRPr="0029285A">
        <w:rPr>
          <w:color w:val="000000" w:themeColor="text1"/>
          <w:szCs w:val="24"/>
        </w:rPr>
        <w:tab/>
        <w:t>природы,</w:t>
      </w:r>
      <w:r w:rsidRPr="0029285A">
        <w:rPr>
          <w:color w:val="000000" w:themeColor="text1"/>
          <w:szCs w:val="24"/>
        </w:rPr>
        <w:tab/>
        <w:t>направленные</w:t>
      </w:r>
      <w:r w:rsidRPr="0029285A">
        <w:rPr>
          <w:color w:val="000000" w:themeColor="text1"/>
          <w:szCs w:val="24"/>
        </w:rPr>
        <w:tab/>
        <w:t xml:space="preserve"> на </w:t>
      </w:r>
      <w:r w:rsidRPr="0029285A">
        <w:rPr>
          <w:color w:val="000000" w:themeColor="text1"/>
          <w:spacing w:val="-1"/>
          <w:szCs w:val="24"/>
        </w:rPr>
        <w:t xml:space="preserve">установление </w:t>
      </w:r>
      <w:r w:rsidRPr="0029285A">
        <w:rPr>
          <w:color w:val="000000" w:themeColor="text1"/>
          <w:szCs w:val="24"/>
        </w:rPr>
        <w:t>разнообразныхсвязейизависимостейвприроде,воспитаниеотношениякней;</w:t>
      </w:r>
    </w:p>
    <w:p w:rsidR="001179EC" w:rsidRPr="0029285A" w:rsidRDefault="001179EC" w:rsidP="001179EC">
      <w:pPr>
        <w:pStyle w:val="a8"/>
        <w:widowControl w:val="0"/>
        <w:numPr>
          <w:ilvl w:val="0"/>
          <w:numId w:val="27"/>
        </w:numPr>
        <w:tabs>
          <w:tab w:val="left" w:pos="1321"/>
          <w:tab w:val="left" w:pos="9709"/>
        </w:tabs>
        <w:autoSpaceDE w:val="0"/>
        <w:autoSpaceDN w:val="0"/>
        <w:spacing w:before="5" w:line="237" w:lineRule="auto"/>
        <w:ind w:left="0" w:firstLine="709"/>
        <w:contextualSpacing w:val="0"/>
        <w:rPr>
          <w:color w:val="000000" w:themeColor="text1"/>
          <w:szCs w:val="24"/>
        </w:rPr>
      </w:pPr>
      <w:r w:rsidRPr="0029285A">
        <w:rPr>
          <w:color w:val="000000" w:themeColor="text1"/>
          <w:szCs w:val="24"/>
        </w:rPr>
        <w:t>подвижныеигрыиспортивныеупражнения,направленныенаоптимизациюрежимадвигательнойактивности иукреплениездоровья детей;</w:t>
      </w:r>
    </w:p>
    <w:p w:rsidR="001179EC" w:rsidRPr="0029285A" w:rsidRDefault="001179EC" w:rsidP="001179EC">
      <w:pPr>
        <w:pStyle w:val="a8"/>
        <w:widowControl w:val="0"/>
        <w:numPr>
          <w:ilvl w:val="0"/>
          <w:numId w:val="27"/>
        </w:numPr>
        <w:tabs>
          <w:tab w:val="left" w:pos="1321"/>
          <w:tab w:val="left" w:pos="9709"/>
        </w:tabs>
        <w:autoSpaceDE w:val="0"/>
        <w:autoSpaceDN w:val="0"/>
        <w:spacing w:before="2" w:line="293" w:lineRule="exact"/>
        <w:ind w:left="0" w:firstLine="709"/>
        <w:contextualSpacing w:val="0"/>
        <w:rPr>
          <w:color w:val="000000" w:themeColor="text1"/>
          <w:szCs w:val="24"/>
        </w:rPr>
      </w:pPr>
      <w:r w:rsidRPr="0029285A">
        <w:rPr>
          <w:color w:val="000000" w:themeColor="text1"/>
          <w:szCs w:val="24"/>
        </w:rPr>
        <w:t>экспериментированиесобъектаминеживойприроды;</w:t>
      </w:r>
    </w:p>
    <w:p w:rsidR="001179EC" w:rsidRPr="0029285A" w:rsidRDefault="001179EC" w:rsidP="001179EC">
      <w:pPr>
        <w:pStyle w:val="a8"/>
        <w:widowControl w:val="0"/>
        <w:numPr>
          <w:ilvl w:val="0"/>
          <w:numId w:val="27"/>
        </w:numPr>
        <w:tabs>
          <w:tab w:val="left" w:pos="1321"/>
          <w:tab w:val="left" w:pos="9709"/>
        </w:tabs>
        <w:autoSpaceDE w:val="0"/>
        <w:autoSpaceDN w:val="0"/>
        <w:spacing w:line="293" w:lineRule="exact"/>
        <w:ind w:left="0" w:firstLine="709"/>
        <w:contextualSpacing w:val="0"/>
        <w:rPr>
          <w:color w:val="000000" w:themeColor="text1"/>
          <w:szCs w:val="24"/>
        </w:rPr>
      </w:pPr>
      <w:r w:rsidRPr="0029285A">
        <w:rPr>
          <w:color w:val="000000" w:themeColor="text1"/>
          <w:szCs w:val="24"/>
        </w:rPr>
        <w:t>сюжетно-ролевыеиконструктивныеигры (спеском,соснегом, сприроднымматериалом);</w:t>
      </w:r>
    </w:p>
    <w:p w:rsidR="001179EC" w:rsidRPr="0029285A" w:rsidRDefault="001179EC" w:rsidP="001179EC">
      <w:pPr>
        <w:pStyle w:val="a8"/>
        <w:widowControl w:val="0"/>
        <w:numPr>
          <w:ilvl w:val="0"/>
          <w:numId w:val="27"/>
        </w:numPr>
        <w:tabs>
          <w:tab w:val="left" w:pos="1321"/>
          <w:tab w:val="left" w:pos="9709"/>
        </w:tabs>
        <w:autoSpaceDE w:val="0"/>
        <w:autoSpaceDN w:val="0"/>
        <w:spacing w:line="293" w:lineRule="exact"/>
        <w:ind w:left="0" w:firstLine="709"/>
        <w:contextualSpacing w:val="0"/>
        <w:rPr>
          <w:color w:val="000000" w:themeColor="text1"/>
          <w:szCs w:val="24"/>
        </w:rPr>
      </w:pPr>
      <w:r w:rsidRPr="0029285A">
        <w:rPr>
          <w:color w:val="000000" w:themeColor="text1"/>
          <w:szCs w:val="24"/>
        </w:rPr>
        <w:t>элементарнуютрудовуюдеятельностьдетейнаучасткеДОУ;</w:t>
      </w:r>
    </w:p>
    <w:p w:rsidR="001179EC" w:rsidRPr="0029285A" w:rsidRDefault="001179EC" w:rsidP="001179EC">
      <w:pPr>
        <w:pStyle w:val="a8"/>
        <w:widowControl w:val="0"/>
        <w:numPr>
          <w:ilvl w:val="0"/>
          <w:numId w:val="27"/>
        </w:numPr>
        <w:tabs>
          <w:tab w:val="left" w:pos="1321"/>
          <w:tab w:val="left" w:pos="9709"/>
        </w:tabs>
        <w:autoSpaceDE w:val="0"/>
        <w:autoSpaceDN w:val="0"/>
        <w:spacing w:before="1" w:line="293" w:lineRule="exact"/>
        <w:ind w:left="0" w:firstLine="709"/>
        <w:contextualSpacing w:val="0"/>
        <w:rPr>
          <w:color w:val="000000" w:themeColor="text1"/>
          <w:szCs w:val="24"/>
        </w:rPr>
      </w:pPr>
      <w:r w:rsidRPr="0029285A">
        <w:rPr>
          <w:color w:val="000000" w:themeColor="text1"/>
          <w:szCs w:val="24"/>
        </w:rPr>
        <w:t>свободноеобщениепедагогасдетьми,индивидуальнуюработу;</w:t>
      </w:r>
    </w:p>
    <w:p w:rsidR="001179EC" w:rsidRPr="0029285A" w:rsidRDefault="001179EC" w:rsidP="001179EC">
      <w:pPr>
        <w:pStyle w:val="a8"/>
        <w:widowControl w:val="0"/>
        <w:numPr>
          <w:ilvl w:val="0"/>
          <w:numId w:val="27"/>
        </w:numPr>
        <w:tabs>
          <w:tab w:val="left" w:pos="1321"/>
          <w:tab w:val="left" w:pos="9709"/>
        </w:tabs>
        <w:autoSpaceDE w:val="0"/>
        <w:autoSpaceDN w:val="0"/>
        <w:spacing w:line="293" w:lineRule="exact"/>
        <w:ind w:left="0" w:firstLine="709"/>
        <w:contextualSpacing w:val="0"/>
        <w:rPr>
          <w:color w:val="000000" w:themeColor="text1"/>
          <w:szCs w:val="24"/>
        </w:rPr>
      </w:pPr>
      <w:r w:rsidRPr="0029285A">
        <w:rPr>
          <w:color w:val="000000" w:themeColor="text1"/>
          <w:szCs w:val="24"/>
        </w:rPr>
        <w:t>проведениеспортивныхпраздников (принеобходимости).</w:t>
      </w:r>
    </w:p>
    <w:p w:rsidR="001179EC" w:rsidRPr="0029285A" w:rsidRDefault="001179EC" w:rsidP="001179EC">
      <w:pPr>
        <w:pStyle w:val="a8"/>
        <w:shd w:val="clear" w:color="auto" w:fill="FFFFFF"/>
        <w:spacing w:line="240" w:lineRule="auto"/>
        <w:ind w:left="0" w:firstLine="709"/>
        <w:rPr>
          <w:b/>
          <w:color w:val="000000" w:themeColor="text1"/>
          <w:szCs w:val="24"/>
        </w:rPr>
      </w:pPr>
      <w:r w:rsidRPr="0029285A">
        <w:rPr>
          <w:b/>
          <w:color w:val="000000" w:themeColor="text1"/>
          <w:szCs w:val="24"/>
        </w:rPr>
        <w:t>Образовательная деятельность, осуществляемая во вторую половину дня, может включать:</w:t>
      </w:r>
    </w:p>
    <w:p w:rsidR="001179EC" w:rsidRPr="0029285A" w:rsidRDefault="001179EC" w:rsidP="001179EC">
      <w:pPr>
        <w:pStyle w:val="a8"/>
        <w:numPr>
          <w:ilvl w:val="0"/>
          <w:numId w:val="27"/>
        </w:numPr>
        <w:shd w:val="clear" w:color="auto" w:fill="FFFFFF"/>
        <w:spacing w:after="200" w:line="240" w:lineRule="auto"/>
        <w:ind w:left="0" w:firstLine="709"/>
        <w:rPr>
          <w:color w:val="000000" w:themeColor="text1"/>
          <w:szCs w:val="24"/>
        </w:rPr>
      </w:pPr>
      <w:r w:rsidRPr="0029285A">
        <w:rPr>
          <w:color w:val="000000" w:themeColor="text1"/>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1179EC" w:rsidRPr="0029285A" w:rsidRDefault="001179EC" w:rsidP="001179EC">
      <w:pPr>
        <w:pStyle w:val="a8"/>
        <w:numPr>
          <w:ilvl w:val="0"/>
          <w:numId w:val="27"/>
        </w:numPr>
        <w:shd w:val="clear" w:color="auto" w:fill="FFFFFF"/>
        <w:spacing w:after="200" w:line="240" w:lineRule="auto"/>
        <w:ind w:left="0" w:firstLine="709"/>
        <w:rPr>
          <w:color w:val="000000" w:themeColor="text1"/>
          <w:szCs w:val="24"/>
        </w:rPr>
      </w:pPr>
      <w:r w:rsidRPr="0029285A">
        <w:rPr>
          <w:color w:val="000000" w:themeColor="text1"/>
          <w:szCs w:val="24"/>
        </w:rPr>
        <w:t>проведение зрелищных мероприятий,развлечений,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179EC" w:rsidRPr="0029285A" w:rsidRDefault="001179EC" w:rsidP="001179EC">
      <w:pPr>
        <w:pStyle w:val="a8"/>
        <w:numPr>
          <w:ilvl w:val="0"/>
          <w:numId w:val="27"/>
        </w:numPr>
        <w:shd w:val="clear" w:color="auto" w:fill="FFFFFF"/>
        <w:spacing w:after="200" w:line="240" w:lineRule="auto"/>
        <w:ind w:left="0" w:firstLine="709"/>
        <w:rPr>
          <w:color w:val="000000" w:themeColor="text1"/>
          <w:szCs w:val="24"/>
        </w:rPr>
      </w:pPr>
      <w:r w:rsidRPr="0029285A">
        <w:rPr>
          <w:color w:val="000000" w:themeColor="text1"/>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179EC" w:rsidRPr="0029285A" w:rsidRDefault="001179EC" w:rsidP="001179EC">
      <w:pPr>
        <w:pStyle w:val="a8"/>
        <w:numPr>
          <w:ilvl w:val="0"/>
          <w:numId w:val="27"/>
        </w:numPr>
        <w:shd w:val="clear" w:color="auto" w:fill="FFFFFF"/>
        <w:spacing w:after="200" w:line="240" w:lineRule="auto"/>
        <w:ind w:left="0" w:firstLine="709"/>
        <w:rPr>
          <w:color w:val="000000" w:themeColor="text1"/>
          <w:szCs w:val="24"/>
        </w:rPr>
      </w:pPr>
      <w:r w:rsidRPr="0029285A">
        <w:rPr>
          <w:color w:val="000000" w:themeColor="text1"/>
          <w:szCs w:val="24"/>
        </w:rPr>
        <w:t>опыты и эксперименты, практико-ориентированные проекты, коллекционирование и другое;</w:t>
      </w:r>
    </w:p>
    <w:p w:rsidR="001179EC" w:rsidRPr="0029285A" w:rsidRDefault="001179EC" w:rsidP="001179EC">
      <w:pPr>
        <w:pStyle w:val="a8"/>
        <w:numPr>
          <w:ilvl w:val="0"/>
          <w:numId w:val="27"/>
        </w:numPr>
        <w:shd w:val="clear" w:color="auto" w:fill="FFFFFF"/>
        <w:spacing w:after="200" w:line="240" w:lineRule="auto"/>
        <w:ind w:left="0" w:firstLine="709"/>
        <w:rPr>
          <w:color w:val="000000" w:themeColor="text1"/>
          <w:szCs w:val="24"/>
        </w:rPr>
      </w:pPr>
      <w:r w:rsidRPr="0029285A">
        <w:rPr>
          <w:color w:val="000000" w:themeColor="text1"/>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179EC" w:rsidRPr="0029285A" w:rsidRDefault="001179EC" w:rsidP="001179EC">
      <w:pPr>
        <w:pStyle w:val="a8"/>
        <w:numPr>
          <w:ilvl w:val="0"/>
          <w:numId w:val="27"/>
        </w:numPr>
        <w:shd w:val="clear" w:color="auto" w:fill="FFFFFF"/>
        <w:spacing w:after="200" w:line="240" w:lineRule="auto"/>
        <w:ind w:left="0" w:firstLine="709"/>
        <w:rPr>
          <w:color w:val="000000" w:themeColor="text1"/>
          <w:szCs w:val="24"/>
        </w:rPr>
      </w:pPr>
      <w:r w:rsidRPr="0029285A">
        <w:rPr>
          <w:color w:val="000000" w:themeColor="text1"/>
          <w:szCs w:val="24"/>
        </w:rPr>
        <w:t>слушание и исполнение музыкальных произведений, музыкально-ритмические движения, музыкальные игры и импровизации;</w:t>
      </w:r>
    </w:p>
    <w:p w:rsidR="001179EC" w:rsidRPr="0029285A" w:rsidRDefault="001179EC" w:rsidP="001179EC">
      <w:pPr>
        <w:pStyle w:val="a8"/>
        <w:numPr>
          <w:ilvl w:val="0"/>
          <w:numId w:val="27"/>
        </w:numPr>
        <w:shd w:val="clear" w:color="auto" w:fill="FFFFFF"/>
        <w:spacing w:after="200" w:line="240" w:lineRule="auto"/>
        <w:ind w:left="0" w:firstLine="709"/>
        <w:rPr>
          <w:color w:val="000000" w:themeColor="text1"/>
          <w:szCs w:val="24"/>
        </w:rPr>
      </w:pPr>
      <w:r w:rsidRPr="0029285A">
        <w:rPr>
          <w:color w:val="000000" w:themeColor="text1"/>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1179EC" w:rsidRPr="0029285A" w:rsidRDefault="001179EC" w:rsidP="001179EC">
      <w:pPr>
        <w:pStyle w:val="a8"/>
        <w:numPr>
          <w:ilvl w:val="0"/>
          <w:numId w:val="27"/>
        </w:numPr>
        <w:shd w:val="clear" w:color="auto" w:fill="FFFFFF"/>
        <w:spacing w:after="200" w:line="240" w:lineRule="auto"/>
        <w:ind w:left="0" w:firstLine="709"/>
        <w:rPr>
          <w:color w:val="000000" w:themeColor="text1"/>
          <w:szCs w:val="24"/>
        </w:rPr>
      </w:pPr>
      <w:r w:rsidRPr="0029285A">
        <w:rPr>
          <w:color w:val="000000" w:themeColor="text1"/>
          <w:szCs w:val="24"/>
        </w:rPr>
        <w:t>индивидуальную работу по всем видам деятельности и образовательным областям;</w:t>
      </w:r>
    </w:p>
    <w:p w:rsidR="001179EC" w:rsidRPr="0029285A" w:rsidRDefault="001179EC" w:rsidP="001179EC">
      <w:pPr>
        <w:pStyle w:val="a8"/>
        <w:numPr>
          <w:ilvl w:val="0"/>
          <w:numId w:val="27"/>
        </w:numPr>
        <w:shd w:val="clear" w:color="auto" w:fill="FFFFFF"/>
        <w:spacing w:after="200" w:line="240" w:lineRule="auto"/>
        <w:ind w:left="0" w:firstLine="709"/>
        <w:rPr>
          <w:color w:val="000000" w:themeColor="text1"/>
          <w:szCs w:val="24"/>
        </w:rPr>
      </w:pPr>
      <w:r w:rsidRPr="0029285A">
        <w:rPr>
          <w:color w:val="000000" w:themeColor="text1"/>
          <w:szCs w:val="24"/>
        </w:rPr>
        <w:t>работу с родителями (законными представителями).</w:t>
      </w:r>
    </w:p>
    <w:p w:rsidR="001179EC" w:rsidRPr="0029285A" w:rsidRDefault="001179EC" w:rsidP="001179EC">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29285A">
        <w:rPr>
          <w:color w:val="000000" w:themeColor="text1"/>
          <w:szCs w:val="24"/>
        </w:rPr>
        <w:t>Самостоятельная деятельность предполагает самостоятельный выбор ребёнком её содержания, времени, партнеров. Педагог направляет и поддерживает свободную самостоятельную деятельность детей (создает проблемно-игровые ситуации, ситуации общения, поддерживает познавательные интересы детей, изменяет предметно-</w:t>
      </w:r>
      <w:r w:rsidRPr="0029285A">
        <w:rPr>
          <w:color w:val="000000" w:themeColor="text1"/>
          <w:szCs w:val="24"/>
        </w:rPr>
        <w:lastRenderedPageBreak/>
        <w:t>развивающую среду и другое).</w:t>
      </w:r>
    </w:p>
    <w:p w:rsidR="001179EC" w:rsidRPr="0029285A" w:rsidRDefault="001179EC" w:rsidP="001179EC">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b/>
          <w:bCs/>
          <w:color w:val="000000" w:themeColor="text1"/>
          <w:szCs w:val="24"/>
          <w:lang w:eastAsia="en-US"/>
        </w:rPr>
      </w:pPr>
      <w:r w:rsidRPr="0029285A">
        <w:rPr>
          <w:b/>
          <w:bCs/>
          <w:color w:val="000000" w:themeColor="text1"/>
          <w:szCs w:val="24"/>
          <w:lang w:eastAsia="en-US"/>
        </w:rPr>
        <w:t>Совместная образовательная деятельность в ходе режимных моментов</w:t>
      </w:r>
    </w:p>
    <w:p w:rsidR="001179EC" w:rsidRPr="0029285A" w:rsidRDefault="001179EC" w:rsidP="001179EC">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p>
    <w:tbl>
      <w:tblPr>
        <w:tblW w:w="952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6237"/>
      </w:tblGrid>
      <w:tr w:rsidR="001179EC" w:rsidRPr="0029285A" w:rsidTr="00283D39">
        <w:trPr>
          <w:trHeight w:val="275"/>
        </w:trPr>
        <w:tc>
          <w:tcPr>
            <w:tcW w:w="3287" w:type="dxa"/>
          </w:tcPr>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Направления развития</w:t>
            </w:r>
          </w:p>
        </w:tc>
        <w:tc>
          <w:tcPr>
            <w:tcW w:w="6237" w:type="dxa"/>
          </w:tcPr>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Режимные моменты</w:t>
            </w:r>
          </w:p>
        </w:tc>
      </w:tr>
      <w:tr w:rsidR="001179EC" w:rsidRPr="0029285A" w:rsidTr="00283D39">
        <w:trPr>
          <w:trHeight w:val="2210"/>
        </w:trPr>
        <w:tc>
          <w:tcPr>
            <w:tcW w:w="3287" w:type="dxa"/>
          </w:tcPr>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Социально-коммуникативное развитие</w:t>
            </w:r>
          </w:p>
        </w:tc>
        <w:tc>
          <w:tcPr>
            <w:tcW w:w="6237" w:type="dxa"/>
          </w:tcPr>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29285A">
              <w:rPr>
                <w:color w:val="000000" w:themeColor="text1"/>
                <w:szCs w:val="24"/>
                <w:lang w:eastAsia="en-US"/>
              </w:rPr>
              <w:t>Ситуативные беседы при проведении режимных моментов, подчеркивание их пользы; развитие трудовых навыков через поручения и задания,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w:t>
            </w:r>
          </w:p>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29285A">
              <w:rPr>
                <w:color w:val="000000" w:themeColor="text1"/>
                <w:szCs w:val="24"/>
                <w:lang w:eastAsia="en-US"/>
              </w:rPr>
              <w:t>упражнений (из мягких блоков, спортивного оборудования); формирование навыков безопасного поведения при проведении</w:t>
            </w:r>
          </w:p>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29285A">
              <w:rPr>
                <w:color w:val="000000" w:themeColor="text1"/>
                <w:szCs w:val="24"/>
                <w:lang w:eastAsia="en-US"/>
              </w:rPr>
              <w:t>режимных моментов</w:t>
            </w:r>
          </w:p>
        </w:tc>
      </w:tr>
      <w:tr w:rsidR="001179EC" w:rsidRPr="0029285A" w:rsidTr="00283D39">
        <w:trPr>
          <w:trHeight w:val="551"/>
        </w:trPr>
        <w:tc>
          <w:tcPr>
            <w:tcW w:w="3287" w:type="dxa"/>
          </w:tcPr>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Познавательное развитие</w:t>
            </w:r>
          </w:p>
        </w:tc>
        <w:tc>
          <w:tcPr>
            <w:tcW w:w="6237" w:type="dxa"/>
          </w:tcPr>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29285A">
              <w:rPr>
                <w:color w:val="000000" w:themeColor="text1"/>
                <w:szCs w:val="24"/>
                <w:lang w:eastAsia="en-US"/>
              </w:rPr>
              <w:t>Проектирование и макетирование, познавательно-исследовательская</w:t>
            </w:r>
          </w:p>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29285A">
              <w:rPr>
                <w:color w:val="000000" w:themeColor="text1"/>
                <w:szCs w:val="24"/>
                <w:lang w:eastAsia="en-US"/>
              </w:rPr>
              <w:t>деятельность</w:t>
            </w:r>
          </w:p>
        </w:tc>
      </w:tr>
      <w:tr w:rsidR="001179EC" w:rsidRPr="0029285A" w:rsidTr="00283D39">
        <w:trPr>
          <w:trHeight w:val="1931"/>
        </w:trPr>
        <w:tc>
          <w:tcPr>
            <w:tcW w:w="3287" w:type="dxa"/>
          </w:tcPr>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Речевое развитие</w:t>
            </w:r>
          </w:p>
        </w:tc>
        <w:tc>
          <w:tcPr>
            <w:tcW w:w="6237" w:type="dxa"/>
          </w:tcPr>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29285A">
              <w:rPr>
                <w:color w:val="000000" w:themeColor="text1"/>
                <w:szCs w:val="24"/>
                <w:lang w:eastAsia="en-US"/>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w:t>
            </w:r>
          </w:p>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29285A">
              <w:rPr>
                <w:color w:val="000000" w:themeColor="text1"/>
                <w:szCs w:val="24"/>
                <w:lang w:eastAsia="en-US"/>
              </w:rPr>
              <w:t>трудовых действий и гигиенических процедур, с детьми; называние трудовых действий и гигиенических процедур, поощрение речевой активности детей; обсуждение (пользы закаливания, занятий</w:t>
            </w:r>
          </w:p>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29285A">
              <w:rPr>
                <w:color w:val="000000" w:themeColor="text1"/>
                <w:szCs w:val="24"/>
                <w:lang w:eastAsia="en-US"/>
              </w:rPr>
              <w:t>физической культурой, гигиенических процедур)</w:t>
            </w:r>
          </w:p>
        </w:tc>
      </w:tr>
      <w:tr w:rsidR="001179EC" w:rsidRPr="0029285A" w:rsidTr="00283D39">
        <w:trPr>
          <w:trHeight w:val="1656"/>
        </w:trPr>
        <w:tc>
          <w:tcPr>
            <w:tcW w:w="3287" w:type="dxa"/>
          </w:tcPr>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Художественно-эстетическое развитие</w:t>
            </w:r>
          </w:p>
        </w:tc>
        <w:tc>
          <w:tcPr>
            <w:tcW w:w="6237" w:type="dxa"/>
          </w:tcPr>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29285A">
              <w:rPr>
                <w:color w:val="000000" w:themeColor="text1"/>
                <w:szCs w:val="24"/>
                <w:lang w:eastAsia="en-US"/>
              </w:rPr>
              <w:t>Использование музыки в повседневной жизни детей, в игре, в досуговой деятельности, на прогулке, в изобразительной</w:t>
            </w:r>
          </w:p>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29285A">
              <w:rPr>
                <w:color w:val="000000" w:themeColor="text1"/>
                <w:szCs w:val="24"/>
                <w:lang w:eastAsia="en-US"/>
              </w:rPr>
              <w:t>деятельности, при проведении утренней гимнастики, привлечение внимания детей к разнообразным звукам в окружающем мире, к</w:t>
            </w:r>
          </w:p>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29285A">
              <w:rPr>
                <w:color w:val="000000" w:themeColor="text1"/>
                <w:szCs w:val="24"/>
                <w:lang w:eastAsia="en-US"/>
              </w:rPr>
              <w:t>оформлению помещения, привлекательности оборудования, красоте и чистоте окружающих помещений, предметов, игрушек</w:t>
            </w:r>
          </w:p>
        </w:tc>
      </w:tr>
      <w:tr w:rsidR="001179EC" w:rsidRPr="0029285A" w:rsidTr="00283D39">
        <w:trPr>
          <w:trHeight w:val="415"/>
        </w:trPr>
        <w:tc>
          <w:tcPr>
            <w:tcW w:w="3287" w:type="dxa"/>
          </w:tcPr>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Физическое развитие</w:t>
            </w:r>
          </w:p>
        </w:tc>
        <w:tc>
          <w:tcPr>
            <w:tcW w:w="6237" w:type="dxa"/>
          </w:tcPr>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29285A">
              <w:rPr>
                <w:color w:val="000000" w:themeColor="text1"/>
                <w:szCs w:val="24"/>
                <w:lang w:eastAsia="en-US"/>
              </w:rPr>
              <w:t>Комплексы закаливающих процедур (оздоровительные прогулки, мытье рук прохладной водой перед каждым приемом пищи, полоскание рта и горла после еды отварами трав, воздушные ванны, ходьба босиком по ребристым дорожкам до и после сна, контрастные ножные ванны), утренняя гимнастика, упражнения и</w:t>
            </w:r>
          </w:p>
          <w:p w:rsidR="001179EC" w:rsidRPr="0029285A" w:rsidRDefault="001179EC" w:rsidP="00283D39">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color w:val="000000" w:themeColor="text1"/>
                <w:szCs w:val="24"/>
                <w:lang w:eastAsia="en-US"/>
              </w:rPr>
            </w:pPr>
            <w:r w:rsidRPr="0029285A">
              <w:rPr>
                <w:color w:val="000000" w:themeColor="text1"/>
                <w:szCs w:val="24"/>
                <w:lang w:eastAsia="en-US"/>
              </w:rPr>
              <w:t>подвижные игры во второй половине дня</w:t>
            </w:r>
          </w:p>
        </w:tc>
      </w:tr>
    </w:tbl>
    <w:p w:rsidR="001179EC" w:rsidRPr="0029285A" w:rsidRDefault="001179EC" w:rsidP="001179EC">
      <w:pPr>
        <w:widowControl w:val="0"/>
        <w:autoSpaceDE w:val="0"/>
        <w:autoSpaceDN w:val="0"/>
        <w:spacing w:before="90" w:line="240" w:lineRule="auto"/>
        <w:ind w:left="1289" w:right="826"/>
        <w:jc w:val="center"/>
        <w:outlineLvl w:val="3"/>
        <w:rPr>
          <w:b/>
          <w:bCs/>
          <w:color w:val="000000" w:themeColor="text1"/>
          <w:szCs w:val="24"/>
          <w:lang w:eastAsia="en-US"/>
        </w:rPr>
      </w:pPr>
      <w:r w:rsidRPr="0029285A">
        <w:rPr>
          <w:b/>
          <w:bCs/>
          <w:color w:val="000000" w:themeColor="text1"/>
          <w:szCs w:val="24"/>
          <w:lang w:eastAsia="en-US"/>
        </w:rPr>
        <w:t>Формысамостоятельнойдеятельностидетей</w:t>
      </w:r>
    </w:p>
    <w:p w:rsidR="001179EC" w:rsidRPr="0029285A" w:rsidRDefault="001179EC" w:rsidP="001179EC">
      <w:pPr>
        <w:widowControl w:val="0"/>
        <w:autoSpaceDE w:val="0"/>
        <w:autoSpaceDN w:val="0"/>
        <w:spacing w:before="2" w:line="240" w:lineRule="auto"/>
        <w:jc w:val="left"/>
        <w:rPr>
          <w:b/>
          <w:color w:val="000000" w:themeColor="text1"/>
          <w:sz w:val="21"/>
          <w:szCs w:val="24"/>
          <w:lang w:eastAsia="en-US"/>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5767"/>
      </w:tblGrid>
      <w:tr w:rsidR="001179EC" w:rsidRPr="0029285A" w:rsidTr="00283D39">
        <w:trPr>
          <w:trHeight w:val="275"/>
        </w:trPr>
        <w:tc>
          <w:tcPr>
            <w:tcW w:w="3654" w:type="dxa"/>
          </w:tcPr>
          <w:p w:rsidR="001179EC" w:rsidRPr="0029285A" w:rsidRDefault="001179EC" w:rsidP="00283D39">
            <w:pPr>
              <w:spacing w:line="256" w:lineRule="exact"/>
              <w:ind w:left="154" w:right="147"/>
              <w:jc w:val="center"/>
              <w:rPr>
                <w:b/>
                <w:color w:val="000000" w:themeColor="text1"/>
              </w:rPr>
            </w:pPr>
            <w:r w:rsidRPr="0029285A">
              <w:rPr>
                <w:b/>
                <w:color w:val="000000" w:themeColor="text1"/>
              </w:rPr>
              <w:t>Направленияразвития</w:t>
            </w:r>
          </w:p>
        </w:tc>
        <w:tc>
          <w:tcPr>
            <w:tcW w:w="5767" w:type="dxa"/>
          </w:tcPr>
          <w:p w:rsidR="001179EC" w:rsidRPr="0029285A" w:rsidRDefault="001179EC" w:rsidP="00283D39">
            <w:pPr>
              <w:spacing w:line="256" w:lineRule="exact"/>
              <w:ind w:left="1946"/>
              <w:jc w:val="left"/>
              <w:rPr>
                <w:b/>
                <w:color w:val="000000" w:themeColor="text1"/>
              </w:rPr>
            </w:pPr>
            <w:r w:rsidRPr="0029285A">
              <w:rPr>
                <w:b/>
                <w:color w:val="000000" w:themeColor="text1"/>
              </w:rPr>
              <w:t>Самостоятельнаядеятельность</w:t>
            </w:r>
          </w:p>
        </w:tc>
      </w:tr>
      <w:tr w:rsidR="001179EC" w:rsidRPr="0029285A" w:rsidTr="00283D39">
        <w:trPr>
          <w:trHeight w:val="551"/>
        </w:trPr>
        <w:tc>
          <w:tcPr>
            <w:tcW w:w="3654" w:type="dxa"/>
          </w:tcPr>
          <w:p w:rsidR="001179EC" w:rsidRPr="0029285A" w:rsidRDefault="001179EC" w:rsidP="00283D39">
            <w:pPr>
              <w:spacing w:line="276" w:lineRule="exact"/>
              <w:ind w:left="1334" w:right="160" w:hanging="1151"/>
              <w:jc w:val="left"/>
              <w:rPr>
                <w:b/>
                <w:color w:val="000000" w:themeColor="text1"/>
              </w:rPr>
            </w:pPr>
            <w:r w:rsidRPr="0029285A">
              <w:rPr>
                <w:b/>
                <w:color w:val="000000" w:themeColor="text1"/>
              </w:rPr>
              <w:t>Социально-коммуникативноеразвитие</w:t>
            </w:r>
          </w:p>
        </w:tc>
        <w:tc>
          <w:tcPr>
            <w:tcW w:w="5767" w:type="dxa"/>
          </w:tcPr>
          <w:p w:rsidR="001179EC" w:rsidRPr="0029285A" w:rsidRDefault="001179EC" w:rsidP="00283D39">
            <w:pPr>
              <w:spacing w:line="268" w:lineRule="exact"/>
              <w:ind w:left="115" w:right="113"/>
              <w:jc w:val="center"/>
              <w:rPr>
                <w:color w:val="000000" w:themeColor="text1"/>
                <w:lang w:val="ru-RU"/>
              </w:rPr>
            </w:pPr>
            <w:r w:rsidRPr="0029285A">
              <w:rPr>
                <w:color w:val="000000" w:themeColor="text1"/>
                <w:lang w:val="ru-RU"/>
              </w:rPr>
              <w:t>Индивидуальныеигры,совместныеигры,всевидысамостоятельной</w:t>
            </w:r>
          </w:p>
          <w:p w:rsidR="001179EC" w:rsidRPr="0029285A" w:rsidRDefault="001179EC" w:rsidP="00283D39">
            <w:pPr>
              <w:spacing w:line="264" w:lineRule="exact"/>
              <w:ind w:left="115" w:right="113"/>
              <w:jc w:val="center"/>
              <w:rPr>
                <w:color w:val="000000" w:themeColor="text1"/>
                <w:lang w:val="ru-RU"/>
              </w:rPr>
            </w:pPr>
            <w:r w:rsidRPr="0029285A">
              <w:rPr>
                <w:color w:val="000000" w:themeColor="text1"/>
                <w:lang w:val="ru-RU"/>
              </w:rPr>
              <w:t>деятельности,предполагающейобщениесосверстниками</w:t>
            </w:r>
          </w:p>
        </w:tc>
      </w:tr>
      <w:tr w:rsidR="001179EC" w:rsidRPr="0029285A" w:rsidTr="00283D39">
        <w:trPr>
          <w:trHeight w:val="827"/>
        </w:trPr>
        <w:tc>
          <w:tcPr>
            <w:tcW w:w="3654" w:type="dxa"/>
          </w:tcPr>
          <w:p w:rsidR="001179EC" w:rsidRPr="0029285A" w:rsidRDefault="001179EC" w:rsidP="00283D39">
            <w:pPr>
              <w:spacing w:line="272" w:lineRule="exact"/>
              <w:ind w:left="154" w:right="144"/>
              <w:jc w:val="center"/>
              <w:rPr>
                <w:b/>
                <w:color w:val="000000" w:themeColor="text1"/>
              </w:rPr>
            </w:pPr>
            <w:r w:rsidRPr="0029285A">
              <w:rPr>
                <w:b/>
                <w:color w:val="000000" w:themeColor="text1"/>
              </w:rPr>
              <w:t>Познавательноеразвитие</w:t>
            </w:r>
          </w:p>
        </w:tc>
        <w:tc>
          <w:tcPr>
            <w:tcW w:w="5767" w:type="dxa"/>
          </w:tcPr>
          <w:p w:rsidR="001179EC" w:rsidRPr="0029285A" w:rsidRDefault="001179EC" w:rsidP="00283D39">
            <w:pPr>
              <w:spacing w:line="240" w:lineRule="auto"/>
              <w:ind w:left="118" w:right="110"/>
              <w:jc w:val="center"/>
              <w:rPr>
                <w:color w:val="000000" w:themeColor="text1"/>
                <w:lang w:val="ru-RU"/>
              </w:rPr>
            </w:pPr>
            <w:r w:rsidRPr="0029285A">
              <w:rPr>
                <w:color w:val="000000" w:themeColor="text1"/>
                <w:lang w:val="ru-RU"/>
              </w:rPr>
              <w:t>Развивающие настольно-печатные игры, дидактические игры, игрынапрогулке,автодидактическиеигры (развивающиепазлы,рамки-</w:t>
            </w:r>
          </w:p>
          <w:p w:rsidR="001179EC" w:rsidRPr="0029285A" w:rsidRDefault="001179EC" w:rsidP="00283D39">
            <w:pPr>
              <w:spacing w:line="264" w:lineRule="exact"/>
              <w:ind w:left="118" w:right="113"/>
              <w:jc w:val="center"/>
              <w:rPr>
                <w:color w:val="000000" w:themeColor="text1"/>
                <w:lang w:val="ru-RU"/>
              </w:rPr>
            </w:pPr>
            <w:r w:rsidRPr="0029285A">
              <w:rPr>
                <w:color w:val="000000" w:themeColor="text1"/>
                <w:lang w:val="ru-RU"/>
              </w:rPr>
              <w:t>вкладыши,парныекартинки) ит.п.</w:t>
            </w:r>
          </w:p>
        </w:tc>
      </w:tr>
      <w:tr w:rsidR="001179EC" w:rsidRPr="0029285A" w:rsidTr="00283D39">
        <w:trPr>
          <w:trHeight w:val="1103"/>
        </w:trPr>
        <w:tc>
          <w:tcPr>
            <w:tcW w:w="3654" w:type="dxa"/>
          </w:tcPr>
          <w:p w:rsidR="001179EC" w:rsidRPr="0029285A" w:rsidRDefault="001179EC" w:rsidP="00283D39">
            <w:pPr>
              <w:spacing w:line="273" w:lineRule="exact"/>
              <w:ind w:left="154" w:right="143"/>
              <w:jc w:val="center"/>
              <w:rPr>
                <w:b/>
                <w:color w:val="000000" w:themeColor="text1"/>
              </w:rPr>
            </w:pPr>
            <w:r w:rsidRPr="0029285A">
              <w:rPr>
                <w:b/>
                <w:color w:val="000000" w:themeColor="text1"/>
              </w:rPr>
              <w:lastRenderedPageBreak/>
              <w:t>Речевоеразвитие</w:t>
            </w:r>
          </w:p>
        </w:tc>
        <w:tc>
          <w:tcPr>
            <w:tcW w:w="5767" w:type="dxa"/>
          </w:tcPr>
          <w:p w:rsidR="001179EC" w:rsidRPr="0029285A" w:rsidRDefault="001179EC" w:rsidP="00283D39">
            <w:pPr>
              <w:spacing w:line="240" w:lineRule="auto"/>
              <w:ind w:left="118" w:right="113"/>
              <w:jc w:val="center"/>
              <w:rPr>
                <w:color w:val="000000" w:themeColor="text1"/>
                <w:lang w:val="ru-RU"/>
              </w:rPr>
            </w:pPr>
            <w:r w:rsidRPr="0029285A">
              <w:rPr>
                <w:color w:val="000000" w:themeColor="text1"/>
                <w:lang w:val="ru-RU"/>
              </w:rPr>
              <w:t>Самостоятельное чтение детьми коротких стихотворений,самостоятельныеигрыпомотивамхудожественныхпроизведений,самостоятельнаядеятельностьвцентрекниги,драматизации,</w:t>
            </w:r>
          </w:p>
          <w:p w:rsidR="001179EC" w:rsidRPr="0029285A" w:rsidRDefault="001179EC" w:rsidP="00283D39">
            <w:pPr>
              <w:spacing w:line="264" w:lineRule="exact"/>
              <w:ind w:left="116" w:right="113"/>
              <w:jc w:val="center"/>
              <w:rPr>
                <w:color w:val="000000" w:themeColor="text1"/>
                <w:lang w:val="ru-RU"/>
              </w:rPr>
            </w:pPr>
            <w:r w:rsidRPr="0029285A">
              <w:rPr>
                <w:color w:val="000000" w:themeColor="text1"/>
                <w:lang w:val="ru-RU"/>
              </w:rPr>
              <w:t>сюжетно-ролевыеигры</w:t>
            </w:r>
            <w:r>
              <w:rPr>
                <w:color w:val="000000" w:themeColor="text1"/>
                <w:lang w:val="ru-RU"/>
              </w:rPr>
              <w:t xml:space="preserve">, рассматривание </w:t>
            </w:r>
            <w:r w:rsidRPr="0029285A">
              <w:rPr>
                <w:color w:val="000000" w:themeColor="text1"/>
                <w:lang w:val="ru-RU"/>
              </w:rPr>
              <w:t>книг</w:t>
            </w:r>
            <w:r>
              <w:rPr>
                <w:color w:val="000000" w:themeColor="text1"/>
                <w:lang w:val="ru-RU"/>
              </w:rPr>
              <w:t xml:space="preserve"> и </w:t>
            </w:r>
            <w:r w:rsidRPr="0029285A">
              <w:rPr>
                <w:color w:val="000000" w:themeColor="text1"/>
                <w:lang w:val="ru-RU"/>
              </w:rPr>
              <w:t>картинок</w:t>
            </w:r>
          </w:p>
        </w:tc>
      </w:tr>
      <w:tr w:rsidR="001179EC" w:rsidRPr="0029285A" w:rsidTr="00283D39">
        <w:trPr>
          <w:trHeight w:val="1382"/>
        </w:trPr>
        <w:tc>
          <w:tcPr>
            <w:tcW w:w="3654" w:type="dxa"/>
          </w:tcPr>
          <w:p w:rsidR="001179EC" w:rsidRPr="0029285A" w:rsidRDefault="001179EC" w:rsidP="00283D39">
            <w:pPr>
              <w:spacing w:line="240" w:lineRule="auto"/>
              <w:ind w:left="1334" w:right="160" w:hanging="1086"/>
              <w:jc w:val="left"/>
              <w:rPr>
                <w:b/>
                <w:color w:val="000000" w:themeColor="text1"/>
              </w:rPr>
            </w:pPr>
            <w:r w:rsidRPr="0029285A">
              <w:rPr>
                <w:b/>
                <w:color w:val="000000" w:themeColor="text1"/>
                <w:spacing w:val="-1"/>
              </w:rPr>
              <w:t>Художественно-эстетическое</w:t>
            </w:r>
            <w:r w:rsidRPr="0029285A">
              <w:rPr>
                <w:b/>
                <w:color w:val="000000" w:themeColor="text1"/>
              </w:rPr>
              <w:t>развитие</w:t>
            </w:r>
          </w:p>
        </w:tc>
        <w:tc>
          <w:tcPr>
            <w:tcW w:w="5767" w:type="dxa"/>
          </w:tcPr>
          <w:p w:rsidR="001179EC" w:rsidRPr="0029285A" w:rsidRDefault="001179EC" w:rsidP="00283D39">
            <w:pPr>
              <w:spacing w:line="240" w:lineRule="auto"/>
              <w:ind w:left="118" w:right="113"/>
              <w:jc w:val="center"/>
              <w:rPr>
                <w:color w:val="000000" w:themeColor="text1"/>
                <w:lang w:val="ru-RU"/>
              </w:rPr>
            </w:pPr>
            <w:r w:rsidRPr="0029285A">
              <w:rPr>
                <w:color w:val="000000" w:themeColor="text1"/>
                <w:lang w:val="ru-RU"/>
              </w:rPr>
              <w:t>Предоставление детям возможности самостоятельно рисовать, лепить, конструировать (преимущественнововторойполовинедня), рассматривать репродукции картин, иллюстраций, музицировать (пение, танцы), игратьнадетскихмузыкальных инструментах</w:t>
            </w:r>
          </w:p>
          <w:p w:rsidR="001179EC" w:rsidRPr="0029285A" w:rsidRDefault="001179EC" w:rsidP="00283D39">
            <w:pPr>
              <w:spacing w:line="264" w:lineRule="exact"/>
              <w:ind w:left="113" w:right="113"/>
              <w:jc w:val="center"/>
              <w:rPr>
                <w:color w:val="000000" w:themeColor="text1"/>
                <w:lang w:val="ru-RU"/>
              </w:rPr>
            </w:pPr>
            <w:r w:rsidRPr="0029285A">
              <w:rPr>
                <w:color w:val="000000" w:themeColor="text1"/>
                <w:lang w:val="ru-RU"/>
              </w:rPr>
              <w:t>(бубен,барабан,колокольчикипр.), слушатьмузыку.</w:t>
            </w:r>
          </w:p>
        </w:tc>
      </w:tr>
      <w:tr w:rsidR="001179EC" w:rsidRPr="0029285A" w:rsidTr="00283D39">
        <w:trPr>
          <w:trHeight w:val="827"/>
        </w:trPr>
        <w:tc>
          <w:tcPr>
            <w:tcW w:w="3654" w:type="dxa"/>
          </w:tcPr>
          <w:p w:rsidR="001179EC" w:rsidRPr="0029285A" w:rsidRDefault="001179EC" w:rsidP="00283D39">
            <w:pPr>
              <w:spacing w:line="273" w:lineRule="exact"/>
              <w:ind w:left="154" w:right="144"/>
              <w:jc w:val="center"/>
              <w:rPr>
                <w:b/>
                <w:color w:val="000000" w:themeColor="text1"/>
              </w:rPr>
            </w:pPr>
            <w:r w:rsidRPr="0029285A">
              <w:rPr>
                <w:b/>
                <w:color w:val="000000" w:themeColor="text1"/>
              </w:rPr>
              <w:t>Физическоеразвитие</w:t>
            </w:r>
          </w:p>
        </w:tc>
        <w:tc>
          <w:tcPr>
            <w:tcW w:w="5767" w:type="dxa"/>
          </w:tcPr>
          <w:p w:rsidR="001179EC" w:rsidRPr="0029285A" w:rsidRDefault="001179EC" w:rsidP="00283D39">
            <w:pPr>
              <w:spacing w:line="268" w:lineRule="exact"/>
              <w:ind w:left="114" w:right="113"/>
              <w:jc w:val="center"/>
              <w:rPr>
                <w:color w:val="000000" w:themeColor="text1"/>
                <w:lang w:val="ru-RU"/>
              </w:rPr>
            </w:pPr>
            <w:r w:rsidRPr="0029285A">
              <w:rPr>
                <w:color w:val="000000" w:themeColor="text1"/>
                <w:lang w:val="ru-RU"/>
              </w:rPr>
              <w:t>Самостоятельныеподвижныеигры,игрынасвежемвоздухе,</w:t>
            </w:r>
          </w:p>
          <w:p w:rsidR="001179EC" w:rsidRPr="0029285A" w:rsidRDefault="001179EC" w:rsidP="00283D39">
            <w:pPr>
              <w:spacing w:line="270" w:lineRule="atLeast"/>
              <w:ind w:left="117" w:right="113"/>
              <w:jc w:val="center"/>
              <w:rPr>
                <w:color w:val="000000" w:themeColor="text1"/>
                <w:lang w:val="ru-RU"/>
              </w:rPr>
            </w:pPr>
            <w:r w:rsidRPr="0029285A">
              <w:rPr>
                <w:color w:val="000000" w:themeColor="text1"/>
                <w:lang w:val="ru-RU"/>
              </w:rPr>
              <w:t>Спортивныеигрыизанятия(катаниен</w:t>
            </w:r>
            <w:r>
              <w:rPr>
                <w:color w:val="000000" w:themeColor="text1"/>
                <w:lang w:val="ru-RU"/>
              </w:rPr>
              <w:t xml:space="preserve">а </w:t>
            </w:r>
            <w:r w:rsidRPr="0029285A">
              <w:rPr>
                <w:color w:val="000000" w:themeColor="text1"/>
                <w:lang w:val="ru-RU"/>
              </w:rPr>
              <w:t>санках,лыжах,</w:t>
            </w:r>
            <w:r>
              <w:rPr>
                <w:color w:val="000000" w:themeColor="text1"/>
                <w:lang w:val="ru-RU"/>
              </w:rPr>
              <w:t xml:space="preserve"> велосипеде</w:t>
            </w:r>
            <w:r w:rsidRPr="0029285A">
              <w:rPr>
                <w:color w:val="000000" w:themeColor="text1"/>
                <w:lang w:val="ru-RU"/>
              </w:rPr>
              <w:t>,самокатах)</w:t>
            </w:r>
          </w:p>
        </w:tc>
      </w:tr>
    </w:tbl>
    <w:p w:rsidR="001179EC" w:rsidRPr="0029285A" w:rsidRDefault="001179EC" w:rsidP="001179EC">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rPr>
      </w:pPr>
      <w:r w:rsidRPr="0029285A">
        <w:rPr>
          <w:color w:val="000000" w:themeColor="text1"/>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1179EC" w:rsidRPr="0029285A" w:rsidRDefault="001179EC" w:rsidP="001179EC">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rPr>
      </w:pPr>
      <w:r w:rsidRPr="0029285A">
        <w:rPr>
          <w:color w:val="000000" w:themeColor="text1"/>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1179EC" w:rsidRPr="0029285A" w:rsidRDefault="001179EC" w:rsidP="001179EC">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color w:val="000000" w:themeColor="text1"/>
          <w:szCs w:val="24"/>
        </w:rPr>
      </w:pPr>
      <w:r w:rsidRPr="0029285A">
        <w:rPr>
          <w:color w:val="000000" w:themeColor="text1"/>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1179EC" w:rsidRPr="0029285A" w:rsidRDefault="001179EC" w:rsidP="001179EC">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b/>
          <w:color w:val="000000" w:themeColor="text1"/>
          <w:szCs w:val="24"/>
          <w:lang w:eastAsia="en-US"/>
        </w:rPr>
      </w:pPr>
      <w:r>
        <w:rPr>
          <w:b/>
          <w:color w:val="000000" w:themeColor="text1"/>
          <w:szCs w:val="24"/>
          <w:lang w:eastAsia="en-US"/>
        </w:rPr>
        <w:t xml:space="preserve">Дошкольный возраст. Дети от 1,5 до 2 </w:t>
      </w:r>
      <w:r w:rsidRPr="0029285A">
        <w:rPr>
          <w:b/>
          <w:color w:val="000000" w:themeColor="text1"/>
          <w:szCs w:val="24"/>
          <w:lang w:eastAsia="en-US"/>
        </w:rPr>
        <w:t>лет</w:t>
      </w:r>
    </w:p>
    <w:p w:rsidR="001179EC" w:rsidRPr="0029285A" w:rsidRDefault="001179EC" w:rsidP="001179EC">
      <w:pPr>
        <w:widowControl w:val="0"/>
        <w:tabs>
          <w:tab w:val="left" w:pos="0"/>
        </w:tabs>
        <w:autoSpaceDE w:val="0"/>
        <w:autoSpaceDN w:val="0"/>
        <w:spacing w:before="4" w:line="237" w:lineRule="auto"/>
        <w:ind w:right="50" w:firstLine="709"/>
        <w:jc w:val="left"/>
        <w:rPr>
          <w:color w:val="000000" w:themeColor="text1"/>
          <w:szCs w:val="24"/>
          <w:lang w:eastAsia="en-US"/>
        </w:rPr>
      </w:pPr>
      <w:r w:rsidRPr="0029285A">
        <w:rPr>
          <w:color w:val="000000" w:themeColor="text1"/>
          <w:szCs w:val="24"/>
          <w:lang w:eastAsia="en-US"/>
        </w:rPr>
        <w:t>Задачи по развитию игровой деятельности:</w:t>
      </w:r>
    </w:p>
    <w:p w:rsidR="001179EC" w:rsidRPr="0029285A" w:rsidRDefault="001179EC" w:rsidP="001179EC">
      <w:pPr>
        <w:widowControl w:val="0"/>
        <w:tabs>
          <w:tab w:val="left" w:pos="0"/>
        </w:tabs>
        <w:autoSpaceDE w:val="0"/>
        <w:autoSpaceDN w:val="0"/>
        <w:spacing w:before="4" w:line="237" w:lineRule="auto"/>
        <w:ind w:right="50" w:firstLine="709"/>
        <w:jc w:val="left"/>
        <w:rPr>
          <w:color w:val="000000" w:themeColor="text1"/>
          <w:szCs w:val="24"/>
          <w:lang w:eastAsia="en-US"/>
        </w:rPr>
      </w:pPr>
      <w:r w:rsidRPr="0029285A">
        <w:rPr>
          <w:color w:val="000000" w:themeColor="text1"/>
          <w:szCs w:val="24"/>
          <w:lang w:eastAsia="en-US"/>
        </w:rPr>
        <w:t>1.</w:t>
      </w:r>
      <w:r w:rsidRPr="0029285A">
        <w:rPr>
          <w:color w:val="000000" w:themeColor="text1"/>
          <w:szCs w:val="24"/>
          <w:lang w:eastAsia="en-US"/>
        </w:rPr>
        <w:tab/>
        <w:t>Развивать игровой опыт каждого ребенка.</w:t>
      </w:r>
    </w:p>
    <w:p w:rsidR="001179EC" w:rsidRPr="0029285A" w:rsidRDefault="001179EC" w:rsidP="001179EC">
      <w:pPr>
        <w:widowControl w:val="0"/>
        <w:tabs>
          <w:tab w:val="left" w:pos="0"/>
        </w:tabs>
        <w:autoSpaceDE w:val="0"/>
        <w:autoSpaceDN w:val="0"/>
        <w:spacing w:before="4" w:line="237" w:lineRule="auto"/>
        <w:ind w:right="50" w:firstLine="709"/>
        <w:jc w:val="left"/>
        <w:rPr>
          <w:color w:val="000000" w:themeColor="text1"/>
          <w:szCs w:val="24"/>
          <w:lang w:eastAsia="en-US"/>
        </w:rPr>
      </w:pPr>
      <w:r w:rsidRPr="0029285A">
        <w:rPr>
          <w:color w:val="000000" w:themeColor="text1"/>
          <w:szCs w:val="24"/>
          <w:lang w:eastAsia="en-US"/>
        </w:rPr>
        <w:t>2.</w:t>
      </w:r>
      <w:r w:rsidRPr="0029285A">
        <w:rPr>
          <w:color w:val="000000" w:themeColor="text1"/>
          <w:szCs w:val="24"/>
          <w:lang w:eastAsia="en-US"/>
        </w:rPr>
        <w:tab/>
        <w:t>Поддерживать новые возможности игрового отражения мира.</w:t>
      </w:r>
    </w:p>
    <w:p w:rsidR="001179EC" w:rsidRPr="0029285A" w:rsidRDefault="001179EC" w:rsidP="001179EC">
      <w:pPr>
        <w:widowControl w:val="0"/>
        <w:tabs>
          <w:tab w:val="left" w:pos="0"/>
        </w:tabs>
        <w:autoSpaceDE w:val="0"/>
        <w:autoSpaceDN w:val="0"/>
        <w:spacing w:before="4" w:line="237" w:lineRule="auto"/>
        <w:ind w:right="50" w:firstLine="709"/>
        <w:jc w:val="left"/>
        <w:rPr>
          <w:color w:val="000000" w:themeColor="text1"/>
          <w:szCs w:val="24"/>
          <w:lang w:eastAsia="en-US"/>
        </w:rPr>
      </w:pPr>
      <w:r w:rsidRPr="0029285A">
        <w:rPr>
          <w:color w:val="000000" w:themeColor="text1"/>
          <w:szCs w:val="24"/>
          <w:lang w:eastAsia="en-US"/>
        </w:rPr>
        <w:t>3.</w:t>
      </w:r>
      <w:r w:rsidRPr="0029285A">
        <w:rPr>
          <w:color w:val="000000" w:themeColor="text1"/>
          <w:szCs w:val="24"/>
          <w:lang w:eastAsia="en-US"/>
        </w:rPr>
        <w:tab/>
        <w:t>Развивать интерес к творческим проявлениям в игре и игровому общению со сверстниками.</w:t>
      </w:r>
    </w:p>
    <w:p w:rsidR="001179EC" w:rsidRPr="0029285A" w:rsidRDefault="001179EC" w:rsidP="001179EC">
      <w:pPr>
        <w:widowControl w:val="0"/>
        <w:tabs>
          <w:tab w:val="left" w:pos="0"/>
        </w:tabs>
        <w:autoSpaceDE w:val="0"/>
        <w:autoSpaceDN w:val="0"/>
        <w:spacing w:before="4" w:line="237" w:lineRule="auto"/>
        <w:ind w:right="50" w:firstLine="709"/>
        <w:jc w:val="left"/>
        <w:rPr>
          <w:color w:val="000000" w:themeColor="text1"/>
          <w:szCs w:val="24"/>
          <w:lang w:eastAsia="en-US"/>
        </w:rPr>
      </w:pPr>
      <w:r w:rsidRPr="0029285A">
        <w:rPr>
          <w:color w:val="000000" w:themeColor="text1"/>
          <w:szCs w:val="24"/>
          <w:lang w:eastAsia="en-US"/>
        </w:rPr>
        <w:t>Достижения в игровой деятельности:</w:t>
      </w:r>
    </w:p>
    <w:p w:rsidR="001179EC" w:rsidRPr="0029285A" w:rsidRDefault="001179EC" w:rsidP="001179EC">
      <w:pPr>
        <w:widowControl w:val="0"/>
        <w:tabs>
          <w:tab w:val="left" w:pos="0"/>
        </w:tabs>
        <w:autoSpaceDE w:val="0"/>
        <w:autoSpaceDN w:val="0"/>
        <w:spacing w:before="4" w:line="237" w:lineRule="auto"/>
        <w:ind w:right="50"/>
        <w:jc w:val="left"/>
        <w:rPr>
          <w:color w:val="000000" w:themeColor="text1"/>
          <w:szCs w:val="24"/>
          <w:lang w:eastAsia="en-US"/>
        </w:rPr>
      </w:pPr>
      <w:r w:rsidRPr="0029285A">
        <w:rPr>
          <w:color w:val="000000" w:themeColor="text1"/>
          <w:szCs w:val="24"/>
          <w:lang w:eastAsia="en-US"/>
        </w:rPr>
        <w:t>•ребенок отражает в играх разные сюжеты;</w:t>
      </w:r>
    </w:p>
    <w:p w:rsidR="001179EC" w:rsidRPr="0029285A" w:rsidRDefault="001179EC" w:rsidP="001179EC">
      <w:pPr>
        <w:widowControl w:val="0"/>
        <w:tabs>
          <w:tab w:val="left" w:pos="0"/>
        </w:tabs>
        <w:autoSpaceDE w:val="0"/>
        <w:autoSpaceDN w:val="0"/>
        <w:spacing w:before="4" w:line="237" w:lineRule="auto"/>
        <w:ind w:right="50"/>
        <w:jc w:val="left"/>
        <w:rPr>
          <w:color w:val="000000" w:themeColor="text1"/>
          <w:szCs w:val="24"/>
          <w:lang w:eastAsia="en-US"/>
        </w:rPr>
      </w:pPr>
      <w:r w:rsidRPr="0029285A">
        <w:rPr>
          <w:color w:val="000000" w:themeColor="text1"/>
          <w:szCs w:val="24"/>
          <w:lang w:eastAsia="en-US"/>
        </w:rPr>
        <w:t>•активно осваиваетспособыролевогоповедения: называетсвоюрольиобращаетсяксверстнику по имени игрового персонажа;</w:t>
      </w:r>
    </w:p>
    <w:p w:rsidR="001179EC" w:rsidRPr="0029285A" w:rsidRDefault="001179EC" w:rsidP="001179EC">
      <w:pPr>
        <w:widowControl w:val="0"/>
        <w:tabs>
          <w:tab w:val="left" w:pos="0"/>
        </w:tabs>
        <w:autoSpaceDE w:val="0"/>
        <w:autoSpaceDN w:val="0"/>
        <w:spacing w:before="4" w:line="237" w:lineRule="auto"/>
        <w:ind w:right="50"/>
        <w:jc w:val="left"/>
        <w:rPr>
          <w:color w:val="000000" w:themeColor="text1"/>
          <w:szCs w:val="24"/>
          <w:lang w:eastAsia="en-US"/>
        </w:rPr>
      </w:pPr>
      <w:r w:rsidRPr="0029285A">
        <w:rPr>
          <w:color w:val="000000" w:themeColor="text1"/>
          <w:szCs w:val="24"/>
          <w:lang w:eastAsia="en-US"/>
        </w:rPr>
        <w:t>•охотно вступает в ролевой диалог с воспитателем и со сверстником;</w:t>
      </w:r>
    </w:p>
    <w:p w:rsidR="001179EC" w:rsidRPr="0029285A" w:rsidRDefault="001179EC" w:rsidP="001179EC">
      <w:pPr>
        <w:widowControl w:val="0"/>
        <w:tabs>
          <w:tab w:val="left" w:pos="0"/>
        </w:tabs>
        <w:autoSpaceDE w:val="0"/>
        <w:autoSpaceDN w:val="0"/>
        <w:spacing w:before="4" w:line="237" w:lineRule="auto"/>
        <w:ind w:right="50"/>
        <w:jc w:val="left"/>
        <w:rPr>
          <w:color w:val="000000" w:themeColor="text1"/>
          <w:szCs w:val="24"/>
          <w:lang w:eastAsia="en-US"/>
        </w:rPr>
      </w:pPr>
      <w:r w:rsidRPr="0029285A">
        <w:rPr>
          <w:color w:val="000000" w:themeColor="text1"/>
          <w:szCs w:val="24"/>
          <w:lang w:eastAsia="en-US"/>
        </w:rPr>
        <w:t>•у ребенка есть любимые игры и роли, которые он охотнее всего выполняет;</w:t>
      </w:r>
    </w:p>
    <w:p w:rsidR="001179EC" w:rsidRPr="0029285A" w:rsidRDefault="001179EC" w:rsidP="001179EC">
      <w:pPr>
        <w:widowControl w:val="0"/>
        <w:tabs>
          <w:tab w:val="left" w:pos="0"/>
        </w:tabs>
        <w:autoSpaceDE w:val="0"/>
        <w:autoSpaceDN w:val="0"/>
        <w:spacing w:before="4" w:line="237" w:lineRule="auto"/>
        <w:ind w:right="50"/>
        <w:jc w:val="left"/>
        <w:rPr>
          <w:color w:val="000000" w:themeColor="text1"/>
          <w:szCs w:val="24"/>
          <w:lang w:eastAsia="en-US"/>
        </w:rPr>
      </w:pPr>
      <w:r w:rsidRPr="0029285A">
        <w:rPr>
          <w:color w:val="000000" w:themeColor="text1"/>
          <w:szCs w:val="24"/>
          <w:lang w:eastAsia="en-US"/>
        </w:rPr>
        <w:t>•использует разнообразные игровые действия, называет их в ответ на вопрос воспитателя;</w:t>
      </w:r>
    </w:p>
    <w:p w:rsidR="001179EC" w:rsidRPr="0029285A" w:rsidRDefault="001179EC" w:rsidP="001179EC">
      <w:pPr>
        <w:widowControl w:val="0"/>
        <w:tabs>
          <w:tab w:val="left" w:pos="0"/>
        </w:tabs>
        <w:autoSpaceDE w:val="0"/>
        <w:autoSpaceDN w:val="0"/>
        <w:spacing w:before="4" w:line="237" w:lineRule="auto"/>
        <w:ind w:right="50"/>
        <w:jc w:val="left"/>
        <w:rPr>
          <w:color w:val="000000" w:themeColor="text1"/>
          <w:szCs w:val="24"/>
          <w:lang w:eastAsia="en-US"/>
        </w:rPr>
      </w:pPr>
      <w:r w:rsidRPr="0029285A">
        <w:rPr>
          <w:color w:val="000000" w:themeColor="text1"/>
          <w:szCs w:val="24"/>
          <w:lang w:eastAsia="en-US"/>
        </w:rPr>
        <w:t>•в дидактических играх принимает игровую задачу и действует в соответствии с ней;</w:t>
      </w:r>
    </w:p>
    <w:p w:rsidR="001179EC" w:rsidRPr="0029285A" w:rsidRDefault="001179EC" w:rsidP="001179EC">
      <w:pPr>
        <w:widowControl w:val="0"/>
        <w:tabs>
          <w:tab w:val="left" w:pos="0"/>
        </w:tabs>
        <w:autoSpaceDE w:val="0"/>
        <w:autoSpaceDN w:val="0"/>
        <w:spacing w:before="4" w:line="237" w:lineRule="auto"/>
        <w:ind w:right="50"/>
        <w:jc w:val="left"/>
        <w:rPr>
          <w:color w:val="000000" w:themeColor="text1"/>
          <w:szCs w:val="24"/>
          <w:lang w:eastAsia="en-US"/>
        </w:rPr>
      </w:pPr>
      <w:r w:rsidRPr="0029285A">
        <w:rPr>
          <w:color w:val="000000" w:themeColor="text1"/>
          <w:szCs w:val="24"/>
          <w:lang w:eastAsia="en-US"/>
        </w:rPr>
        <w:t>•проявляет интерес к игровому общению со сверстниками.</w:t>
      </w:r>
    </w:p>
    <w:p w:rsidR="001179EC" w:rsidRPr="0029285A" w:rsidRDefault="001179EC" w:rsidP="001179EC">
      <w:pPr>
        <w:widowControl w:val="0"/>
        <w:tabs>
          <w:tab w:val="left" w:pos="0"/>
        </w:tabs>
        <w:autoSpaceDE w:val="0"/>
        <w:autoSpaceDN w:val="0"/>
        <w:spacing w:before="4" w:line="237" w:lineRule="auto"/>
        <w:ind w:right="50" w:firstLine="709"/>
        <w:jc w:val="left"/>
        <w:rPr>
          <w:color w:val="000000" w:themeColor="text1"/>
          <w:szCs w:val="24"/>
          <w:lang w:eastAsia="en-US"/>
        </w:rPr>
      </w:pPr>
      <w:r w:rsidRPr="0029285A">
        <w:rPr>
          <w:color w:val="000000" w:themeColor="text1"/>
          <w:szCs w:val="24"/>
          <w:lang w:eastAsia="en-US"/>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в игровой практике ребёнок проявляет себя как творческий субъект (творческая инициатива);</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в продуктивной - созидающий и волевой субъект (инициатива целеполагания);</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в познавательно-исследовательской практике - как субъект исследования (познавательная инициатива);</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 xml:space="preserve">коммуникативной практике - как партнер по взаимодействию и собеседник </w:t>
      </w:r>
      <w:r w:rsidRPr="0029285A">
        <w:rPr>
          <w:color w:val="000000" w:themeColor="text1"/>
          <w:szCs w:val="24"/>
          <w:lang w:eastAsia="en-US"/>
        </w:rPr>
        <w:lastRenderedPageBreak/>
        <w:t>(коммуникативная инициатива);</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r w:rsidRPr="0029285A">
        <w:rPr>
          <w:b/>
          <w:color w:val="000000" w:themeColor="text1"/>
          <w:szCs w:val="24"/>
          <w:lang w:eastAsia="en-US"/>
        </w:rPr>
        <w:t xml:space="preserve">Совместная игра </w:t>
      </w:r>
      <w:r w:rsidRPr="0029285A">
        <w:rPr>
          <w:color w:val="000000" w:themeColor="text1"/>
          <w:szCs w:val="24"/>
          <w:lang w:eastAsia="en-US"/>
        </w:rPr>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r w:rsidRPr="0029285A">
        <w:rPr>
          <w:b/>
          <w:color w:val="000000" w:themeColor="text1"/>
          <w:szCs w:val="24"/>
          <w:lang w:eastAsia="en-US"/>
        </w:rPr>
        <w:t xml:space="preserve">Ситуации общения и накопления положительного социально-эмоционального опыта </w:t>
      </w:r>
      <w:r w:rsidRPr="0029285A">
        <w:rPr>
          <w:color w:val="000000" w:themeColor="text1"/>
          <w:szCs w:val="24"/>
          <w:lang w:eastAsia="en-US"/>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огорода», «Мы украшаем детский сад к празднику» и пр.).</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r w:rsidRPr="0029285A">
        <w:rPr>
          <w:b/>
          <w:color w:val="000000" w:themeColor="text1"/>
          <w:szCs w:val="24"/>
          <w:lang w:eastAsia="en-US"/>
        </w:rPr>
        <w:t>Сенсорный и интеллектуальный тренинг</w:t>
      </w:r>
      <w:r w:rsidRPr="0029285A">
        <w:rPr>
          <w:color w:val="000000" w:themeColor="text1"/>
          <w:szCs w:val="24"/>
          <w:lang w:eastAsia="en-US"/>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r w:rsidRPr="0029285A">
        <w:rPr>
          <w:b/>
          <w:color w:val="000000" w:themeColor="text1"/>
          <w:szCs w:val="24"/>
          <w:lang w:eastAsia="en-US"/>
        </w:rPr>
        <w:t>Детский досуг</w:t>
      </w:r>
      <w:r w:rsidRPr="0029285A">
        <w:rPr>
          <w:color w:val="000000" w:themeColor="text1"/>
          <w:szCs w:val="24"/>
          <w:lang w:eastAsia="en-US"/>
        </w:rPr>
        <w:t>- вид деятельности, целенаправленно организуемый взрослыми для игры, развлечения, отдыха.</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r w:rsidRPr="0029285A">
        <w:rPr>
          <w:b/>
          <w:color w:val="000000" w:themeColor="text1"/>
          <w:szCs w:val="24"/>
          <w:lang w:eastAsia="en-US"/>
        </w:rPr>
        <w:t>Коллективная и индивидуальная трудовая деятельность</w:t>
      </w:r>
      <w:r w:rsidRPr="0029285A">
        <w:rPr>
          <w:color w:val="000000" w:themeColor="text1"/>
          <w:szCs w:val="24"/>
          <w:lang w:eastAsia="en-US"/>
        </w:rPr>
        <w:t xml:space="preserve"> носит общественно полезный характер и организуется как хозяйственно-бытовой труд и труд в природе.</w:t>
      </w:r>
    </w:p>
    <w:p w:rsidR="001179EC" w:rsidRPr="0029285A" w:rsidRDefault="001179EC" w:rsidP="001179EC">
      <w:pPr>
        <w:widowControl w:val="0"/>
        <w:tabs>
          <w:tab w:val="left" w:pos="0"/>
        </w:tabs>
        <w:autoSpaceDE w:val="0"/>
        <w:autoSpaceDN w:val="0"/>
        <w:spacing w:before="4" w:line="237" w:lineRule="auto"/>
        <w:ind w:right="50" w:firstLine="709"/>
        <w:rPr>
          <w:b/>
          <w:bCs/>
          <w:color w:val="000000" w:themeColor="text1"/>
          <w:szCs w:val="24"/>
          <w:lang w:eastAsia="en-US"/>
        </w:rPr>
      </w:pPr>
      <w:r w:rsidRPr="0029285A">
        <w:rPr>
          <w:b/>
          <w:bCs/>
          <w:color w:val="000000" w:themeColor="text1"/>
          <w:szCs w:val="24"/>
          <w:lang w:eastAsia="en-US"/>
        </w:rPr>
        <w:t>Виды и формы культурных практик, реализуемых в ДОУ</w:t>
      </w:r>
    </w:p>
    <w:p w:rsidR="001179EC" w:rsidRPr="0029285A" w:rsidRDefault="001179EC" w:rsidP="001179EC">
      <w:pPr>
        <w:widowControl w:val="0"/>
        <w:tabs>
          <w:tab w:val="left" w:pos="0"/>
        </w:tabs>
        <w:autoSpaceDE w:val="0"/>
        <w:autoSpaceDN w:val="0"/>
        <w:spacing w:before="4" w:line="237" w:lineRule="auto"/>
        <w:ind w:right="50" w:firstLine="709"/>
        <w:rPr>
          <w:color w:val="000000" w:themeColor="text1"/>
          <w:szCs w:val="24"/>
          <w:lang w:eastAsia="en-US"/>
        </w:rPr>
      </w:pPr>
    </w:p>
    <w:tbl>
      <w:tblPr>
        <w:tblStyle w:val="15"/>
        <w:tblW w:w="9639" w:type="dxa"/>
        <w:tblInd w:w="392" w:type="dxa"/>
        <w:tblLayout w:type="fixed"/>
        <w:tblLook w:val="01E0" w:firstRow="1" w:lastRow="1" w:firstColumn="1" w:lastColumn="1" w:noHBand="0" w:noVBand="0"/>
      </w:tblPr>
      <w:tblGrid>
        <w:gridCol w:w="2694"/>
        <w:gridCol w:w="3260"/>
        <w:gridCol w:w="3685"/>
      </w:tblGrid>
      <w:tr w:rsidR="001179EC" w:rsidRPr="0029285A" w:rsidTr="00283D39">
        <w:trPr>
          <w:trHeight w:val="551"/>
        </w:trPr>
        <w:tc>
          <w:tcPr>
            <w:tcW w:w="2694" w:type="dxa"/>
          </w:tcPr>
          <w:p w:rsidR="001179EC" w:rsidRPr="0029285A" w:rsidRDefault="001179EC" w:rsidP="00283D39">
            <w:pPr>
              <w:widowControl w:val="0"/>
              <w:autoSpaceDE w:val="0"/>
              <w:autoSpaceDN w:val="0"/>
              <w:spacing w:line="276" w:lineRule="exact"/>
              <w:ind w:right="142"/>
              <w:jc w:val="left"/>
              <w:rPr>
                <w:b/>
                <w:color w:val="000000" w:themeColor="text1"/>
              </w:rPr>
            </w:pPr>
            <w:r w:rsidRPr="0029285A">
              <w:rPr>
                <w:b/>
                <w:color w:val="000000" w:themeColor="text1"/>
              </w:rPr>
              <w:t>Культурныепрактики</w:t>
            </w:r>
          </w:p>
        </w:tc>
        <w:tc>
          <w:tcPr>
            <w:tcW w:w="3260" w:type="dxa"/>
          </w:tcPr>
          <w:p w:rsidR="001179EC" w:rsidRPr="0029285A" w:rsidRDefault="001179EC" w:rsidP="00283D39">
            <w:pPr>
              <w:widowControl w:val="0"/>
              <w:autoSpaceDE w:val="0"/>
              <w:autoSpaceDN w:val="0"/>
              <w:spacing w:line="276" w:lineRule="exact"/>
              <w:ind w:left="141"/>
              <w:jc w:val="left"/>
              <w:rPr>
                <w:b/>
                <w:color w:val="000000" w:themeColor="text1"/>
              </w:rPr>
            </w:pPr>
            <w:r w:rsidRPr="0029285A">
              <w:rPr>
                <w:b/>
                <w:color w:val="000000" w:themeColor="text1"/>
              </w:rPr>
              <w:t>Интегрированныевидыдеятельности</w:t>
            </w:r>
          </w:p>
        </w:tc>
        <w:tc>
          <w:tcPr>
            <w:tcW w:w="3685" w:type="dxa"/>
          </w:tcPr>
          <w:p w:rsidR="001179EC" w:rsidRPr="0029285A" w:rsidRDefault="001179EC" w:rsidP="00283D39">
            <w:pPr>
              <w:widowControl w:val="0"/>
              <w:tabs>
                <w:tab w:val="left" w:pos="3685"/>
              </w:tabs>
              <w:autoSpaceDE w:val="0"/>
              <w:autoSpaceDN w:val="0"/>
              <w:spacing w:before="133" w:line="240" w:lineRule="auto"/>
              <w:ind w:left="187" w:right="183"/>
              <w:jc w:val="center"/>
              <w:rPr>
                <w:b/>
                <w:color w:val="000000" w:themeColor="text1"/>
              </w:rPr>
            </w:pPr>
            <w:r w:rsidRPr="0029285A">
              <w:rPr>
                <w:b/>
                <w:color w:val="000000" w:themeColor="text1"/>
              </w:rPr>
              <w:t>Содержание</w:t>
            </w:r>
          </w:p>
        </w:tc>
      </w:tr>
      <w:tr w:rsidR="001179EC" w:rsidRPr="0029285A" w:rsidTr="00283D39">
        <w:trPr>
          <w:trHeight w:val="6348"/>
        </w:trPr>
        <w:tc>
          <w:tcPr>
            <w:tcW w:w="2694" w:type="dxa"/>
          </w:tcPr>
          <w:p w:rsidR="001179EC" w:rsidRPr="0029285A" w:rsidRDefault="001179EC" w:rsidP="00283D39">
            <w:pPr>
              <w:widowControl w:val="0"/>
              <w:autoSpaceDE w:val="0"/>
              <w:autoSpaceDN w:val="0"/>
              <w:spacing w:line="240" w:lineRule="auto"/>
              <w:jc w:val="left"/>
              <w:rPr>
                <w:color w:val="000000" w:themeColor="text1"/>
              </w:rPr>
            </w:pPr>
            <w:r w:rsidRPr="0029285A">
              <w:rPr>
                <w:color w:val="000000" w:themeColor="text1"/>
              </w:rPr>
              <w:lastRenderedPageBreak/>
              <w:t>Утренний круг,Вечернийкруг</w:t>
            </w:r>
          </w:p>
        </w:tc>
        <w:tc>
          <w:tcPr>
            <w:tcW w:w="3260" w:type="dxa"/>
          </w:tcPr>
          <w:p w:rsidR="001179EC" w:rsidRPr="0029285A" w:rsidRDefault="001179EC" w:rsidP="00283D39">
            <w:pPr>
              <w:widowControl w:val="0"/>
              <w:autoSpaceDE w:val="0"/>
              <w:autoSpaceDN w:val="0"/>
              <w:spacing w:line="240" w:lineRule="auto"/>
              <w:ind w:right="68"/>
              <w:rPr>
                <w:color w:val="000000" w:themeColor="text1"/>
              </w:rPr>
            </w:pPr>
            <w:r w:rsidRPr="0029285A">
              <w:rPr>
                <w:color w:val="000000" w:themeColor="text1"/>
              </w:rPr>
              <w:t>Игровая</w:t>
            </w:r>
            <w:r w:rsidRPr="0029285A">
              <w:rPr>
                <w:color w:val="000000" w:themeColor="text1"/>
                <w:spacing w:val="-1"/>
              </w:rPr>
              <w:t>Коммуникативная</w:t>
            </w:r>
          </w:p>
          <w:p w:rsidR="001179EC" w:rsidRPr="0029285A" w:rsidRDefault="001179EC" w:rsidP="00283D39">
            <w:pPr>
              <w:widowControl w:val="0"/>
              <w:autoSpaceDE w:val="0"/>
              <w:autoSpaceDN w:val="0"/>
              <w:spacing w:line="240" w:lineRule="auto"/>
              <w:ind w:right="68"/>
              <w:rPr>
                <w:color w:val="000000" w:themeColor="text1"/>
              </w:rPr>
            </w:pPr>
            <w:r w:rsidRPr="0029285A">
              <w:rPr>
                <w:color w:val="000000" w:themeColor="text1"/>
              </w:rPr>
              <w:t>Восприятие художественнойлитературы и фольклора</w:t>
            </w:r>
            <w:r w:rsidRPr="0029285A">
              <w:rPr>
                <w:color w:val="000000" w:themeColor="text1"/>
                <w:spacing w:val="-1"/>
              </w:rPr>
              <w:t>Познавательно-исследовательская</w:t>
            </w:r>
          </w:p>
        </w:tc>
        <w:tc>
          <w:tcPr>
            <w:tcW w:w="3685" w:type="dxa"/>
          </w:tcPr>
          <w:p w:rsidR="001179EC" w:rsidRPr="0029285A" w:rsidRDefault="001179EC" w:rsidP="00283D39">
            <w:pPr>
              <w:widowControl w:val="0"/>
              <w:autoSpaceDE w:val="0"/>
              <w:autoSpaceDN w:val="0"/>
              <w:spacing w:line="240" w:lineRule="auto"/>
              <w:ind w:right="-75"/>
              <w:rPr>
                <w:color w:val="000000" w:themeColor="text1"/>
              </w:rPr>
            </w:pPr>
            <w:r w:rsidRPr="0029285A">
              <w:rPr>
                <w:color w:val="000000" w:themeColor="text1"/>
              </w:rPr>
              <w:t>Практикованные детей в участии(соучастии)-открытыйдиалогсдетьми.</w:t>
            </w:r>
          </w:p>
          <w:p w:rsidR="001179EC" w:rsidRPr="0029285A" w:rsidRDefault="001179EC" w:rsidP="00283D39">
            <w:pPr>
              <w:widowControl w:val="0"/>
              <w:autoSpaceDE w:val="0"/>
              <w:autoSpaceDN w:val="0"/>
              <w:spacing w:line="240" w:lineRule="auto"/>
              <w:ind w:right="-75"/>
              <w:rPr>
                <w:color w:val="000000" w:themeColor="text1"/>
              </w:rPr>
            </w:pPr>
            <w:r w:rsidRPr="0029285A">
              <w:rPr>
                <w:color w:val="000000" w:themeColor="text1"/>
              </w:rPr>
              <w:t xml:space="preserve">«Самоцветный круг» </w:t>
            </w:r>
            <w:r w:rsidRPr="0029285A">
              <w:rPr>
                <w:b/>
                <w:color w:val="000000" w:themeColor="text1"/>
              </w:rPr>
              <w:t>(утренний сбор)</w:t>
            </w:r>
            <w:r w:rsidRPr="0029285A">
              <w:rPr>
                <w:color w:val="000000" w:themeColor="text1"/>
              </w:rPr>
              <w:t xml:space="preserve"> предполагает общее обсуждениесобытий (групповых, личных), описаниепереживаний, возможность поделитьсяжеланиями, ожиданиями, новостями, получитьновуюинформациюотдругих,спланироватьсвойдень.Основные</w:t>
            </w:r>
          </w:p>
          <w:p w:rsidR="001179EC" w:rsidRPr="0029285A" w:rsidRDefault="001179EC" w:rsidP="00283D39">
            <w:pPr>
              <w:widowControl w:val="0"/>
              <w:autoSpaceDE w:val="0"/>
              <w:autoSpaceDN w:val="0"/>
              <w:spacing w:line="240" w:lineRule="auto"/>
              <w:ind w:right="-75"/>
              <w:rPr>
                <w:color w:val="000000" w:themeColor="text1"/>
              </w:rPr>
            </w:pPr>
            <w:r w:rsidRPr="0029285A">
              <w:rPr>
                <w:color w:val="000000" w:themeColor="text1"/>
              </w:rPr>
              <w:t>задачи группового сбора:эмоциональный настрой на весь день,обеспечение межличностного ипознавательного, деловогокультурногообщения,развитиенавыкаведения</w:t>
            </w:r>
          </w:p>
          <w:p w:rsidR="001179EC" w:rsidRPr="0029285A" w:rsidRDefault="001179EC" w:rsidP="00283D39">
            <w:pPr>
              <w:widowControl w:val="0"/>
              <w:autoSpaceDE w:val="0"/>
              <w:autoSpaceDN w:val="0"/>
              <w:spacing w:line="240" w:lineRule="auto"/>
              <w:ind w:right="-75"/>
              <w:rPr>
                <w:color w:val="000000" w:themeColor="text1"/>
              </w:rPr>
            </w:pPr>
            <w:r w:rsidRPr="0029285A">
              <w:rPr>
                <w:color w:val="000000" w:themeColor="text1"/>
              </w:rPr>
              <w:t>коммуникации</w:t>
            </w:r>
            <w:r>
              <w:rPr>
                <w:color w:val="000000" w:themeColor="text1"/>
              </w:rPr>
              <w:t xml:space="preserve">, планирования </w:t>
            </w:r>
            <w:r w:rsidRPr="0029285A">
              <w:rPr>
                <w:color w:val="000000" w:themeColor="text1"/>
              </w:rPr>
              <w:t>групповойи собственной деятельности,согласования деятельности с другими,обеспечить каждому ребенку выборнаиболее</w:t>
            </w:r>
          </w:p>
          <w:p w:rsidR="001179EC" w:rsidRPr="0029285A" w:rsidRDefault="001179EC" w:rsidP="00283D39">
            <w:pPr>
              <w:widowControl w:val="0"/>
              <w:autoSpaceDE w:val="0"/>
              <w:autoSpaceDN w:val="0"/>
              <w:spacing w:line="240" w:lineRule="auto"/>
              <w:ind w:right="-75"/>
              <w:rPr>
                <w:color w:val="000000" w:themeColor="text1"/>
              </w:rPr>
            </w:pPr>
            <w:r w:rsidRPr="0029285A">
              <w:rPr>
                <w:color w:val="000000" w:themeColor="text1"/>
              </w:rPr>
              <w:t>значимыхдлянегодел. В ходе группового сбора каждыйполучаетвозможностьрассказать о событиях,описатьсвоипереживания,</w:t>
            </w:r>
          </w:p>
        </w:tc>
      </w:tr>
      <w:tr w:rsidR="001179EC" w:rsidRPr="0029285A" w:rsidTr="00283D39">
        <w:trPr>
          <w:trHeight w:val="5520"/>
        </w:trPr>
        <w:tc>
          <w:tcPr>
            <w:tcW w:w="2694" w:type="dxa"/>
          </w:tcPr>
          <w:p w:rsidR="001179EC" w:rsidRPr="0029285A" w:rsidRDefault="001179EC" w:rsidP="00283D39">
            <w:pPr>
              <w:pStyle w:val="TableParagraph"/>
              <w:rPr>
                <w:color w:val="000000" w:themeColor="text1"/>
                <w:sz w:val="24"/>
              </w:rPr>
            </w:pPr>
          </w:p>
        </w:tc>
        <w:tc>
          <w:tcPr>
            <w:tcW w:w="3260" w:type="dxa"/>
          </w:tcPr>
          <w:p w:rsidR="001179EC" w:rsidRPr="0029285A" w:rsidRDefault="001179EC" w:rsidP="00283D39">
            <w:pPr>
              <w:pStyle w:val="TableParagraph"/>
              <w:jc w:val="both"/>
              <w:rPr>
                <w:color w:val="000000" w:themeColor="text1"/>
                <w:sz w:val="24"/>
              </w:rPr>
            </w:pPr>
          </w:p>
        </w:tc>
        <w:tc>
          <w:tcPr>
            <w:tcW w:w="3685" w:type="dxa"/>
          </w:tcPr>
          <w:p w:rsidR="001179EC" w:rsidRPr="0029285A" w:rsidRDefault="001179EC" w:rsidP="00283D39">
            <w:pPr>
              <w:pStyle w:val="TableParagraph"/>
              <w:ind w:right="658"/>
              <w:jc w:val="both"/>
              <w:rPr>
                <w:color w:val="000000" w:themeColor="text1"/>
                <w:sz w:val="24"/>
              </w:rPr>
            </w:pPr>
            <w:r w:rsidRPr="0029285A">
              <w:rPr>
                <w:color w:val="000000" w:themeColor="text1"/>
                <w:sz w:val="24"/>
              </w:rPr>
              <w:t>поделиться своими новостями,желаниями, получить новуюинформациюотдругих(детей,взрослых).</w:t>
            </w:r>
          </w:p>
          <w:p w:rsidR="001179EC" w:rsidRPr="0029285A" w:rsidRDefault="001179EC" w:rsidP="00283D39">
            <w:pPr>
              <w:pStyle w:val="TableParagraph"/>
              <w:ind w:right="166"/>
              <w:jc w:val="both"/>
              <w:rPr>
                <w:color w:val="000000" w:themeColor="text1"/>
                <w:sz w:val="24"/>
              </w:rPr>
            </w:pPr>
            <w:r w:rsidRPr="0029285A">
              <w:rPr>
                <w:color w:val="000000" w:themeColor="text1"/>
                <w:sz w:val="24"/>
              </w:rPr>
              <w:t>Культура участия предполагает, что уребенка имеется опыт принятия на себяответственности – внимание не только ксвоимсобственнымнуждам,но ик</w:t>
            </w:r>
          </w:p>
          <w:p w:rsidR="001179EC" w:rsidRPr="0029285A" w:rsidRDefault="001179EC" w:rsidP="00283D39">
            <w:pPr>
              <w:pStyle w:val="TableParagraph"/>
              <w:ind w:right="256"/>
              <w:jc w:val="both"/>
              <w:rPr>
                <w:color w:val="000000" w:themeColor="text1"/>
                <w:sz w:val="24"/>
              </w:rPr>
            </w:pPr>
            <w:r w:rsidRPr="0029285A">
              <w:rPr>
                <w:color w:val="000000" w:themeColor="text1"/>
                <w:sz w:val="24"/>
              </w:rPr>
              <w:t>другим, к пониманию потребностейдругих,совместномупоискурешений,ответственностьзасделанныйвыбор.</w:t>
            </w:r>
          </w:p>
          <w:p w:rsidR="001179EC" w:rsidRPr="0029285A" w:rsidRDefault="001179EC" w:rsidP="00283D39">
            <w:pPr>
              <w:pStyle w:val="TableParagraph"/>
              <w:ind w:right="179"/>
              <w:jc w:val="both"/>
              <w:rPr>
                <w:color w:val="000000" w:themeColor="text1"/>
                <w:sz w:val="24"/>
              </w:rPr>
            </w:pPr>
            <w:r w:rsidRPr="0029285A">
              <w:rPr>
                <w:color w:val="000000" w:themeColor="text1"/>
                <w:sz w:val="24"/>
              </w:rPr>
              <w:t>Педагог должен предоставить детямправо принимать ответственныерешения, создать для этого надлежащиеусловия.</w:t>
            </w:r>
          </w:p>
          <w:p w:rsidR="001179EC" w:rsidRPr="0029285A" w:rsidRDefault="001179EC" w:rsidP="00283D39">
            <w:pPr>
              <w:pStyle w:val="TableParagraph"/>
              <w:spacing w:line="274" w:lineRule="exact"/>
              <w:ind w:right="183"/>
              <w:jc w:val="both"/>
              <w:rPr>
                <w:b/>
                <w:color w:val="000000" w:themeColor="text1"/>
                <w:sz w:val="24"/>
              </w:rPr>
            </w:pPr>
            <w:r w:rsidRPr="0029285A">
              <w:rPr>
                <w:b/>
                <w:color w:val="000000" w:themeColor="text1"/>
                <w:sz w:val="24"/>
              </w:rPr>
              <w:lastRenderedPageBreak/>
              <w:t>Вечерний(итоговыйсбор)</w:t>
            </w:r>
          </w:p>
          <w:p w:rsidR="001179EC" w:rsidRPr="0029285A" w:rsidRDefault="001179EC" w:rsidP="00283D39">
            <w:pPr>
              <w:pStyle w:val="TableParagraph"/>
              <w:spacing w:line="276" w:lineRule="exact"/>
              <w:ind w:right="138"/>
              <w:jc w:val="both"/>
              <w:rPr>
                <w:color w:val="000000" w:themeColor="text1"/>
                <w:sz w:val="24"/>
              </w:rPr>
            </w:pPr>
            <w:r w:rsidRPr="0029285A">
              <w:rPr>
                <w:color w:val="000000" w:themeColor="text1"/>
                <w:sz w:val="24"/>
              </w:rPr>
              <w:t>предполагает ежедневное подведениеитогов дня, итогов реализации проекта,темы, результатов конкретных действий,ихрефлексию.</w:t>
            </w:r>
          </w:p>
        </w:tc>
      </w:tr>
      <w:tr w:rsidR="001179EC" w:rsidRPr="0029285A" w:rsidTr="00283D39">
        <w:trPr>
          <w:trHeight w:val="2207"/>
        </w:trPr>
        <w:tc>
          <w:tcPr>
            <w:tcW w:w="2694" w:type="dxa"/>
          </w:tcPr>
          <w:p w:rsidR="001179EC" w:rsidRPr="0029285A" w:rsidRDefault="001179EC" w:rsidP="00283D39">
            <w:pPr>
              <w:pStyle w:val="TableParagraph"/>
              <w:ind w:left="142" w:right="68"/>
              <w:jc w:val="both"/>
              <w:rPr>
                <w:color w:val="000000" w:themeColor="text1"/>
                <w:sz w:val="24"/>
              </w:rPr>
            </w:pPr>
            <w:r w:rsidRPr="0029285A">
              <w:rPr>
                <w:color w:val="000000" w:themeColor="text1"/>
                <w:sz w:val="24"/>
              </w:rPr>
              <w:lastRenderedPageBreak/>
              <w:t>Игротека (совместныеигры</w:t>
            </w:r>
          </w:p>
          <w:p w:rsidR="001179EC" w:rsidRPr="0029285A" w:rsidRDefault="001179EC" w:rsidP="00283D39">
            <w:pPr>
              <w:pStyle w:val="TableParagraph"/>
              <w:spacing w:line="270" w:lineRule="atLeast"/>
              <w:ind w:left="142" w:right="68"/>
              <w:jc w:val="both"/>
              <w:rPr>
                <w:color w:val="000000" w:themeColor="text1"/>
                <w:sz w:val="24"/>
              </w:rPr>
            </w:pPr>
            <w:r w:rsidRPr="0029285A">
              <w:rPr>
                <w:color w:val="000000" w:themeColor="text1"/>
                <w:sz w:val="24"/>
              </w:rPr>
              <w:t>воспитателя и детей -сюжетно-ролевая,режиссерская, игра-драматизация</w:t>
            </w:r>
            <w:r>
              <w:rPr>
                <w:color w:val="000000" w:themeColor="text1"/>
                <w:sz w:val="24"/>
              </w:rPr>
              <w:t>, строительно</w:t>
            </w:r>
            <w:r w:rsidRPr="0029285A">
              <w:rPr>
                <w:color w:val="000000" w:themeColor="text1"/>
                <w:sz w:val="24"/>
              </w:rPr>
              <w:t>-конструктивная)</w:t>
            </w:r>
          </w:p>
        </w:tc>
        <w:tc>
          <w:tcPr>
            <w:tcW w:w="3260" w:type="dxa"/>
          </w:tcPr>
          <w:p w:rsidR="001179EC" w:rsidRPr="0029285A" w:rsidRDefault="001179EC" w:rsidP="00283D39">
            <w:pPr>
              <w:pStyle w:val="TableParagraph"/>
              <w:ind w:right="68"/>
              <w:jc w:val="both"/>
              <w:rPr>
                <w:color w:val="000000" w:themeColor="text1"/>
                <w:sz w:val="24"/>
              </w:rPr>
            </w:pPr>
            <w:r w:rsidRPr="0029285A">
              <w:rPr>
                <w:color w:val="000000" w:themeColor="text1"/>
                <w:sz w:val="24"/>
              </w:rPr>
              <w:t>Игровая</w:t>
            </w:r>
            <w:r w:rsidRPr="0029285A">
              <w:rPr>
                <w:color w:val="000000" w:themeColor="text1"/>
                <w:spacing w:val="-1"/>
                <w:sz w:val="24"/>
              </w:rPr>
              <w:t>Коммуникативная</w:t>
            </w:r>
          </w:p>
          <w:p w:rsidR="001179EC" w:rsidRPr="0029285A" w:rsidRDefault="001179EC" w:rsidP="00283D39">
            <w:pPr>
              <w:pStyle w:val="TableParagraph"/>
              <w:ind w:right="68"/>
              <w:jc w:val="both"/>
              <w:rPr>
                <w:color w:val="000000" w:themeColor="text1"/>
                <w:sz w:val="24"/>
              </w:rPr>
            </w:pPr>
            <w:r w:rsidRPr="0029285A">
              <w:rPr>
                <w:color w:val="000000" w:themeColor="text1"/>
                <w:sz w:val="24"/>
              </w:rPr>
              <w:t>Восприятие художественнойлитературы и фольклора</w:t>
            </w:r>
            <w:r w:rsidRPr="0029285A">
              <w:rPr>
                <w:color w:val="000000" w:themeColor="text1"/>
                <w:spacing w:val="-1"/>
                <w:sz w:val="24"/>
              </w:rPr>
              <w:t>Познавательно-исследовательская</w:t>
            </w:r>
          </w:p>
        </w:tc>
        <w:tc>
          <w:tcPr>
            <w:tcW w:w="3685" w:type="dxa"/>
          </w:tcPr>
          <w:p w:rsidR="001179EC" w:rsidRPr="0029285A" w:rsidRDefault="001179EC" w:rsidP="00283D39">
            <w:pPr>
              <w:pStyle w:val="TableParagraph"/>
              <w:ind w:right="183"/>
              <w:jc w:val="both"/>
              <w:rPr>
                <w:color w:val="000000" w:themeColor="text1"/>
                <w:sz w:val="24"/>
              </w:rPr>
            </w:pPr>
            <w:r w:rsidRPr="0029285A">
              <w:rPr>
                <w:color w:val="000000" w:themeColor="text1"/>
                <w:sz w:val="24"/>
              </w:rPr>
              <w:t>Направленанаобогащениесодержаниятворческих игр, освоение детьмиигровыхумений,необходимых дляорганизациисамостоятельнойигры</w:t>
            </w:r>
          </w:p>
        </w:tc>
      </w:tr>
      <w:tr w:rsidR="001179EC" w:rsidRPr="0029285A" w:rsidTr="00283D39">
        <w:trPr>
          <w:trHeight w:val="1932"/>
        </w:trPr>
        <w:tc>
          <w:tcPr>
            <w:tcW w:w="2694" w:type="dxa"/>
          </w:tcPr>
          <w:p w:rsidR="001179EC" w:rsidRPr="0029285A" w:rsidRDefault="001179EC" w:rsidP="00283D39">
            <w:pPr>
              <w:pStyle w:val="TableParagraph"/>
              <w:spacing w:line="268" w:lineRule="exact"/>
              <w:ind w:left="142" w:right="68"/>
              <w:jc w:val="both"/>
              <w:rPr>
                <w:color w:val="000000" w:themeColor="text1"/>
                <w:sz w:val="24"/>
              </w:rPr>
            </w:pPr>
            <w:r w:rsidRPr="0029285A">
              <w:rPr>
                <w:color w:val="000000" w:themeColor="text1"/>
                <w:sz w:val="24"/>
              </w:rPr>
              <w:t>Минуткиобщения</w:t>
            </w:r>
          </w:p>
        </w:tc>
        <w:tc>
          <w:tcPr>
            <w:tcW w:w="3260" w:type="dxa"/>
          </w:tcPr>
          <w:p w:rsidR="001179EC" w:rsidRPr="0029285A" w:rsidRDefault="001179EC" w:rsidP="00283D39">
            <w:pPr>
              <w:pStyle w:val="TableParagraph"/>
              <w:ind w:right="68"/>
              <w:jc w:val="both"/>
              <w:rPr>
                <w:color w:val="000000" w:themeColor="text1"/>
                <w:sz w:val="24"/>
              </w:rPr>
            </w:pPr>
            <w:r w:rsidRPr="0029285A">
              <w:rPr>
                <w:color w:val="000000" w:themeColor="text1"/>
                <w:sz w:val="24"/>
              </w:rPr>
              <w:t>Игровая</w:t>
            </w:r>
            <w:r w:rsidRPr="0029285A">
              <w:rPr>
                <w:color w:val="000000" w:themeColor="text1"/>
                <w:spacing w:val="-1"/>
                <w:sz w:val="24"/>
              </w:rPr>
              <w:t>Коммуникативная</w:t>
            </w:r>
          </w:p>
          <w:p w:rsidR="001179EC" w:rsidRPr="0029285A" w:rsidRDefault="001179EC" w:rsidP="00283D39">
            <w:pPr>
              <w:pStyle w:val="TableParagraph"/>
              <w:ind w:right="68"/>
              <w:jc w:val="both"/>
              <w:rPr>
                <w:color w:val="000000" w:themeColor="text1"/>
                <w:sz w:val="24"/>
              </w:rPr>
            </w:pPr>
            <w:r w:rsidRPr="0029285A">
              <w:rPr>
                <w:color w:val="000000" w:themeColor="text1"/>
                <w:sz w:val="24"/>
              </w:rPr>
              <w:t>Восприятиехудожественнойлитературыифольклора</w:t>
            </w:r>
          </w:p>
        </w:tc>
        <w:tc>
          <w:tcPr>
            <w:tcW w:w="3685" w:type="dxa"/>
          </w:tcPr>
          <w:p w:rsidR="001179EC" w:rsidRPr="0029285A" w:rsidRDefault="001179EC" w:rsidP="00283D39">
            <w:pPr>
              <w:pStyle w:val="TableParagraph"/>
              <w:ind w:right="106"/>
              <w:jc w:val="both"/>
              <w:rPr>
                <w:color w:val="000000" w:themeColor="text1"/>
                <w:sz w:val="24"/>
              </w:rPr>
            </w:pPr>
            <w:r w:rsidRPr="0029285A">
              <w:rPr>
                <w:color w:val="000000" w:themeColor="text1"/>
                <w:sz w:val="24"/>
              </w:rPr>
              <w:t>Форма, направленная на формирование удошкольников морально-нравственныхпредставлений и приобретения опытапосредством решения проблемныхситуацийреально-практического</w:t>
            </w:r>
          </w:p>
          <w:p w:rsidR="001179EC" w:rsidRPr="0029285A" w:rsidRDefault="001179EC" w:rsidP="00283D39">
            <w:pPr>
              <w:pStyle w:val="TableParagraph"/>
              <w:spacing w:line="270" w:lineRule="atLeast"/>
              <w:ind w:right="177"/>
              <w:jc w:val="both"/>
              <w:rPr>
                <w:color w:val="000000" w:themeColor="text1"/>
                <w:sz w:val="24"/>
              </w:rPr>
            </w:pPr>
            <w:r w:rsidRPr="0029285A">
              <w:rPr>
                <w:color w:val="000000" w:themeColor="text1"/>
                <w:sz w:val="24"/>
              </w:rPr>
              <w:t>условно-вербального и имитационно-игровогохарактера.</w:t>
            </w:r>
          </w:p>
        </w:tc>
      </w:tr>
      <w:tr w:rsidR="001179EC" w:rsidRPr="0029285A" w:rsidTr="00283D39">
        <w:trPr>
          <w:trHeight w:val="2208"/>
        </w:trPr>
        <w:tc>
          <w:tcPr>
            <w:tcW w:w="2694" w:type="dxa"/>
          </w:tcPr>
          <w:p w:rsidR="001179EC" w:rsidRPr="0029285A" w:rsidRDefault="001179EC" w:rsidP="00283D39">
            <w:pPr>
              <w:pStyle w:val="TableParagraph"/>
              <w:ind w:firstLine="3"/>
              <w:rPr>
                <w:color w:val="000000" w:themeColor="text1"/>
                <w:sz w:val="24"/>
              </w:rPr>
            </w:pPr>
            <w:r w:rsidRPr="0029285A">
              <w:rPr>
                <w:color w:val="000000" w:themeColor="text1"/>
                <w:sz w:val="24"/>
              </w:rPr>
              <w:t>Гостиная</w:t>
            </w:r>
            <w:r w:rsidRPr="0029285A">
              <w:rPr>
                <w:color w:val="000000" w:themeColor="text1"/>
                <w:spacing w:val="-1"/>
                <w:sz w:val="24"/>
              </w:rPr>
              <w:t xml:space="preserve"> (литературная,</w:t>
            </w:r>
            <w:r w:rsidRPr="0029285A">
              <w:rPr>
                <w:color w:val="000000" w:themeColor="text1"/>
                <w:sz w:val="24"/>
              </w:rPr>
              <w:t xml:space="preserve"> музыкальная,литературно-музыкальная,театральная)</w:t>
            </w:r>
          </w:p>
        </w:tc>
        <w:tc>
          <w:tcPr>
            <w:tcW w:w="3260" w:type="dxa"/>
          </w:tcPr>
          <w:p w:rsidR="001179EC" w:rsidRPr="0029285A" w:rsidRDefault="001179EC" w:rsidP="00283D39">
            <w:pPr>
              <w:pStyle w:val="TableParagraph"/>
              <w:jc w:val="both"/>
              <w:rPr>
                <w:color w:val="000000" w:themeColor="text1"/>
                <w:sz w:val="24"/>
              </w:rPr>
            </w:pPr>
            <w:r w:rsidRPr="0029285A">
              <w:rPr>
                <w:color w:val="000000" w:themeColor="text1"/>
                <w:sz w:val="24"/>
              </w:rPr>
              <w:t>КоммуникативнаяВосприятиехудожественной</w:t>
            </w:r>
          </w:p>
          <w:p w:rsidR="001179EC" w:rsidRPr="0029285A" w:rsidRDefault="001179EC" w:rsidP="00283D39">
            <w:pPr>
              <w:pStyle w:val="TableParagraph"/>
              <w:jc w:val="both"/>
              <w:rPr>
                <w:color w:val="000000" w:themeColor="text1"/>
                <w:sz w:val="24"/>
              </w:rPr>
            </w:pPr>
            <w:r w:rsidRPr="0029285A">
              <w:rPr>
                <w:color w:val="000000" w:themeColor="text1"/>
                <w:sz w:val="24"/>
              </w:rPr>
              <w:t>ЛитературыифольклораМузыкальная</w:t>
            </w:r>
          </w:p>
          <w:p w:rsidR="001179EC" w:rsidRPr="0029285A" w:rsidRDefault="001179EC" w:rsidP="00283D39">
            <w:pPr>
              <w:pStyle w:val="TableParagraph"/>
              <w:jc w:val="both"/>
              <w:rPr>
                <w:color w:val="000000" w:themeColor="text1"/>
                <w:sz w:val="24"/>
              </w:rPr>
            </w:pPr>
            <w:r w:rsidRPr="0029285A">
              <w:rPr>
                <w:color w:val="000000" w:themeColor="text1"/>
                <w:sz w:val="24"/>
              </w:rPr>
              <w:t>Игровая</w:t>
            </w:r>
          </w:p>
        </w:tc>
        <w:tc>
          <w:tcPr>
            <w:tcW w:w="3685" w:type="dxa"/>
          </w:tcPr>
          <w:p w:rsidR="001179EC" w:rsidRPr="0029285A" w:rsidRDefault="001179EC" w:rsidP="00283D39">
            <w:pPr>
              <w:pStyle w:val="TableParagraph"/>
              <w:jc w:val="both"/>
              <w:rPr>
                <w:color w:val="000000" w:themeColor="text1"/>
                <w:sz w:val="24"/>
              </w:rPr>
            </w:pPr>
            <w:r w:rsidRPr="0029285A">
              <w:rPr>
                <w:color w:val="000000" w:themeColor="text1"/>
                <w:sz w:val="24"/>
              </w:rPr>
              <w:t>Форма организации художественно-творческой деятельности детей,предполагающая организациювосприятиямузыкальных и</w:t>
            </w:r>
          </w:p>
          <w:p w:rsidR="001179EC" w:rsidRPr="0029285A" w:rsidRDefault="001179EC" w:rsidP="00283D39">
            <w:pPr>
              <w:pStyle w:val="TableParagraph"/>
              <w:jc w:val="both"/>
              <w:rPr>
                <w:color w:val="000000" w:themeColor="text1"/>
                <w:sz w:val="24"/>
              </w:rPr>
            </w:pPr>
            <w:r w:rsidRPr="0029285A">
              <w:rPr>
                <w:color w:val="000000" w:themeColor="text1"/>
                <w:sz w:val="24"/>
              </w:rPr>
              <w:t>Литературныхпроизведений,творческуюдеятельность детей и свободное общениевоспитателяи детейналитературном</w:t>
            </w:r>
          </w:p>
          <w:p w:rsidR="001179EC" w:rsidRPr="0029285A" w:rsidRDefault="001179EC" w:rsidP="00283D39">
            <w:pPr>
              <w:pStyle w:val="TableParagraph"/>
              <w:spacing w:line="261" w:lineRule="exact"/>
              <w:jc w:val="both"/>
              <w:rPr>
                <w:color w:val="000000" w:themeColor="text1"/>
                <w:sz w:val="24"/>
              </w:rPr>
            </w:pPr>
            <w:r>
              <w:rPr>
                <w:color w:val="000000" w:themeColor="text1"/>
                <w:sz w:val="24"/>
              </w:rPr>
              <w:t>и</w:t>
            </w:r>
            <w:r w:rsidRPr="0029285A">
              <w:rPr>
                <w:color w:val="000000" w:themeColor="text1"/>
                <w:sz w:val="24"/>
              </w:rPr>
              <w:t>лимузыкальномматериале.</w:t>
            </w:r>
          </w:p>
        </w:tc>
      </w:tr>
      <w:tr w:rsidR="001179EC" w:rsidRPr="0029285A" w:rsidTr="00283D39">
        <w:trPr>
          <w:trHeight w:val="1657"/>
        </w:trPr>
        <w:tc>
          <w:tcPr>
            <w:tcW w:w="2694" w:type="dxa"/>
          </w:tcPr>
          <w:p w:rsidR="001179EC" w:rsidRPr="0029285A" w:rsidRDefault="001179EC" w:rsidP="00283D39">
            <w:pPr>
              <w:pStyle w:val="TableParagraph"/>
              <w:spacing w:line="270" w:lineRule="exact"/>
              <w:rPr>
                <w:color w:val="000000" w:themeColor="text1"/>
                <w:sz w:val="24"/>
              </w:rPr>
            </w:pPr>
            <w:r w:rsidRPr="0029285A">
              <w:rPr>
                <w:color w:val="000000" w:themeColor="text1"/>
                <w:sz w:val="24"/>
              </w:rPr>
              <w:lastRenderedPageBreak/>
              <w:t>Детскийдосуг</w:t>
            </w:r>
          </w:p>
        </w:tc>
        <w:tc>
          <w:tcPr>
            <w:tcW w:w="3260" w:type="dxa"/>
          </w:tcPr>
          <w:p w:rsidR="001179EC" w:rsidRPr="0029285A" w:rsidRDefault="001179EC" w:rsidP="00283D39">
            <w:pPr>
              <w:pStyle w:val="TableParagraph"/>
              <w:jc w:val="both"/>
              <w:rPr>
                <w:color w:val="000000" w:themeColor="text1"/>
                <w:sz w:val="24"/>
              </w:rPr>
            </w:pPr>
            <w:r w:rsidRPr="0029285A">
              <w:rPr>
                <w:color w:val="000000" w:themeColor="text1"/>
                <w:sz w:val="24"/>
              </w:rPr>
              <w:t>Игровая</w:t>
            </w:r>
            <w:r w:rsidRPr="0029285A">
              <w:rPr>
                <w:color w:val="000000" w:themeColor="text1"/>
                <w:spacing w:val="-1"/>
                <w:sz w:val="24"/>
              </w:rPr>
              <w:t>Коммуникативная</w:t>
            </w:r>
            <w:r w:rsidRPr="0029285A">
              <w:rPr>
                <w:color w:val="000000" w:themeColor="text1"/>
                <w:sz w:val="24"/>
              </w:rPr>
              <w:t>Музыкальная</w:t>
            </w:r>
          </w:p>
          <w:p w:rsidR="001179EC" w:rsidRPr="0029285A" w:rsidRDefault="001179EC" w:rsidP="00283D39">
            <w:pPr>
              <w:pStyle w:val="TableParagraph"/>
              <w:spacing w:line="270" w:lineRule="atLeast"/>
              <w:jc w:val="both"/>
              <w:rPr>
                <w:color w:val="000000" w:themeColor="text1"/>
                <w:sz w:val="24"/>
              </w:rPr>
            </w:pPr>
            <w:r w:rsidRPr="0029285A">
              <w:rPr>
                <w:color w:val="000000" w:themeColor="text1"/>
                <w:sz w:val="24"/>
              </w:rPr>
              <w:t>Восприятиехудожественнойлитературы и фольклораДвигательная</w:t>
            </w:r>
          </w:p>
        </w:tc>
        <w:tc>
          <w:tcPr>
            <w:tcW w:w="3685" w:type="dxa"/>
          </w:tcPr>
          <w:p w:rsidR="001179EC" w:rsidRPr="0029285A" w:rsidRDefault="001179EC" w:rsidP="00283D39">
            <w:pPr>
              <w:pStyle w:val="TableParagraph"/>
              <w:jc w:val="both"/>
              <w:rPr>
                <w:color w:val="000000" w:themeColor="text1"/>
                <w:sz w:val="24"/>
              </w:rPr>
            </w:pPr>
            <w:r w:rsidRPr="0029285A">
              <w:rPr>
                <w:color w:val="000000" w:themeColor="text1"/>
                <w:sz w:val="24"/>
              </w:rPr>
              <w:t>Виддеятельности,целенаправленноорганизуемый взрослыми для игры,развлечения,отдыха.</w:t>
            </w:r>
          </w:p>
        </w:tc>
      </w:tr>
      <w:tr w:rsidR="001179EC" w:rsidRPr="0029285A" w:rsidTr="00283D39">
        <w:trPr>
          <w:trHeight w:val="1377"/>
        </w:trPr>
        <w:tc>
          <w:tcPr>
            <w:tcW w:w="2694" w:type="dxa"/>
          </w:tcPr>
          <w:p w:rsidR="001179EC" w:rsidRPr="0029285A" w:rsidRDefault="001179EC" w:rsidP="00283D39">
            <w:pPr>
              <w:pStyle w:val="TableParagraph"/>
              <w:spacing w:line="268" w:lineRule="exact"/>
              <w:rPr>
                <w:color w:val="000000" w:themeColor="text1"/>
                <w:sz w:val="24"/>
              </w:rPr>
            </w:pPr>
            <w:r w:rsidRPr="0029285A">
              <w:rPr>
                <w:color w:val="000000" w:themeColor="text1"/>
                <w:sz w:val="24"/>
              </w:rPr>
              <w:t>Соревнование</w:t>
            </w:r>
          </w:p>
        </w:tc>
        <w:tc>
          <w:tcPr>
            <w:tcW w:w="3260" w:type="dxa"/>
          </w:tcPr>
          <w:p w:rsidR="001179EC" w:rsidRPr="0029285A" w:rsidRDefault="001179EC" w:rsidP="00283D39">
            <w:pPr>
              <w:pStyle w:val="TableParagraph"/>
              <w:jc w:val="both"/>
              <w:rPr>
                <w:color w:val="000000" w:themeColor="text1"/>
                <w:spacing w:val="-57"/>
                <w:sz w:val="24"/>
              </w:rPr>
            </w:pPr>
            <w:r w:rsidRPr="0029285A">
              <w:rPr>
                <w:color w:val="000000" w:themeColor="text1"/>
                <w:spacing w:val="-1"/>
                <w:sz w:val="24"/>
              </w:rPr>
              <w:t>Двигательная</w:t>
            </w:r>
          </w:p>
          <w:p w:rsidR="001179EC" w:rsidRPr="0029285A" w:rsidRDefault="001179EC" w:rsidP="00283D39">
            <w:pPr>
              <w:pStyle w:val="TableParagraph"/>
              <w:jc w:val="both"/>
              <w:rPr>
                <w:color w:val="000000" w:themeColor="text1"/>
                <w:sz w:val="24"/>
              </w:rPr>
            </w:pPr>
            <w:r w:rsidRPr="0029285A">
              <w:rPr>
                <w:color w:val="000000" w:themeColor="text1"/>
                <w:sz w:val="24"/>
              </w:rPr>
              <w:t>Игровая</w:t>
            </w:r>
          </w:p>
        </w:tc>
        <w:tc>
          <w:tcPr>
            <w:tcW w:w="3685" w:type="dxa"/>
          </w:tcPr>
          <w:p w:rsidR="001179EC" w:rsidRPr="0029285A" w:rsidRDefault="001179EC" w:rsidP="00283D39">
            <w:pPr>
              <w:pStyle w:val="TableParagraph"/>
              <w:jc w:val="both"/>
              <w:rPr>
                <w:color w:val="000000" w:themeColor="text1"/>
                <w:sz w:val="24"/>
              </w:rPr>
            </w:pPr>
            <w:r w:rsidRPr="0029285A">
              <w:rPr>
                <w:color w:val="000000" w:themeColor="text1"/>
                <w:sz w:val="24"/>
              </w:rPr>
              <w:t>Вид деятельности, целенаправленноорганизуемый взрослыми дляспортивныхиподвижных игр,</w:t>
            </w:r>
          </w:p>
          <w:p w:rsidR="001179EC" w:rsidRPr="0029285A" w:rsidRDefault="001179EC" w:rsidP="00283D39">
            <w:pPr>
              <w:pStyle w:val="TableParagraph"/>
              <w:spacing w:line="270" w:lineRule="atLeast"/>
              <w:jc w:val="both"/>
              <w:rPr>
                <w:color w:val="000000" w:themeColor="text1"/>
                <w:sz w:val="24"/>
              </w:rPr>
            </w:pPr>
            <w:r w:rsidRPr="0029285A">
              <w:rPr>
                <w:color w:val="000000" w:themeColor="text1"/>
                <w:sz w:val="24"/>
              </w:rPr>
              <w:t>развлечений, двигательной активности,спортивныхсостязанийисоревнований</w:t>
            </w:r>
          </w:p>
        </w:tc>
      </w:tr>
      <w:tr w:rsidR="001179EC" w:rsidRPr="0029285A" w:rsidTr="00283D39">
        <w:tblPrEx>
          <w:tblLook w:val="04A0" w:firstRow="1" w:lastRow="0" w:firstColumn="1" w:lastColumn="0" w:noHBand="0" w:noVBand="1"/>
        </w:tblPrEx>
        <w:trPr>
          <w:trHeight w:val="1103"/>
        </w:trPr>
        <w:tc>
          <w:tcPr>
            <w:tcW w:w="2694" w:type="dxa"/>
          </w:tcPr>
          <w:p w:rsidR="001179EC" w:rsidRPr="0029285A" w:rsidRDefault="001179EC" w:rsidP="00283D39">
            <w:pPr>
              <w:pStyle w:val="TableParagraph"/>
              <w:spacing w:line="268" w:lineRule="exact"/>
              <w:ind w:left="223" w:right="213"/>
              <w:rPr>
                <w:color w:val="000000" w:themeColor="text1"/>
                <w:sz w:val="24"/>
              </w:rPr>
            </w:pPr>
            <w:r w:rsidRPr="0029285A">
              <w:rPr>
                <w:color w:val="000000" w:themeColor="text1"/>
                <w:sz w:val="24"/>
              </w:rPr>
              <w:t>Библиотека</w:t>
            </w:r>
          </w:p>
        </w:tc>
        <w:tc>
          <w:tcPr>
            <w:tcW w:w="3260" w:type="dxa"/>
          </w:tcPr>
          <w:p w:rsidR="001179EC" w:rsidRPr="0029285A" w:rsidRDefault="001179EC" w:rsidP="00283D39">
            <w:pPr>
              <w:pStyle w:val="TableParagraph"/>
              <w:ind w:left="152" w:right="143"/>
              <w:jc w:val="both"/>
              <w:rPr>
                <w:color w:val="000000" w:themeColor="text1"/>
                <w:sz w:val="24"/>
              </w:rPr>
            </w:pPr>
            <w:r w:rsidRPr="0029285A">
              <w:rPr>
                <w:color w:val="000000" w:themeColor="text1"/>
                <w:spacing w:val="-1"/>
                <w:sz w:val="24"/>
              </w:rPr>
              <w:t>Познавательно-исследовательская</w:t>
            </w:r>
            <w:r w:rsidRPr="0029285A">
              <w:rPr>
                <w:color w:val="000000" w:themeColor="text1"/>
                <w:sz w:val="24"/>
              </w:rPr>
              <w:t>Коммуникативная</w:t>
            </w:r>
          </w:p>
          <w:p w:rsidR="001179EC" w:rsidRPr="0029285A" w:rsidRDefault="001179EC" w:rsidP="00283D39">
            <w:pPr>
              <w:pStyle w:val="TableParagraph"/>
              <w:spacing w:line="270" w:lineRule="atLeast"/>
              <w:ind w:left="152" w:right="141"/>
              <w:jc w:val="both"/>
              <w:rPr>
                <w:color w:val="000000" w:themeColor="text1"/>
                <w:sz w:val="24"/>
              </w:rPr>
            </w:pPr>
            <w:r w:rsidRPr="0029285A">
              <w:rPr>
                <w:color w:val="000000" w:themeColor="text1"/>
                <w:sz w:val="24"/>
              </w:rPr>
              <w:t>Восприятие художественнойлитературыифольклора</w:t>
            </w:r>
          </w:p>
        </w:tc>
        <w:tc>
          <w:tcPr>
            <w:tcW w:w="3685" w:type="dxa"/>
          </w:tcPr>
          <w:p w:rsidR="001179EC" w:rsidRPr="0029285A" w:rsidRDefault="001179EC" w:rsidP="00283D39">
            <w:pPr>
              <w:pStyle w:val="TableParagraph"/>
              <w:rPr>
                <w:color w:val="000000" w:themeColor="text1"/>
                <w:sz w:val="24"/>
              </w:rPr>
            </w:pPr>
            <w:r w:rsidRPr="0029285A">
              <w:rPr>
                <w:color w:val="000000" w:themeColor="text1"/>
                <w:sz w:val="24"/>
              </w:rPr>
              <w:t>Создаёт условиядляприобщениядетейкхудожественной литературе, формируетпотребностьк чтению.</w:t>
            </w:r>
          </w:p>
        </w:tc>
      </w:tr>
      <w:tr w:rsidR="001179EC" w:rsidRPr="0029285A" w:rsidTr="00283D39">
        <w:tblPrEx>
          <w:tblLook w:val="04A0" w:firstRow="1" w:lastRow="0" w:firstColumn="1" w:lastColumn="0" w:noHBand="0" w:noVBand="1"/>
        </w:tblPrEx>
        <w:trPr>
          <w:trHeight w:val="1656"/>
        </w:trPr>
        <w:tc>
          <w:tcPr>
            <w:tcW w:w="2694" w:type="dxa"/>
          </w:tcPr>
          <w:p w:rsidR="001179EC" w:rsidRPr="0029285A" w:rsidRDefault="001179EC" w:rsidP="00283D39">
            <w:pPr>
              <w:pStyle w:val="TableParagraph"/>
              <w:spacing w:line="270" w:lineRule="exact"/>
              <w:ind w:left="224" w:right="213"/>
              <w:rPr>
                <w:color w:val="000000" w:themeColor="text1"/>
                <w:sz w:val="24"/>
              </w:rPr>
            </w:pPr>
            <w:r w:rsidRPr="0029285A">
              <w:rPr>
                <w:color w:val="000000" w:themeColor="text1"/>
                <w:sz w:val="24"/>
              </w:rPr>
              <w:t>Викторина</w:t>
            </w:r>
          </w:p>
        </w:tc>
        <w:tc>
          <w:tcPr>
            <w:tcW w:w="3260" w:type="dxa"/>
          </w:tcPr>
          <w:p w:rsidR="001179EC" w:rsidRPr="0029285A" w:rsidRDefault="001179EC" w:rsidP="00283D39">
            <w:pPr>
              <w:pStyle w:val="TableParagraph"/>
              <w:ind w:left="152" w:right="143" w:firstLine="4"/>
              <w:rPr>
                <w:color w:val="000000" w:themeColor="text1"/>
                <w:sz w:val="24"/>
              </w:rPr>
            </w:pPr>
            <w:r w:rsidRPr="0029285A">
              <w:rPr>
                <w:color w:val="000000" w:themeColor="text1"/>
                <w:sz w:val="24"/>
              </w:rPr>
              <w:t>Коммуникативная,</w:t>
            </w:r>
            <w:r w:rsidRPr="0029285A">
              <w:rPr>
                <w:color w:val="000000" w:themeColor="text1"/>
                <w:spacing w:val="-1"/>
                <w:sz w:val="24"/>
              </w:rPr>
              <w:t>Познавательно-исследовательская</w:t>
            </w:r>
            <w:r w:rsidRPr="0029285A">
              <w:rPr>
                <w:color w:val="000000" w:themeColor="text1"/>
                <w:sz w:val="24"/>
              </w:rPr>
              <w:t>Игровая</w:t>
            </w:r>
          </w:p>
          <w:p w:rsidR="001179EC" w:rsidRPr="0029285A" w:rsidRDefault="001179EC" w:rsidP="00283D39">
            <w:pPr>
              <w:pStyle w:val="TableParagraph"/>
              <w:ind w:left="431" w:right="413" w:firstLine="790"/>
              <w:rPr>
                <w:color w:val="000000" w:themeColor="text1"/>
                <w:sz w:val="24"/>
              </w:rPr>
            </w:pPr>
            <w:r w:rsidRPr="0029285A">
              <w:rPr>
                <w:color w:val="000000" w:themeColor="text1"/>
                <w:sz w:val="24"/>
              </w:rPr>
              <w:t>МузыкальнаяВосприятиехудожественной</w:t>
            </w:r>
          </w:p>
          <w:p w:rsidR="001179EC" w:rsidRPr="0029285A" w:rsidRDefault="001179EC" w:rsidP="00283D39">
            <w:pPr>
              <w:pStyle w:val="TableParagraph"/>
              <w:spacing w:line="262" w:lineRule="exact"/>
              <w:ind w:left="1320"/>
              <w:rPr>
                <w:color w:val="000000" w:themeColor="text1"/>
                <w:sz w:val="24"/>
              </w:rPr>
            </w:pPr>
            <w:r w:rsidRPr="0029285A">
              <w:rPr>
                <w:color w:val="000000" w:themeColor="text1"/>
                <w:sz w:val="24"/>
              </w:rPr>
              <w:t>литературы</w:t>
            </w:r>
          </w:p>
        </w:tc>
        <w:tc>
          <w:tcPr>
            <w:tcW w:w="3685" w:type="dxa"/>
          </w:tcPr>
          <w:p w:rsidR="001179EC" w:rsidRPr="0029285A" w:rsidRDefault="001179EC" w:rsidP="00283D39">
            <w:pPr>
              <w:pStyle w:val="TableParagraph"/>
              <w:rPr>
                <w:color w:val="000000" w:themeColor="text1"/>
                <w:sz w:val="24"/>
              </w:rPr>
            </w:pPr>
            <w:r w:rsidRPr="0029285A">
              <w:rPr>
                <w:color w:val="000000" w:themeColor="text1"/>
                <w:sz w:val="24"/>
              </w:rPr>
              <w:t>Форма организации работы с детьми,заключающаяся в процессе угадыванияправильных ответов на устные илиписьменныевопросы</w:t>
            </w:r>
            <w:r>
              <w:rPr>
                <w:color w:val="000000" w:themeColor="text1"/>
                <w:sz w:val="24"/>
              </w:rPr>
              <w:t xml:space="preserve"> из р</w:t>
            </w:r>
            <w:r w:rsidRPr="0029285A">
              <w:rPr>
                <w:color w:val="000000" w:themeColor="text1"/>
                <w:sz w:val="24"/>
              </w:rPr>
              <w:t>азныхобластейзнания.</w:t>
            </w:r>
          </w:p>
        </w:tc>
      </w:tr>
      <w:tr w:rsidR="001179EC" w:rsidRPr="0029285A" w:rsidTr="00283D39">
        <w:tblPrEx>
          <w:tblLook w:val="04A0" w:firstRow="1" w:lastRow="0" w:firstColumn="1" w:lastColumn="0" w:noHBand="0" w:noVBand="1"/>
        </w:tblPrEx>
        <w:trPr>
          <w:trHeight w:val="1105"/>
        </w:trPr>
        <w:tc>
          <w:tcPr>
            <w:tcW w:w="2694" w:type="dxa"/>
          </w:tcPr>
          <w:p w:rsidR="001179EC" w:rsidRPr="0029285A" w:rsidRDefault="001179EC" w:rsidP="00283D39">
            <w:pPr>
              <w:pStyle w:val="TableParagraph"/>
              <w:spacing w:line="270" w:lineRule="exact"/>
              <w:ind w:left="88" w:right="85"/>
              <w:rPr>
                <w:color w:val="000000" w:themeColor="text1"/>
                <w:sz w:val="24"/>
              </w:rPr>
            </w:pPr>
            <w:r w:rsidRPr="0029285A">
              <w:rPr>
                <w:color w:val="000000" w:themeColor="text1"/>
                <w:sz w:val="24"/>
              </w:rPr>
              <w:t>Творческаямастерская</w:t>
            </w:r>
          </w:p>
        </w:tc>
        <w:tc>
          <w:tcPr>
            <w:tcW w:w="3260" w:type="dxa"/>
          </w:tcPr>
          <w:p w:rsidR="001179EC" w:rsidRPr="0029285A" w:rsidRDefault="001179EC" w:rsidP="00283D39">
            <w:pPr>
              <w:pStyle w:val="TableParagraph"/>
              <w:ind w:left="945" w:right="929"/>
              <w:jc w:val="both"/>
              <w:rPr>
                <w:color w:val="000000" w:themeColor="text1"/>
                <w:sz w:val="24"/>
              </w:rPr>
            </w:pPr>
            <w:r w:rsidRPr="0029285A">
              <w:rPr>
                <w:color w:val="000000" w:themeColor="text1"/>
                <w:sz w:val="24"/>
              </w:rPr>
              <w:t>Изобразительная;</w:t>
            </w:r>
            <w:r w:rsidRPr="0029285A">
              <w:rPr>
                <w:color w:val="000000" w:themeColor="text1"/>
                <w:spacing w:val="-1"/>
                <w:sz w:val="24"/>
              </w:rPr>
              <w:t>Коммуникативная</w:t>
            </w:r>
            <w:r>
              <w:rPr>
                <w:color w:val="000000" w:themeColor="text1"/>
                <w:spacing w:val="-1"/>
                <w:sz w:val="24"/>
              </w:rPr>
              <w:t>; Игровая</w:t>
            </w:r>
          </w:p>
        </w:tc>
        <w:tc>
          <w:tcPr>
            <w:tcW w:w="3685" w:type="dxa"/>
          </w:tcPr>
          <w:p w:rsidR="001179EC" w:rsidRPr="0029285A" w:rsidRDefault="001179EC" w:rsidP="00283D39">
            <w:pPr>
              <w:pStyle w:val="TableParagraph"/>
              <w:rPr>
                <w:color w:val="000000" w:themeColor="text1"/>
                <w:sz w:val="24"/>
              </w:rPr>
            </w:pPr>
            <w:r w:rsidRPr="0029285A">
              <w:rPr>
                <w:color w:val="000000" w:themeColor="text1"/>
                <w:sz w:val="24"/>
              </w:rPr>
              <w:t>Форма организации детей в процессекоторой повышается творческаяактивность,способствующаяразвитию</w:t>
            </w:r>
          </w:p>
          <w:p w:rsidR="001179EC" w:rsidRPr="0029285A" w:rsidRDefault="001179EC" w:rsidP="00283D39">
            <w:pPr>
              <w:pStyle w:val="TableParagraph"/>
              <w:spacing w:line="264" w:lineRule="exact"/>
              <w:rPr>
                <w:color w:val="000000" w:themeColor="text1"/>
                <w:sz w:val="24"/>
              </w:rPr>
            </w:pPr>
            <w:r w:rsidRPr="0029285A">
              <w:rPr>
                <w:color w:val="000000" w:themeColor="text1"/>
                <w:sz w:val="24"/>
              </w:rPr>
              <w:t>Практическихнавыков</w:t>
            </w:r>
          </w:p>
        </w:tc>
      </w:tr>
      <w:tr w:rsidR="001179EC" w:rsidRPr="0029285A" w:rsidTr="00283D39">
        <w:tblPrEx>
          <w:tblLook w:val="04A0" w:firstRow="1" w:lastRow="0" w:firstColumn="1" w:lastColumn="0" w:noHBand="0" w:noVBand="1"/>
        </w:tblPrEx>
        <w:trPr>
          <w:trHeight w:val="2484"/>
        </w:trPr>
        <w:tc>
          <w:tcPr>
            <w:tcW w:w="2694" w:type="dxa"/>
          </w:tcPr>
          <w:p w:rsidR="001179EC" w:rsidRPr="0029285A" w:rsidRDefault="001179EC" w:rsidP="00283D39">
            <w:pPr>
              <w:pStyle w:val="TableParagraph"/>
              <w:spacing w:line="268" w:lineRule="exact"/>
              <w:ind w:right="68"/>
              <w:jc w:val="both"/>
              <w:rPr>
                <w:color w:val="000000" w:themeColor="text1"/>
                <w:sz w:val="24"/>
              </w:rPr>
            </w:pPr>
            <w:r w:rsidRPr="0029285A">
              <w:rPr>
                <w:color w:val="000000" w:themeColor="text1"/>
                <w:sz w:val="24"/>
              </w:rPr>
              <w:t>Коллекционирование</w:t>
            </w:r>
          </w:p>
        </w:tc>
        <w:tc>
          <w:tcPr>
            <w:tcW w:w="3260" w:type="dxa"/>
          </w:tcPr>
          <w:p w:rsidR="001179EC" w:rsidRPr="0029285A" w:rsidRDefault="001179EC" w:rsidP="00283D39">
            <w:pPr>
              <w:pStyle w:val="TableParagraph"/>
              <w:ind w:right="68"/>
              <w:jc w:val="both"/>
              <w:rPr>
                <w:color w:val="000000" w:themeColor="text1"/>
                <w:sz w:val="24"/>
              </w:rPr>
            </w:pPr>
            <w:r w:rsidRPr="0029285A">
              <w:rPr>
                <w:color w:val="000000" w:themeColor="text1"/>
                <w:sz w:val="24"/>
              </w:rPr>
              <w:t>Коммуникативная,</w:t>
            </w:r>
            <w:r w:rsidRPr="0029285A">
              <w:rPr>
                <w:color w:val="000000" w:themeColor="text1"/>
                <w:spacing w:val="-1"/>
                <w:sz w:val="24"/>
              </w:rPr>
              <w:t>Познавательно-исследовательская</w:t>
            </w:r>
            <w:r w:rsidRPr="0029285A">
              <w:rPr>
                <w:color w:val="000000" w:themeColor="text1"/>
                <w:sz w:val="24"/>
              </w:rPr>
              <w:t>Игровая</w:t>
            </w:r>
          </w:p>
          <w:p w:rsidR="001179EC" w:rsidRPr="0029285A" w:rsidRDefault="001179EC" w:rsidP="00283D39">
            <w:pPr>
              <w:pStyle w:val="TableParagraph"/>
              <w:ind w:right="68"/>
              <w:jc w:val="both"/>
              <w:rPr>
                <w:color w:val="000000" w:themeColor="text1"/>
                <w:sz w:val="24"/>
              </w:rPr>
            </w:pPr>
            <w:r>
              <w:rPr>
                <w:color w:val="000000" w:themeColor="text1"/>
                <w:sz w:val="24"/>
              </w:rPr>
              <w:t xml:space="preserve">Восприятие </w:t>
            </w:r>
            <w:r w:rsidRPr="0029285A">
              <w:rPr>
                <w:color w:val="000000" w:themeColor="text1"/>
                <w:sz w:val="24"/>
              </w:rPr>
              <w:t>художественнойлитературыИзобразительная</w:t>
            </w:r>
          </w:p>
          <w:p w:rsidR="001179EC" w:rsidRPr="0029285A" w:rsidRDefault="001179EC" w:rsidP="00283D39">
            <w:pPr>
              <w:pStyle w:val="TableParagraph"/>
              <w:ind w:right="68"/>
              <w:jc w:val="both"/>
              <w:rPr>
                <w:color w:val="000000" w:themeColor="text1"/>
                <w:sz w:val="24"/>
              </w:rPr>
            </w:pPr>
            <w:r w:rsidRPr="0029285A">
              <w:rPr>
                <w:color w:val="000000" w:themeColor="text1"/>
                <w:sz w:val="24"/>
              </w:rPr>
              <w:t>Музыкальная</w:t>
            </w:r>
          </w:p>
        </w:tc>
        <w:tc>
          <w:tcPr>
            <w:tcW w:w="3685" w:type="dxa"/>
          </w:tcPr>
          <w:p w:rsidR="001179EC" w:rsidRPr="0029285A" w:rsidRDefault="001179EC" w:rsidP="00283D39">
            <w:pPr>
              <w:pStyle w:val="TableParagraph"/>
              <w:jc w:val="both"/>
              <w:rPr>
                <w:color w:val="000000" w:themeColor="text1"/>
                <w:sz w:val="24"/>
              </w:rPr>
            </w:pPr>
            <w:r w:rsidRPr="0029285A">
              <w:rPr>
                <w:color w:val="000000" w:themeColor="text1"/>
                <w:sz w:val="24"/>
              </w:rPr>
              <w:t>Форма организации работы с детьми, впроцессе которого происходитцеленаправленноесобирательство</w:t>
            </w:r>
            <w:r>
              <w:rPr>
                <w:color w:val="000000" w:themeColor="text1"/>
                <w:sz w:val="24"/>
              </w:rPr>
              <w:t>, систематизированный</w:t>
            </w:r>
            <w:r w:rsidRPr="0029285A">
              <w:rPr>
                <w:color w:val="000000" w:themeColor="text1"/>
                <w:sz w:val="24"/>
              </w:rPr>
              <w:t xml:space="preserve"> подбор иклассификация каких-либо однородныхпредметов,объединённыхпо</w:t>
            </w:r>
          </w:p>
          <w:p w:rsidR="001179EC" w:rsidRPr="0029285A" w:rsidRDefault="001179EC" w:rsidP="00283D39">
            <w:pPr>
              <w:pStyle w:val="TableParagraph"/>
              <w:jc w:val="both"/>
              <w:rPr>
                <w:color w:val="000000" w:themeColor="text1"/>
                <w:sz w:val="24"/>
              </w:rPr>
            </w:pPr>
            <w:r w:rsidRPr="0029285A">
              <w:rPr>
                <w:color w:val="000000" w:themeColor="text1"/>
                <w:sz w:val="24"/>
              </w:rPr>
              <w:t>Определённымпризнакамиимеющихнаучную,историческуюили</w:t>
            </w:r>
          </w:p>
          <w:p w:rsidR="001179EC" w:rsidRPr="0029285A" w:rsidRDefault="001179EC" w:rsidP="00283D39">
            <w:pPr>
              <w:pStyle w:val="TableParagraph"/>
              <w:spacing w:line="264" w:lineRule="exact"/>
              <w:jc w:val="both"/>
              <w:rPr>
                <w:color w:val="000000" w:themeColor="text1"/>
                <w:sz w:val="24"/>
              </w:rPr>
            </w:pPr>
            <w:r w:rsidRPr="0029285A">
              <w:rPr>
                <w:color w:val="000000" w:themeColor="text1"/>
                <w:sz w:val="24"/>
              </w:rPr>
              <w:t>Художественнуюценность</w:t>
            </w:r>
          </w:p>
        </w:tc>
      </w:tr>
      <w:tr w:rsidR="001179EC" w:rsidRPr="0029285A" w:rsidTr="00283D39">
        <w:tblPrEx>
          <w:tblLook w:val="04A0" w:firstRow="1" w:lastRow="0" w:firstColumn="1" w:lastColumn="0" w:noHBand="0" w:noVBand="1"/>
        </w:tblPrEx>
        <w:trPr>
          <w:trHeight w:val="2759"/>
        </w:trPr>
        <w:tc>
          <w:tcPr>
            <w:tcW w:w="2694" w:type="dxa"/>
          </w:tcPr>
          <w:p w:rsidR="001179EC" w:rsidRPr="0029285A" w:rsidRDefault="001179EC" w:rsidP="00283D39">
            <w:pPr>
              <w:pStyle w:val="TableParagraph"/>
              <w:spacing w:line="268" w:lineRule="exact"/>
              <w:ind w:right="68"/>
              <w:jc w:val="both"/>
              <w:rPr>
                <w:color w:val="000000" w:themeColor="text1"/>
                <w:sz w:val="24"/>
              </w:rPr>
            </w:pPr>
            <w:r w:rsidRPr="0029285A">
              <w:rPr>
                <w:color w:val="000000" w:themeColor="text1"/>
                <w:sz w:val="24"/>
              </w:rPr>
              <w:t>Музейнаяпедагогика</w:t>
            </w:r>
          </w:p>
        </w:tc>
        <w:tc>
          <w:tcPr>
            <w:tcW w:w="3260" w:type="dxa"/>
          </w:tcPr>
          <w:p w:rsidR="001179EC" w:rsidRPr="0029285A" w:rsidRDefault="001179EC" w:rsidP="00283D39">
            <w:pPr>
              <w:pStyle w:val="TableParagraph"/>
              <w:ind w:right="68"/>
              <w:jc w:val="both"/>
              <w:rPr>
                <w:color w:val="000000" w:themeColor="text1"/>
                <w:sz w:val="24"/>
              </w:rPr>
            </w:pPr>
            <w:r w:rsidRPr="0029285A">
              <w:rPr>
                <w:color w:val="000000" w:themeColor="text1"/>
                <w:sz w:val="24"/>
              </w:rPr>
              <w:t>Коммуникативная,</w:t>
            </w:r>
            <w:r w:rsidRPr="0029285A">
              <w:rPr>
                <w:color w:val="000000" w:themeColor="text1"/>
                <w:spacing w:val="-1"/>
                <w:sz w:val="24"/>
              </w:rPr>
              <w:t>Познавательно-исследовательская</w:t>
            </w:r>
            <w:r w:rsidRPr="0029285A">
              <w:rPr>
                <w:color w:val="000000" w:themeColor="text1"/>
                <w:sz w:val="24"/>
              </w:rPr>
              <w:t>Игровая</w:t>
            </w:r>
          </w:p>
          <w:p w:rsidR="001179EC" w:rsidRPr="0029285A" w:rsidRDefault="001179EC" w:rsidP="00283D39">
            <w:pPr>
              <w:pStyle w:val="TableParagraph"/>
              <w:ind w:right="68"/>
              <w:jc w:val="both"/>
              <w:rPr>
                <w:color w:val="000000" w:themeColor="text1"/>
                <w:sz w:val="24"/>
              </w:rPr>
            </w:pPr>
            <w:r w:rsidRPr="0029285A">
              <w:rPr>
                <w:color w:val="000000" w:themeColor="text1"/>
                <w:sz w:val="24"/>
              </w:rPr>
              <w:t>ВосприятиехудожественнойлитературыИзобразительная</w:t>
            </w:r>
          </w:p>
          <w:p w:rsidR="001179EC" w:rsidRPr="0029285A" w:rsidRDefault="001179EC" w:rsidP="00283D39">
            <w:pPr>
              <w:pStyle w:val="TableParagraph"/>
              <w:ind w:right="68"/>
              <w:jc w:val="both"/>
              <w:rPr>
                <w:color w:val="000000" w:themeColor="text1"/>
                <w:sz w:val="24"/>
              </w:rPr>
            </w:pPr>
            <w:r w:rsidRPr="0029285A">
              <w:rPr>
                <w:color w:val="000000" w:themeColor="text1"/>
                <w:sz w:val="24"/>
              </w:rPr>
              <w:t>Музыкальная</w:t>
            </w:r>
          </w:p>
        </w:tc>
        <w:tc>
          <w:tcPr>
            <w:tcW w:w="3685" w:type="dxa"/>
          </w:tcPr>
          <w:p w:rsidR="001179EC" w:rsidRPr="0029285A" w:rsidRDefault="001179EC" w:rsidP="00283D39">
            <w:pPr>
              <w:pStyle w:val="TableParagraph"/>
              <w:jc w:val="both"/>
              <w:rPr>
                <w:color w:val="000000" w:themeColor="text1"/>
                <w:sz w:val="24"/>
              </w:rPr>
            </w:pPr>
            <w:r w:rsidRPr="0029285A">
              <w:rPr>
                <w:color w:val="000000" w:themeColor="text1"/>
                <w:sz w:val="24"/>
              </w:rPr>
              <w:t>Форма организации работы с детьми, впроцессе которого происходитцеленаправленное собирательство,систематизированный подбор и</w:t>
            </w:r>
            <w:r>
              <w:rPr>
                <w:color w:val="000000" w:themeColor="text1"/>
                <w:sz w:val="24"/>
              </w:rPr>
              <w:t xml:space="preserve"> к</w:t>
            </w:r>
            <w:r w:rsidRPr="0029285A">
              <w:rPr>
                <w:color w:val="000000" w:themeColor="text1"/>
                <w:sz w:val="24"/>
              </w:rPr>
              <w:t>лассификация каких-либо однородныхпредметов,</w:t>
            </w:r>
            <w:r>
              <w:rPr>
                <w:color w:val="000000" w:themeColor="text1"/>
                <w:sz w:val="24"/>
              </w:rPr>
              <w:t xml:space="preserve"> объединенных </w:t>
            </w:r>
            <w:r w:rsidRPr="0029285A">
              <w:rPr>
                <w:color w:val="000000" w:themeColor="text1"/>
                <w:sz w:val="24"/>
              </w:rPr>
              <w:t>по</w:t>
            </w:r>
          </w:p>
          <w:p w:rsidR="001179EC" w:rsidRPr="0029285A" w:rsidRDefault="001179EC" w:rsidP="00283D39">
            <w:pPr>
              <w:pStyle w:val="TableParagraph"/>
              <w:jc w:val="both"/>
              <w:rPr>
                <w:color w:val="000000" w:themeColor="text1"/>
                <w:sz w:val="24"/>
              </w:rPr>
            </w:pPr>
            <w:r w:rsidRPr="0029285A">
              <w:rPr>
                <w:color w:val="000000" w:themeColor="text1"/>
                <w:sz w:val="24"/>
              </w:rPr>
              <w:t>Определённымпризнакамиимеющихнаучную</w:t>
            </w:r>
            <w:r>
              <w:rPr>
                <w:color w:val="000000" w:themeColor="text1"/>
                <w:sz w:val="24"/>
              </w:rPr>
              <w:t xml:space="preserve">, историческую </w:t>
            </w:r>
            <w:r w:rsidRPr="0029285A">
              <w:rPr>
                <w:color w:val="000000" w:themeColor="text1"/>
                <w:sz w:val="24"/>
              </w:rPr>
              <w:t>или</w:t>
            </w:r>
          </w:p>
          <w:p w:rsidR="001179EC" w:rsidRPr="0029285A" w:rsidRDefault="001179EC" w:rsidP="00283D39">
            <w:pPr>
              <w:pStyle w:val="TableParagraph"/>
              <w:spacing w:line="270" w:lineRule="atLeast"/>
              <w:jc w:val="both"/>
              <w:rPr>
                <w:color w:val="000000" w:themeColor="text1"/>
                <w:sz w:val="24"/>
              </w:rPr>
            </w:pPr>
            <w:r w:rsidRPr="0029285A">
              <w:rPr>
                <w:color w:val="000000" w:themeColor="text1"/>
                <w:sz w:val="24"/>
              </w:rPr>
              <w:lastRenderedPageBreak/>
              <w:t>художественную ценность. Создаютсяразнообразныемузеи</w:t>
            </w:r>
          </w:p>
        </w:tc>
      </w:tr>
      <w:tr w:rsidR="001179EC" w:rsidRPr="0029285A" w:rsidTr="00283D39">
        <w:tblPrEx>
          <w:tblLook w:val="04A0" w:firstRow="1" w:lastRow="0" w:firstColumn="1" w:lastColumn="0" w:noHBand="0" w:noVBand="1"/>
        </w:tblPrEx>
        <w:trPr>
          <w:trHeight w:val="2760"/>
        </w:trPr>
        <w:tc>
          <w:tcPr>
            <w:tcW w:w="2694" w:type="dxa"/>
          </w:tcPr>
          <w:p w:rsidR="001179EC" w:rsidRPr="0029285A" w:rsidRDefault="001179EC" w:rsidP="00283D39">
            <w:pPr>
              <w:pStyle w:val="TableParagraph"/>
              <w:spacing w:line="268" w:lineRule="exact"/>
              <w:ind w:right="68"/>
              <w:jc w:val="both"/>
              <w:rPr>
                <w:color w:val="000000" w:themeColor="text1"/>
                <w:sz w:val="24"/>
              </w:rPr>
            </w:pPr>
            <w:r w:rsidRPr="0029285A">
              <w:rPr>
                <w:color w:val="000000" w:themeColor="text1"/>
                <w:sz w:val="24"/>
              </w:rPr>
              <w:lastRenderedPageBreak/>
              <w:t>Проект</w:t>
            </w:r>
          </w:p>
        </w:tc>
        <w:tc>
          <w:tcPr>
            <w:tcW w:w="3260" w:type="dxa"/>
          </w:tcPr>
          <w:p w:rsidR="001179EC" w:rsidRPr="0029285A" w:rsidRDefault="001179EC" w:rsidP="00283D39">
            <w:pPr>
              <w:pStyle w:val="TableParagraph"/>
              <w:ind w:right="68"/>
              <w:jc w:val="both"/>
              <w:rPr>
                <w:color w:val="000000" w:themeColor="text1"/>
                <w:sz w:val="24"/>
              </w:rPr>
            </w:pPr>
            <w:r w:rsidRPr="0029285A">
              <w:rPr>
                <w:color w:val="000000" w:themeColor="text1"/>
                <w:sz w:val="24"/>
              </w:rPr>
              <w:t>КоммуникативнаяПознавательно –</w:t>
            </w:r>
            <w:r w:rsidRPr="0029285A">
              <w:rPr>
                <w:color w:val="000000" w:themeColor="text1"/>
                <w:spacing w:val="-1"/>
                <w:sz w:val="24"/>
              </w:rPr>
              <w:t>исследовательская</w:t>
            </w:r>
            <w:r w:rsidRPr="0029285A">
              <w:rPr>
                <w:color w:val="000000" w:themeColor="text1"/>
                <w:sz w:val="24"/>
              </w:rPr>
              <w:t>Игровая</w:t>
            </w:r>
          </w:p>
          <w:p w:rsidR="001179EC" w:rsidRPr="0029285A" w:rsidRDefault="001179EC" w:rsidP="00283D39">
            <w:pPr>
              <w:pStyle w:val="TableParagraph"/>
              <w:ind w:right="68"/>
              <w:jc w:val="both"/>
              <w:rPr>
                <w:color w:val="000000" w:themeColor="text1"/>
                <w:sz w:val="24"/>
              </w:rPr>
            </w:pPr>
            <w:r w:rsidRPr="0029285A">
              <w:rPr>
                <w:color w:val="000000" w:themeColor="text1"/>
                <w:sz w:val="24"/>
              </w:rPr>
              <w:t>МузыкальнаяИзобразительная</w:t>
            </w:r>
          </w:p>
          <w:p w:rsidR="001179EC" w:rsidRPr="0029285A" w:rsidRDefault="001179EC" w:rsidP="00283D39">
            <w:pPr>
              <w:pStyle w:val="TableParagraph"/>
              <w:ind w:right="68"/>
              <w:jc w:val="both"/>
              <w:rPr>
                <w:color w:val="000000" w:themeColor="text1"/>
                <w:sz w:val="24"/>
              </w:rPr>
            </w:pPr>
            <w:r w:rsidRPr="0029285A">
              <w:rPr>
                <w:color w:val="000000" w:themeColor="text1"/>
                <w:sz w:val="24"/>
              </w:rPr>
              <w:t>Восприятиехудожественнойлитературы</w:t>
            </w:r>
          </w:p>
          <w:p w:rsidR="001179EC" w:rsidRPr="0029285A" w:rsidRDefault="001179EC" w:rsidP="00283D39">
            <w:pPr>
              <w:pStyle w:val="TableParagraph"/>
              <w:ind w:right="68"/>
              <w:jc w:val="both"/>
              <w:rPr>
                <w:color w:val="000000" w:themeColor="text1"/>
                <w:sz w:val="24"/>
              </w:rPr>
            </w:pPr>
            <w:r w:rsidRPr="0029285A">
              <w:rPr>
                <w:color w:val="000000" w:themeColor="text1"/>
                <w:sz w:val="24"/>
              </w:rPr>
              <w:t>Трудовая</w:t>
            </w:r>
          </w:p>
        </w:tc>
        <w:tc>
          <w:tcPr>
            <w:tcW w:w="3685" w:type="dxa"/>
          </w:tcPr>
          <w:p w:rsidR="001179EC" w:rsidRPr="0029285A" w:rsidRDefault="001179EC" w:rsidP="00283D39">
            <w:pPr>
              <w:pStyle w:val="TableParagraph"/>
              <w:jc w:val="both"/>
              <w:rPr>
                <w:color w:val="000000" w:themeColor="text1"/>
                <w:sz w:val="24"/>
              </w:rPr>
            </w:pPr>
            <w:r w:rsidRPr="0029285A">
              <w:rPr>
                <w:color w:val="000000" w:themeColor="text1"/>
                <w:sz w:val="24"/>
              </w:rPr>
              <w:t>Форма организации работы с детьми, впроцессе которой предполагаетсярешение какой - то проблемы,предусматривающей использованиеразнообразных методов, средств всоответствующих видахдетской</w:t>
            </w:r>
          </w:p>
          <w:p w:rsidR="001179EC" w:rsidRPr="0029285A" w:rsidRDefault="001179EC" w:rsidP="00283D39">
            <w:pPr>
              <w:pStyle w:val="TableParagraph"/>
              <w:spacing w:line="270" w:lineRule="atLeast"/>
              <w:jc w:val="both"/>
              <w:rPr>
                <w:color w:val="000000" w:themeColor="text1"/>
                <w:sz w:val="24"/>
              </w:rPr>
            </w:pPr>
            <w:r w:rsidRPr="0029285A">
              <w:rPr>
                <w:color w:val="000000" w:themeColor="text1"/>
                <w:sz w:val="24"/>
              </w:rPr>
              <w:t>деятельности и решениеинтегрированных задачсоответствующихобразовательныхобластей</w:t>
            </w:r>
          </w:p>
        </w:tc>
      </w:tr>
      <w:tr w:rsidR="001179EC" w:rsidRPr="0029285A" w:rsidTr="00283D39">
        <w:tblPrEx>
          <w:tblLook w:val="04A0" w:firstRow="1" w:lastRow="0" w:firstColumn="1" w:lastColumn="0" w:noHBand="0" w:noVBand="1"/>
        </w:tblPrEx>
        <w:trPr>
          <w:trHeight w:val="2465"/>
        </w:trPr>
        <w:tc>
          <w:tcPr>
            <w:tcW w:w="2694" w:type="dxa"/>
          </w:tcPr>
          <w:p w:rsidR="001179EC" w:rsidRPr="0029285A" w:rsidRDefault="001179EC" w:rsidP="00283D39">
            <w:pPr>
              <w:pStyle w:val="TableParagraph"/>
              <w:spacing w:line="268" w:lineRule="exact"/>
              <w:ind w:right="68"/>
              <w:jc w:val="both"/>
              <w:rPr>
                <w:color w:val="000000" w:themeColor="text1"/>
                <w:sz w:val="24"/>
              </w:rPr>
            </w:pPr>
            <w:r w:rsidRPr="0029285A">
              <w:rPr>
                <w:color w:val="000000" w:themeColor="text1"/>
                <w:sz w:val="24"/>
              </w:rPr>
              <w:t>Путешествие</w:t>
            </w:r>
          </w:p>
        </w:tc>
        <w:tc>
          <w:tcPr>
            <w:tcW w:w="3260" w:type="dxa"/>
          </w:tcPr>
          <w:p w:rsidR="001179EC" w:rsidRPr="0029285A" w:rsidRDefault="001179EC" w:rsidP="00283D39">
            <w:pPr>
              <w:pStyle w:val="TableParagraph"/>
              <w:ind w:right="68"/>
              <w:jc w:val="both"/>
              <w:rPr>
                <w:color w:val="000000" w:themeColor="text1"/>
                <w:sz w:val="24"/>
              </w:rPr>
            </w:pPr>
            <w:r w:rsidRPr="0029285A">
              <w:rPr>
                <w:color w:val="000000" w:themeColor="text1"/>
                <w:sz w:val="24"/>
              </w:rPr>
              <w:t xml:space="preserve">Познавательно </w:t>
            </w:r>
            <w:r>
              <w:rPr>
                <w:color w:val="000000" w:themeColor="text1"/>
                <w:sz w:val="24"/>
              </w:rPr>
              <w:t>–</w:t>
            </w:r>
            <w:r w:rsidRPr="0029285A">
              <w:rPr>
                <w:color w:val="000000" w:themeColor="text1"/>
                <w:spacing w:val="-1"/>
                <w:sz w:val="24"/>
              </w:rPr>
              <w:t>исследовательская</w:t>
            </w:r>
            <w:r w:rsidRPr="0029285A">
              <w:rPr>
                <w:color w:val="000000" w:themeColor="text1"/>
                <w:sz w:val="24"/>
              </w:rPr>
              <w:t>КоммуникативнаяИгровая</w:t>
            </w:r>
          </w:p>
          <w:p w:rsidR="001179EC" w:rsidRPr="0029285A" w:rsidRDefault="001179EC" w:rsidP="00283D39">
            <w:pPr>
              <w:pStyle w:val="TableParagraph"/>
              <w:spacing w:line="264" w:lineRule="exact"/>
              <w:ind w:right="68"/>
              <w:jc w:val="both"/>
              <w:rPr>
                <w:color w:val="000000" w:themeColor="text1"/>
                <w:sz w:val="24"/>
              </w:rPr>
            </w:pPr>
            <w:r w:rsidRPr="0029285A">
              <w:rPr>
                <w:color w:val="000000" w:themeColor="text1"/>
                <w:sz w:val="24"/>
              </w:rPr>
              <w:t>Двигательная</w:t>
            </w:r>
          </w:p>
        </w:tc>
        <w:tc>
          <w:tcPr>
            <w:tcW w:w="3685" w:type="dxa"/>
          </w:tcPr>
          <w:p w:rsidR="001179EC" w:rsidRPr="0029285A" w:rsidRDefault="001179EC" w:rsidP="00283D39">
            <w:pPr>
              <w:pStyle w:val="TableParagraph"/>
              <w:jc w:val="both"/>
              <w:rPr>
                <w:color w:val="000000" w:themeColor="text1"/>
                <w:sz w:val="24"/>
              </w:rPr>
            </w:pPr>
            <w:r w:rsidRPr="0029285A">
              <w:rPr>
                <w:color w:val="000000" w:themeColor="text1"/>
                <w:sz w:val="24"/>
              </w:rPr>
              <w:t>форма организации работы с детьми,процессекоторой происходит</w:t>
            </w:r>
          </w:p>
          <w:p w:rsidR="001179EC" w:rsidRPr="0029285A" w:rsidRDefault="001179EC" w:rsidP="00283D39">
            <w:pPr>
              <w:pStyle w:val="TableParagraph"/>
              <w:jc w:val="both"/>
              <w:rPr>
                <w:color w:val="000000" w:themeColor="text1"/>
                <w:sz w:val="24"/>
              </w:rPr>
            </w:pPr>
            <w:r w:rsidRPr="0029285A">
              <w:rPr>
                <w:color w:val="000000" w:themeColor="text1"/>
                <w:sz w:val="24"/>
              </w:rPr>
              <w:t>передвижение пешком или на транспортепокакой-либотерритории сцелью</w:t>
            </w:r>
          </w:p>
          <w:p w:rsidR="001179EC" w:rsidRPr="0029285A" w:rsidRDefault="001179EC" w:rsidP="00283D39">
            <w:pPr>
              <w:pStyle w:val="TableParagraph"/>
              <w:spacing w:line="264" w:lineRule="exact"/>
              <w:jc w:val="both"/>
              <w:rPr>
                <w:color w:val="000000" w:themeColor="text1"/>
                <w:sz w:val="24"/>
              </w:rPr>
            </w:pPr>
            <w:r w:rsidRPr="0029285A">
              <w:rPr>
                <w:color w:val="000000" w:themeColor="text1"/>
                <w:sz w:val="24"/>
              </w:rPr>
              <w:t>полученияинформациипознавательного</w:t>
            </w:r>
          </w:p>
        </w:tc>
      </w:tr>
      <w:tr w:rsidR="001179EC" w:rsidRPr="0029285A" w:rsidTr="00283D39">
        <w:tblPrEx>
          <w:tblLook w:val="04A0" w:firstRow="1" w:lastRow="0" w:firstColumn="1" w:lastColumn="0" w:noHBand="0" w:noVBand="1"/>
        </w:tblPrEx>
        <w:trPr>
          <w:trHeight w:val="1655"/>
        </w:trPr>
        <w:tc>
          <w:tcPr>
            <w:tcW w:w="2694" w:type="dxa"/>
          </w:tcPr>
          <w:p w:rsidR="001179EC" w:rsidRPr="0029285A" w:rsidRDefault="001179EC" w:rsidP="00283D39">
            <w:pPr>
              <w:pStyle w:val="TableParagraph"/>
              <w:rPr>
                <w:color w:val="000000" w:themeColor="text1"/>
                <w:sz w:val="24"/>
              </w:rPr>
            </w:pPr>
          </w:p>
        </w:tc>
        <w:tc>
          <w:tcPr>
            <w:tcW w:w="3260" w:type="dxa"/>
          </w:tcPr>
          <w:p w:rsidR="001179EC" w:rsidRPr="0029285A" w:rsidRDefault="001179EC" w:rsidP="00283D39">
            <w:pPr>
              <w:pStyle w:val="TableParagraph"/>
              <w:jc w:val="both"/>
              <w:rPr>
                <w:color w:val="000000" w:themeColor="text1"/>
                <w:sz w:val="24"/>
              </w:rPr>
            </w:pPr>
          </w:p>
        </w:tc>
        <w:tc>
          <w:tcPr>
            <w:tcW w:w="3685" w:type="dxa"/>
          </w:tcPr>
          <w:p w:rsidR="001179EC" w:rsidRPr="0029285A" w:rsidRDefault="001179EC" w:rsidP="00283D39">
            <w:pPr>
              <w:pStyle w:val="TableParagraph"/>
              <w:rPr>
                <w:color w:val="000000" w:themeColor="text1"/>
                <w:sz w:val="24"/>
              </w:rPr>
            </w:pPr>
            <w:r w:rsidRPr="0029285A">
              <w:rPr>
                <w:color w:val="000000" w:themeColor="text1"/>
                <w:sz w:val="24"/>
              </w:rPr>
              <w:t xml:space="preserve">характера, либо закрепления ранееизученного материала в ходе </w:t>
            </w:r>
            <w:r>
              <w:rPr>
                <w:color w:val="000000" w:themeColor="text1"/>
                <w:sz w:val="24"/>
              </w:rPr>
              <w:t xml:space="preserve">реализации </w:t>
            </w:r>
            <w:r w:rsidRPr="0029285A">
              <w:rPr>
                <w:color w:val="000000" w:themeColor="text1"/>
                <w:sz w:val="24"/>
              </w:rPr>
              <w:t>видов детской деятельности и решенияинтегрированных задач,соответствующих образовательных</w:t>
            </w:r>
          </w:p>
          <w:p w:rsidR="001179EC" w:rsidRPr="0029285A" w:rsidRDefault="001179EC" w:rsidP="00283D39">
            <w:pPr>
              <w:pStyle w:val="TableParagraph"/>
              <w:spacing w:line="264" w:lineRule="exact"/>
              <w:rPr>
                <w:color w:val="000000" w:themeColor="text1"/>
                <w:sz w:val="24"/>
              </w:rPr>
            </w:pPr>
            <w:r w:rsidRPr="0029285A">
              <w:rPr>
                <w:color w:val="000000" w:themeColor="text1"/>
                <w:sz w:val="24"/>
              </w:rPr>
              <w:t>областей</w:t>
            </w:r>
          </w:p>
        </w:tc>
      </w:tr>
      <w:tr w:rsidR="001179EC" w:rsidRPr="0029285A" w:rsidTr="00283D39">
        <w:tblPrEx>
          <w:tblLook w:val="04A0" w:firstRow="1" w:lastRow="0" w:firstColumn="1" w:lastColumn="0" w:noHBand="0" w:noVBand="1"/>
        </w:tblPrEx>
        <w:trPr>
          <w:trHeight w:val="4692"/>
        </w:trPr>
        <w:tc>
          <w:tcPr>
            <w:tcW w:w="2694" w:type="dxa"/>
          </w:tcPr>
          <w:p w:rsidR="001179EC" w:rsidRPr="0029285A" w:rsidRDefault="001179EC" w:rsidP="00283D39">
            <w:pPr>
              <w:pStyle w:val="TableParagraph"/>
              <w:spacing w:line="270" w:lineRule="exact"/>
              <w:ind w:left="217" w:right="213"/>
              <w:rPr>
                <w:color w:val="000000" w:themeColor="text1"/>
                <w:sz w:val="24"/>
              </w:rPr>
            </w:pPr>
            <w:r w:rsidRPr="0029285A">
              <w:rPr>
                <w:color w:val="000000" w:themeColor="text1"/>
                <w:sz w:val="24"/>
              </w:rPr>
              <w:lastRenderedPageBreak/>
              <w:t>Выставка</w:t>
            </w:r>
          </w:p>
        </w:tc>
        <w:tc>
          <w:tcPr>
            <w:tcW w:w="3260" w:type="dxa"/>
          </w:tcPr>
          <w:p w:rsidR="001179EC" w:rsidRPr="0029285A" w:rsidRDefault="001179EC" w:rsidP="00283D39">
            <w:pPr>
              <w:pStyle w:val="TableParagraph"/>
              <w:jc w:val="both"/>
              <w:rPr>
                <w:color w:val="000000" w:themeColor="text1"/>
                <w:sz w:val="24"/>
              </w:rPr>
            </w:pPr>
            <w:r w:rsidRPr="0029285A">
              <w:rPr>
                <w:color w:val="000000" w:themeColor="text1"/>
                <w:sz w:val="24"/>
              </w:rPr>
              <w:t>КоммуникативнаяВосприятиехудожественной</w:t>
            </w:r>
          </w:p>
          <w:p w:rsidR="001179EC" w:rsidRPr="0029285A" w:rsidRDefault="001179EC" w:rsidP="00283D39">
            <w:pPr>
              <w:pStyle w:val="TableParagraph"/>
              <w:spacing w:line="237" w:lineRule="auto"/>
              <w:jc w:val="both"/>
              <w:rPr>
                <w:color w:val="000000" w:themeColor="text1"/>
                <w:sz w:val="24"/>
              </w:rPr>
            </w:pPr>
            <w:r w:rsidRPr="0029285A">
              <w:rPr>
                <w:color w:val="000000" w:themeColor="text1"/>
                <w:sz w:val="24"/>
              </w:rPr>
              <w:t>ЛитературыифольклораМузыкальная</w:t>
            </w:r>
          </w:p>
          <w:p w:rsidR="001179EC" w:rsidRPr="0029285A" w:rsidRDefault="001179EC" w:rsidP="00283D39">
            <w:pPr>
              <w:pStyle w:val="TableParagraph"/>
              <w:jc w:val="both"/>
              <w:rPr>
                <w:color w:val="000000" w:themeColor="text1"/>
                <w:sz w:val="24"/>
              </w:rPr>
            </w:pPr>
            <w:r w:rsidRPr="0029285A">
              <w:rPr>
                <w:color w:val="000000" w:themeColor="text1"/>
                <w:sz w:val="24"/>
              </w:rPr>
              <w:t>Игровая</w:t>
            </w:r>
            <w:r w:rsidRPr="0029285A">
              <w:rPr>
                <w:color w:val="000000" w:themeColor="text1"/>
                <w:spacing w:val="-1"/>
                <w:sz w:val="24"/>
              </w:rPr>
              <w:t>Коммуникативная</w:t>
            </w:r>
          </w:p>
          <w:p w:rsidR="001179EC" w:rsidRPr="0029285A" w:rsidRDefault="001179EC" w:rsidP="00283D39">
            <w:pPr>
              <w:pStyle w:val="TableParagraph"/>
              <w:jc w:val="both"/>
              <w:rPr>
                <w:color w:val="000000" w:themeColor="text1"/>
                <w:sz w:val="24"/>
              </w:rPr>
            </w:pPr>
            <w:r w:rsidRPr="0029285A">
              <w:rPr>
                <w:color w:val="000000" w:themeColor="text1"/>
                <w:spacing w:val="-1"/>
                <w:sz w:val="24"/>
              </w:rPr>
              <w:t>Познавательно-исследовательская</w:t>
            </w:r>
            <w:r w:rsidRPr="0029285A">
              <w:rPr>
                <w:color w:val="000000" w:themeColor="text1"/>
                <w:sz w:val="24"/>
              </w:rPr>
              <w:t>Музыкальная</w:t>
            </w:r>
          </w:p>
          <w:p w:rsidR="001179EC" w:rsidRPr="0029285A" w:rsidRDefault="001179EC" w:rsidP="00283D39">
            <w:pPr>
              <w:pStyle w:val="TableParagraph"/>
              <w:jc w:val="both"/>
              <w:rPr>
                <w:color w:val="000000" w:themeColor="text1"/>
                <w:sz w:val="24"/>
              </w:rPr>
            </w:pPr>
            <w:r w:rsidRPr="0029285A">
              <w:rPr>
                <w:color w:val="000000" w:themeColor="text1"/>
                <w:sz w:val="24"/>
              </w:rPr>
              <w:t>Изобразительная</w:t>
            </w:r>
            <w:r w:rsidRPr="0029285A">
              <w:rPr>
                <w:color w:val="000000" w:themeColor="text1"/>
                <w:spacing w:val="-1"/>
                <w:sz w:val="24"/>
              </w:rPr>
              <w:t>Конструирование</w:t>
            </w:r>
          </w:p>
        </w:tc>
        <w:tc>
          <w:tcPr>
            <w:tcW w:w="3685" w:type="dxa"/>
          </w:tcPr>
          <w:p w:rsidR="001179EC" w:rsidRPr="0029285A" w:rsidRDefault="001179EC" w:rsidP="00283D39">
            <w:pPr>
              <w:pStyle w:val="TableParagraph"/>
              <w:rPr>
                <w:color w:val="000000" w:themeColor="text1"/>
                <w:sz w:val="24"/>
              </w:rPr>
            </w:pPr>
            <w:r w:rsidRPr="0029285A">
              <w:rPr>
                <w:color w:val="000000" w:themeColor="text1"/>
                <w:sz w:val="24"/>
              </w:rPr>
              <w:t>Формавзаимодействияпедагогаидетей,которая способствует формированиюумений решать определенные задачи наоснове выбора вариантов черезреализацию определенного сюжета,предполагает самостоятельный поискучастниками решения возникающихпроблем, нацеливает их на поиск новых,творческихрешений.Выполнениеинтеллектуальных заданий в рамкахопределенной темы требует от нихчеткого и быстрого принятия решений,достаточновысокогоуровнястрессоустойчивости.Важнотакже</w:t>
            </w:r>
          </w:p>
          <w:p w:rsidR="001179EC" w:rsidRPr="0029285A" w:rsidRDefault="001179EC" w:rsidP="00283D39">
            <w:pPr>
              <w:pStyle w:val="TableParagraph"/>
              <w:rPr>
                <w:color w:val="000000" w:themeColor="text1"/>
                <w:sz w:val="24"/>
              </w:rPr>
            </w:pPr>
            <w:r w:rsidRPr="0029285A">
              <w:rPr>
                <w:color w:val="000000" w:themeColor="text1"/>
                <w:sz w:val="24"/>
              </w:rPr>
              <w:t>Обладатьумениемработатьвколлективе,команде,видетьконечныйрезультат</w:t>
            </w:r>
          </w:p>
          <w:p w:rsidR="001179EC" w:rsidRPr="0029285A" w:rsidRDefault="001179EC" w:rsidP="00283D39">
            <w:pPr>
              <w:pStyle w:val="TableParagraph"/>
              <w:spacing w:line="264" w:lineRule="exact"/>
              <w:rPr>
                <w:color w:val="000000" w:themeColor="text1"/>
                <w:sz w:val="24"/>
              </w:rPr>
            </w:pPr>
            <w:r w:rsidRPr="0029285A">
              <w:rPr>
                <w:color w:val="000000" w:themeColor="text1"/>
                <w:sz w:val="24"/>
              </w:rPr>
              <w:t>Работыкоманды.</w:t>
            </w:r>
          </w:p>
        </w:tc>
      </w:tr>
      <w:tr w:rsidR="001179EC" w:rsidRPr="0029285A" w:rsidTr="00283D39">
        <w:tblPrEx>
          <w:tblLook w:val="04A0" w:firstRow="1" w:lastRow="0" w:firstColumn="1" w:lastColumn="0" w:noHBand="0" w:noVBand="1"/>
        </w:tblPrEx>
        <w:trPr>
          <w:trHeight w:val="3314"/>
        </w:trPr>
        <w:tc>
          <w:tcPr>
            <w:tcW w:w="2694" w:type="dxa"/>
          </w:tcPr>
          <w:p w:rsidR="001179EC" w:rsidRPr="0029285A" w:rsidRDefault="001179EC" w:rsidP="00283D39">
            <w:pPr>
              <w:pStyle w:val="TableParagraph"/>
              <w:spacing w:line="270" w:lineRule="exact"/>
              <w:ind w:left="219" w:right="213"/>
              <w:rPr>
                <w:color w:val="000000" w:themeColor="text1"/>
                <w:sz w:val="24"/>
              </w:rPr>
            </w:pPr>
            <w:r w:rsidRPr="0029285A">
              <w:rPr>
                <w:color w:val="000000" w:themeColor="text1"/>
                <w:sz w:val="24"/>
              </w:rPr>
              <w:t>Социальныеакции</w:t>
            </w:r>
          </w:p>
        </w:tc>
        <w:tc>
          <w:tcPr>
            <w:tcW w:w="3260" w:type="dxa"/>
          </w:tcPr>
          <w:p w:rsidR="001179EC" w:rsidRPr="0029285A" w:rsidRDefault="001179EC" w:rsidP="00283D39">
            <w:pPr>
              <w:pStyle w:val="TableParagraph"/>
              <w:jc w:val="both"/>
              <w:rPr>
                <w:color w:val="000000" w:themeColor="text1"/>
                <w:sz w:val="24"/>
              </w:rPr>
            </w:pPr>
            <w:r w:rsidRPr="0029285A">
              <w:rPr>
                <w:color w:val="000000" w:themeColor="text1"/>
                <w:sz w:val="24"/>
              </w:rPr>
              <w:t>КоммуникативнаяВосприятиехудожественной</w:t>
            </w:r>
          </w:p>
          <w:p w:rsidR="001179EC" w:rsidRPr="0029285A" w:rsidRDefault="001179EC" w:rsidP="00283D39">
            <w:pPr>
              <w:pStyle w:val="TableParagraph"/>
              <w:jc w:val="both"/>
              <w:rPr>
                <w:color w:val="000000" w:themeColor="text1"/>
                <w:sz w:val="24"/>
              </w:rPr>
            </w:pPr>
            <w:r w:rsidRPr="0029285A">
              <w:rPr>
                <w:color w:val="000000" w:themeColor="text1"/>
                <w:sz w:val="24"/>
              </w:rPr>
              <w:t>литературы и фольклора</w:t>
            </w:r>
            <w:r w:rsidRPr="0029285A">
              <w:rPr>
                <w:color w:val="000000" w:themeColor="text1"/>
                <w:spacing w:val="-1"/>
                <w:sz w:val="24"/>
              </w:rPr>
              <w:t>Познавательно-исследовательская</w:t>
            </w:r>
            <w:r w:rsidRPr="0029285A">
              <w:rPr>
                <w:color w:val="000000" w:themeColor="text1"/>
                <w:sz w:val="24"/>
              </w:rPr>
              <w:t>Музыкальная</w:t>
            </w:r>
          </w:p>
          <w:p w:rsidR="001179EC" w:rsidRPr="0029285A" w:rsidRDefault="001179EC" w:rsidP="00283D39">
            <w:pPr>
              <w:pStyle w:val="TableParagraph"/>
              <w:jc w:val="both"/>
              <w:rPr>
                <w:color w:val="000000" w:themeColor="text1"/>
                <w:sz w:val="24"/>
              </w:rPr>
            </w:pPr>
            <w:r w:rsidRPr="0029285A">
              <w:rPr>
                <w:color w:val="000000" w:themeColor="text1"/>
                <w:sz w:val="24"/>
              </w:rPr>
              <w:t>ИзобразительнаяДвигательная</w:t>
            </w:r>
            <w:r w:rsidRPr="0029285A">
              <w:rPr>
                <w:color w:val="000000" w:themeColor="text1"/>
                <w:spacing w:val="-1"/>
                <w:sz w:val="24"/>
              </w:rPr>
              <w:t>Конструирование</w:t>
            </w:r>
          </w:p>
        </w:tc>
        <w:tc>
          <w:tcPr>
            <w:tcW w:w="3685" w:type="dxa"/>
          </w:tcPr>
          <w:p w:rsidR="001179EC" w:rsidRPr="0029285A" w:rsidRDefault="001179EC" w:rsidP="00283D39">
            <w:pPr>
              <w:pStyle w:val="TableParagraph"/>
              <w:rPr>
                <w:color w:val="000000" w:themeColor="text1"/>
                <w:sz w:val="24"/>
              </w:rPr>
            </w:pPr>
            <w:r w:rsidRPr="0029285A">
              <w:rPr>
                <w:color w:val="000000" w:themeColor="text1"/>
                <w:sz w:val="24"/>
              </w:rPr>
              <w:t xml:space="preserve">Социальные акции как социально значимое и личностно </w:t>
            </w:r>
            <w:r w:rsidR="00190F4A" w:rsidRPr="0029285A">
              <w:rPr>
                <w:color w:val="000000" w:themeColor="text1"/>
                <w:sz w:val="24"/>
              </w:rPr>
              <w:t>значимо</w:t>
            </w:r>
            <w:r w:rsidR="00190F4A">
              <w:rPr>
                <w:color w:val="000000" w:themeColor="text1"/>
                <w:sz w:val="24"/>
              </w:rPr>
              <w:t>, комплексное</w:t>
            </w:r>
            <w:r w:rsidRPr="0029285A">
              <w:rPr>
                <w:color w:val="000000" w:themeColor="text1"/>
                <w:sz w:val="24"/>
              </w:rPr>
              <w:t xml:space="preserve">, событийное мероприятие,действие, могут проводиться всоответствии с тематическим </w:t>
            </w:r>
            <w:r w:rsidR="00190F4A" w:rsidRPr="0029285A">
              <w:rPr>
                <w:color w:val="000000" w:themeColor="text1"/>
                <w:sz w:val="24"/>
              </w:rPr>
              <w:t>планом</w:t>
            </w:r>
            <w:r w:rsidR="00190F4A">
              <w:rPr>
                <w:color w:val="000000" w:themeColor="text1"/>
                <w:sz w:val="24"/>
              </w:rPr>
              <w:t>, событием</w:t>
            </w:r>
            <w:r w:rsidRPr="0029285A">
              <w:rPr>
                <w:color w:val="000000" w:themeColor="text1"/>
                <w:sz w:val="24"/>
              </w:rPr>
              <w:t>текущегомесяца, дляпривлечения внимания всех участниковобразовательных отношений к проблеме,консолидации усилий и формированиеположительных взаимоотношений между</w:t>
            </w:r>
            <w:r w:rsidR="00190F4A" w:rsidRPr="0029285A">
              <w:rPr>
                <w:color w:val="000000" w:themeColor="text1"/>
                <w:sz w:val="24"/>
              </w:rPr>
              <w:t>коллективом</w:t>
            </w:r>
            <w:r w:rsidR="00190F4A">
              <w:rPr>
                <w:color w:val="000000" w:themeColor="text1"/>
                <w:sz w:val="24"/>
              </w:rPr>
              <w:t>, воспитанниками</w:t>
            </w:r>
            <w:r w:rsidRPr="0029285A">
              <w:rPr>
                <w:color w:val="000000" w:themeColor="text1"/>
                <w:sz w:val="24"/>
              </w:rPr>
              <w:t>и</w:t>
            </w:r>
          </w:p>
          <w:p w:rsidR="001179EC" w:rsidRPr="0029285A" w:rsidRDefault="001179EC" w:rsidP="00283D39">
            <w:pPr>
              <w:pStyle w:val="TableParagraph"/>
              <w:spacing w:line="264" w:lineRule="exact"/>
              <w:rPr>
                <w:color w:val="000000" w:themeColor="text1"/>
                <w:sz w:val="24"/>
              </w:rPr>
            </w:pPr>
            <w:r w:rsidRPr="0029285A">
              <w:rPr>
                <w:color w:val="000000" w:themeColor="text1"/>
                <w:sz w:val="24"/>
              </w:rPr>
              <w:t>Социальнымиинститутами.</w:t>
            </w:r>
          </w:p>
        </w:tc>
      </w:tr>
    </w:tbl>
    <w:p w:rsidR="00190F4A" w:rsidRDefault="00190F4A" w:rsidP="00190F4A">
      <w:pPr>
        <w:widowControl w:val="0"/>
        <w:tabs>
          <w:tab w:val="left" w:pos="0"/>
        </w:tabs>
        <w:autoSpaceDE w:val="0"/>
        <w:autoSpaceDN w:val="0"/>
        <w:spacing w:before="4" w:line="237" w:lineRule="auto"/>
        <w:ind w:right="50" w:firstLine="709"/>
        <w:rPr>
          <w:b/>
          <w:color w:val="000000" w:themeColor="text1"/>
          <w:szCs w:val="24"/>
          <w:lang w:eastAsia="en-US"/>
        </w:rPr>
      </w:pPr>
    </w:p>
    <w:p w:rsidR="00190F4A" w:rsidRPr="0029285A" w:rsidRDefault="00190F4A" w:rsidP="00190F4A">
      <w:pPr>
        <w:widowControl w:val="0"/>
        <w:tabs>
          <w:tab w:val="left" w:pos="0"/>
        </w:tabs>
        <w:autoSpaceDE w:val="0"/>
        <w:autoSpaceDN w:val="0"/>
        <w:spacing w:before="4" w:line="237" w:lineRule="auto"/>
        <w:ind w:right="50" w:firstLine="709"/>
        <w:rPr>
          <w:b/>
          <w:color w:val="000000" w:themeColor="text1"/>
          <w:szCs w:val="24"/>
          <w:lang w:eastAsia="en-US"/>
        </w:rPr>
      </w:pPr>
      <w:r w:rsidRPr="0029285A">
        <w:rPr>
          <w:b/>
          <w:color w:val="000000" w:themeColor="text1"/>
          <w:szCs w:val="24"/>
          <w:lang w:eastAsia="en-US"/>
        </w:rPr>
        <w:t>2.4. Способы и направления поддер</w:t>
      </w:r>
      <w:r>
        <w:rPr>
          <w:b/>
          <w:color w:val="000000" w:themeColor="text1"/>
          <w:szCs w:val="24"/>
          <w:lang w:eastAsia="en-US"/>
        </w:rPr>
        <w:t>жки детской инициативы детей 1,5- 2</w:t>
      </w:r>
      <w:r w:rsidRPr="0029285A">
        <w:rPr>
          <w:b/>
          <w:color w:val="000000" w:themeColor="text1"/>
          <w:szCs w:val="24"/>
          <w:lang w:eastAsia="en-US"/>
        </w:rPr>
        <w:t xml:space="preserve"> лет</w:t>
      </w:r>
    </w:p>
    <w:p w:rsidR="00190F4A" w:rsidRPr="0029285A" w:rsidRDefault="00190F4A" w:rsidP="00190F4A">
      <w:pPr>
        <w:shd w:val="clear" w:color="auto" w:fill="FFFFFF"/>
        <w:spacing w:line="240" w:lineRule="auto"/>
        <w:ind w:firstLine="567"/>
        <w:rPr>
          <w:color w:val="000000" w:themeColor="text1"/>
          <w:szCs w:val="24"/>
        </w:rPr>
      </w:pPr>
      <w:r w:rsidRPr="0029285A">
        <w:rPr>
          <w:color w:val="000000" w:themeColor="text1"/>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190F4A" w:rsidRPr="0029285A" w:rsidRDefault="00190F4A" w:rsidP="00190F4A">
      <w:pPr>
        <w:shd w:val="clear" w:color="auto" w:fill="FFFFFF"/>
        <w:spacing w:line="240" w:lineRule="auto"/>
        <w:ind w:firstLine="567"/>
        <w:rPr>
          <w:color w:val="000000" w:themeColor="text1"/>
          <w:szCs w:val="24"/>
        </w:rPr>
      </w:pPr>
      <w:r w:rsidRPr="0029285A">
        <w:rPr>
          <w:color w:val="000000" w:themeColor="text1"/>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ДОУ и вторая половина дня</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Любая деятельность ребёнка в ДОУ может протекать в форме самостоятельной инициативной деятельности, например:</w:t>
      </w:r>
    </w:p>
    <w:p w:rsidR="00190F4A" w:rsidRPr="00190F4A" w:rsidRDefault="00190F4A" w:rsidP="00190F4A">
      <w:pPr>
        <w:pStyle w:val="a8"/>
        <w:widowControl w:val="0"/>
        <w:numPr>
          <w:ilvl w:val="0"/>
          <w:numId w:val="36"/>
        </w:numPr>
        <w:tabs>
          <w:tab w:val="left" w:pos="0"/>
        </w:tabs>
        <w:autoSpaceDE w:val="0"/>
        <w:autoSpaceDN w:val="0"/>
        <w:spacing w:before="4" w:line="237" w:lineRule="auto"/>
        <w:ind w:left="709" w:right="50" w:hanging="283"/>
        <w:rPr>
          <w:color w:val="000000" w:themeColor="text1"/>
          <w:szCs w:val="24"/>
          <w:lang w:eastAsia="en-US"/>
        </w:rPr>
      </w:pPr>
      <w:r w:rsidRPr="00190F4A">
        <w:rPr>
          <w:color w:val="000000" w:themeColor="text1"/>
          <w:szCs w:val="24"/>
          <w:lang w:eastAsia="en-US"/>
        </w:rPr>
        <w:lastRenderedPageBreak/>
        <w:t>самостоятельная исследовательская деятельность и экспериментирование;</w:t>
      </w:r>
    </w:p>
    <w:p w:rsidR="00190F4A" w:rsidRPr="00190F4A" w:rsidRDefault="00190F4A" w:rsidP="00190F4A">
      <w:pPr>
        <w:pStyle w:val="a8"/>
        <w:widowControl w:val="0"/>
        <w:numPr>
          <w:ilvl w:val="0"/>
          <w:numId w:val="36"/>
        </w:numPr>
        <w:tabs>
          <w:tab w:val="left" w:pos="0"/>
        </w:tabs>
        <w:autoSpaceDE w:val="0"/>
        <w:autoSpaceDN w:val="0"/>
        <w:spacing w:before="4" w:line="237" w:lineRule="auto"/>
        <w:ind w:left="709" w:right="50" w:hanging="283"/>
        <w:rPr>
          <w:color w:val="000000" w:themeColor="text1"/>
          <w:szCs w:val="24"/>
          <w:lang w:eastAsia="en-US"/>
        </w:rPr>
      </w:pPr>
      <w:r w:rsidRPr="00190F4A">
        <w:rPr>
          <w:color w:val="000000" w:themeColor="text1"/>
          <w:szCs w:val="24"/>
          <w:lang w:eastAsia="en-US"/>
        </w:rPr>
        <w:t>свободные сюжетно-ролевые, театрализованные, режиссерские игры;</w:t>
      </w:r>
    </w:p>
    <w:p w:rsidR="00190F4A" w:rsidRPr="00190F4A" w:rsidRDefault="00190F4A" w:rsidP="00190F4A">
      <w:pPr>
        <w:pStyle w:val="a8"/>
        <w:widowControl w:val="0"/>
        <w:numPr>
          <w:ilvl w:val="0"/>
          <w:numId w:val="36"/>
        </w:numPr>
        <w:tabs>
          <w:tab w:val="left" w:pos="0"/>
        </w:tabs>
        <w:autoSpaceDE w:val="0"/>
        <w:autoSpaceDN w:val="0"/>
        <w:spacing w:before="4" w:line="237" w:lineRule="auto"/>
        <w:ind w:left="709" w:right="50" w:hanging="283"/>
        <w:rPr>
          <w:color w:val="000000" w:themeColor="text1"/>
          <w:szCs w:val="24"/>
          <w:lang w:eastAsia="en-US"/>
        </w:rPr>
      </w:pPr>
      <w:r w:rsidRPr="00190F4A">
        <w:rPr>
          <w:color w:val="000000" w:themeColor="text1"/>
          <w:szCs w:val="24"/>
          <w:lang w:eastAsia="en-US"/>
        </w:rPr>
        <w:t>игры - импровизации и музыкальные игры;</w:t>
      </w:r>
    </w:p>
    <w:p w:rsidR="00190F4A" w:rsidRPr="00190F4A" w:rsidRDefault="00190F4A" w:rsidP="00190F4A">
      <w:pPr>
        <w:pStyle w:val="a8"/>
        <w:widowControl w:val="0"/>
        <w:numPr>
          <w:ilvl w:val="0"/>
          <w:numId w:val="36"/>
        </w:numPr>
        <w:tabs>
          <w:tab w:val="left" w:pos="0"/>
        </w:tabs>
        <w:autoSpaceDE w:val="0"/>
        <w:autoSpaceDN w:val="0"/>
        <w:spacing w:before="4" w:line="237" w:lineRule="auto"/>
        <w:ind w:left="709" w:right="50" w:hanging="283"/>
        <w:rPr>
          <w:color w:val="000000" w:themeColor="text1"/>
          <w:szCs w:val="24"/>
          <w:lang w:eastAsia="en-US"/>
        </w:rPr>
      </w:pPr>
      <w:r w:rsidRPr="00190F4A">
        <w:rPr>
          <w:color w:val="000000" w:themeColor="text1"/>
          <w:szCs w:val="24"/>
          <w:lang w:eastAsia="en-US"/>
        </w:rPr>
        <w:t>речевые и словесные игры, игры с буквами, слогами, звуками;</w:t>
      </w:r>
    </w:p>
    <w:p w:rsidR="00190F4A" w:rsidRPr="00190F4A" w:rsidRDefault="00190F4A" w:rsidP="00190F4A">
      <w:pPr>
        <w:pStyle w:val="a8"/>
        <w:widowControl w:val="0"/>
        <w:numPr>
          <w:ilvl w:val="0"/>
          <w:numId w:val="36"/>
        </w:numPr>
        <w:tabs>
          <w:tab w:val="left" w:pos="0"/>
        </w:tabs>
        <w:autoSpaceDE w:val="0"/>
        <w:autoSpaceDN w:val="0"/>
        <w:spacing w:before="4" w:line="237" w:lineRule="auto"/>
        <w:ind w:left="709" w:right="50" w:hanging="283"/>
        <w:rPr>
          <w:color w:val="000000" w:themeColor="text1"/>
          <w:szCs w:val="24"/>
          <w:lang w:eastAsia="en-US"/>
        </w:rPr>
      </w:pPr>
      <w:r w:rsidRPr="00190F4A">
        <w:rPr>
          <w:color w:val="000000" w:themeColor="text1"/>
          <w:szCs w:val="24"/>
          <w:lang w:eastAsia="en-US"/>
        </w:rPr>
        <w:t>логические игры, развивающие игры математического содержания;</w:t>
      </w:r>
    </w:p>
    <w:p w:rsidR="00190F4A" w:rsidRPr="00190F4A" w:rsidRDefault="00190F4A" w:rsidP="00190F4A">
      <w:pPr>
        <w:pStyle w:val="a8"/>
        <w:widowControl w:val="0"/>
        <w:numPr>
          <w:ilvl w:val="0"/>
          <w:numId w:val="36"/>
        </w:numPr>
        <w:tabs>
          <w:tab w:val="left" w:pos="0"/>
        </w:tabs>
        <w:autoSpaceDE w:val="0"/>
        <w:autoSpaceDN w:val="0"/>
        <w:spacing w:before="4" w:line="237" w:lineRule="auto"/>
        <w:ind w:left="709" w:right="50" w:hanging="283"/>
        <w:rPr>
          <w:color w:val="000000" w:themeColor="text1"/>
          <w:szCs w:val="24"/>
          <w:lang w:eastAsia="en-US"/>
        </w:rPr>
      </w:pPr>
      <w:r w:rsidRPr="00190F4A">
        <w:rPr>
          <w:color w:val="000000" w:themeColor="text1"/>
          <w:szCs w:val="24"/>
          <w:lang w:eastAsia="en-US"/>
        </w:rPr>
        <w:t>самостоятельная деятельность в книжном уголке;</w:t>
      </w:r>
    </w:p>
    <w:p w:rsidR="00190F4A" w:rsidRPr="00190F4A" w:rsidRDefault="00190F4A" w:rsidP="00190F4A">
      <w:pPr>
        <w:pStyle w:val="a8"/>
        <w:widowControl w:val="0"/>
        <w:numPr>
          <w:ilvl w:val="0"/>
          <w:numId w:val="36"/>
        </w:numPr>
        <w:tabs>
          <w:tab w:val="left" w:pos="0"/>
        </w:tabs>
        <w:autoSpaceDE w:val="0"/>
        <w:autoSpaceDN w:val="0"/>
        <w:spacing w:before="4" w:line="237" w:lineRule="auto"/>
        <w:ind w:left="709" w:right="50" w:hanging="283"/>
        <w:rPr>
          <w:color w:val="000000" w:themeColor="text1"/>
          <w:szCs w:val="24"/>
          <w:lang w:eastAsia="en-US"/>
        </w:rPr>
      </w:pPr>
      <w:r w:rsidRPr="00190F4A">
        <w:rPr>
          <w:color w:val="000000" w:themeColor="text1"/>
          <w:szCs w:val="24"/>
          <w:lang w:eastAsia="en-US"/>
        </w:rPr>
        <w:t>самостоятельная изобразительная деятельность, конструирование;</w:t>
      </w:r>
    </w:p>
    <w:p w:rsidR="00190F4A" w:rsidRPr="00190F4A" w:rsidRDefault="00190F4A" w:rsidP="00190F4A">
      <w:pPr>
        <w:pStyle w:val="a8"/>
        <w:widowControl w:val="0"/>
        <w:numPr>
          <w:ilvl w:val="0"/>
          <w:numId w:val="36"/>
        </w:numPr>
        <w:tabs>
          <w:tab w:val="left" w:pos="0"/>
        </w:tabs>
        <w:autoSpaceDE w:val="0"/>
        <w:autoSpaceDN w:val="0"/>
        <w:spacing w:before="4" w:line="237" w:lineRule="auto"/>
        <w:ind w:left="709" w:right="50" w:hanging="283"/>
        <w:rPr>
          <w:color w:val="000000" w:themeColor="text1"/>
          <w:szCs w:val="24"/>
          <w:lang w:eastAsia="en-US"/>
        </w:rPr>
      </w:pPr>
      <w:r w:rsidRPr="00190F4A">
        <w:rPr>
          <w:color w:val="000000" w:themeColor="text1"/>
          <w:szCs w:val="24"/>
          <w:lang w:eastAsia="en-US"/>
        </w:rPr>
        <w:t>самостоятельная двигательная деятельность, подвижные игры, выполнение ритмических и танцевальных движений.</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Для поддержки детской инициативы педагог должен учитывать следующие условия:</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4) поощрять проявление детской инициативы в течение всего дня пребывания ребёнка в ДОУ, используя приемы поддержки, одобрения, похвалы;</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Pr>
          <w:color w:val="000000" w:themeColor="text1"/>
          <w:szCs w:val="24"/>
          <w:lang w:eastAsia="en-US"/>
        </w:rPr>
        <w:t xml:space="preserve">В возрасте 2-3 </w:t>
      </w:r>
      <w:r w:rsidRPr="0029285A">
        <w:rPr>
          <w:color w:val="000000" w:themeColor="text1"/>
          <w:szCs w:val="24"/>
          <w:lang w:eastAsia="en-US"/>
        </w:rPr>
        <w:t xml:space="preserve">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w:t>
      </w:r>
      <w:r w:rsidRPr="0029285A">
        <w:rPr>
          <w:color w:val="000000" w:themeColor="text1"/>
          <w:szCs w:val="24"/>
          <w:lang w:eastAsia="en-US"/>
        </w:rPr>
        <w:lastRenderedPageBreak/>
        <w:t>в общении, в творчестве (имитации, танцевальные импровизации и тому подобное), в двигательной деятельности.</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Для поддержки детской инициативы педагогу рекомендуется использовать ряд способов и приемов.</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190F4A" w:rsidRPr="0029285A" w:rsidRDefault="00190F4A" w:rsidP="00190F4A">
      <w:pPr>
        <w:widowControl w:val="0"/>
        <w:tabs>
          <w:tab w:val="left" w:pos="0"/>
        </w:tabs>
        <w:autoSpaceDE w:val="0"/>
        <w:autoSpaceDN w:val="0"/>
        <w:spacing w:before="4" w:line="237" w:lineRule="auto"/>
        <w:ind w:right="50" w:firstLine="709"/>
        <w:rPr>
          <w:color w:val="000000" w:themeColor="text1"/>
          <w:szCs w:val="24"/>
          <w:lang w:eastAsia="en-US"/>
        </w:rPr>
      </w:pPr>
      <w:r w:rsidRPr="0029285A">
        <w:rPr>
          <w:color w:val="000000" w:themeColor="text1"/>
          <w:szCs w:val="24"/>
          <w:lang w:eastAsia="en-US"/>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190F4A" w:rsidRPr="0029285A" w:rsidRDefault="00190F4A" w:rsidP="00190F4A">
      <w:pPr>
        <w:pStyle w:val="2"/>
        <w:keepLines/>
        <w:ind w:left="0"/>
        <w:rPr>
          <w:color w:val="000000" w:themeColor="text1"/>
          <w:sz w:val="24"/>
          <w:szCs w:val="24"/>
        </w:rPr>
      </w:pPr>
      <w:bookmarkStart w:id="67" w:name="_Toc134737147"/>
      <w:r w:rsidRPr="0029285A">
        <w:rPr>
          <w:color w:val="000000" w:themeColor="text1"/>
          <w:sz w:val="24"/>
          <w:szCs w:val="24"/>
        </w:rPr>
        <w:t>2.</w:t>
      </w:r>
      <w:bookmarkEnd w:id="67"/>
      <w:r w:rsidRPr="0029285A">
        <w:rPr>
          <w:color w:val="000000" w:themeColor="text1"/>
          <w:sz w:val="24"/>
          <w:szCs w:val="24"/>
        </w:rPr>
        <w:t xml:space="preserve">5. Особенности взаимодействия педагогического коллектива с семьями </w:t>
      </w:r>
      <w:r>
        <w:rPr>
          <w:color w:val="000000" w:themeColor="text1"/>
          <w:sz w:val="24"/>
          <w:szCs w:val="24"/>
        </w:rPr>
        <w:t>обучающихся детей 1,5- 2</w:t>
      </w:r>
      <w:r w:rsidRPr="0029285A">
        <w:rPr>
          <w:color w:val="000000" w:themeColor="text1"/>
          <w:sz w:val="24"/>
          <w:szCs w:val="24"/>
        </w:rPr>
        <w:t xml:space="preserve"> лет</w:t>
      </w:r>
    </w:p>
    <w:p w:rsidR="00190F4A" w:rsidRPr="0029285A" w:rsidRDefault="00190F4A" w:rsidP="00190F4A">
      <w:pPr>
        <w:ind w:firstLine="709"/>
        <w:rPr>
          <w:color w:val="000000" w:themeColor="text1"/>
        </w:rPr>
      </w:pPr>
      <w:r w:rsidRPr="0029285A">
        <w:rPr>
          <w:color w:val="000000" w:themeColor="text1"/>
        </w:rPr>
        <w:t>Главными целями взаимодействия педагогического коллектива ДОУ с семьями обучающихся дошкольного возраста являются:</w:t>
      </w:r>
    </w:p>
    <w:p w:rsidR="00190F4A" w:rsidRPr="0029285A" w:rsidRDefault="00190F4A" w:rsidP="00190F4A">
      <w:pPr>
        <w:ind w:firstLine="709"/>
        <w:rPr>
          <w:color w:val="000000" w:themeColor="text1"/>
        </w:rPr>
      </w:pPr>
      <w:r w:rsidRPr="0029285A">
        <w:rPr>
          <w:color w:val="000000" w:themeColor="text1"/>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190F4A" w:rsidRPr="0029285A" w:rsidRDefault="00190F4A" w:rsidP="00190F4A">
      <w:pPr>
        <w:ind w:firstLine="709"/>
        <w:rPr>
          <w:color w:val="000000" w:themeColor="text1"/>
        </w:rPr>
      </w:pPr>
      <w:r w:rsidRPr="0029285A">
        <w:rPr>
          <w:color w:val="000000" w:themeColor="text1"/>
        </w:rPr>
        <w:t>обеспечение единства подходов к воспитанию и обучению детей в условиях ДОУ и семьи; повышение воспитательного потенциала семьи.</w:t>
      </w:r>
    </w:p>
    <w:p w:rsidR="00190F4A" w:rsidRPr="0029285A" w:rsidRDefault="00190F4A" w:rsidP="00190F4A">
      <w:pPr>
        <w:ind w:firstLine="709"/>
        <w:rPr>
          <w:color w:val="000000" w:themeColor="text1"/>
        </w:rPr>
      </w:pPr>
      <w:r w:rsidRPr="0029285A">
        <w:rPr>
          <w:color w:val="000000" w:themeColor="text1"/>
        </w:rPr>
        <w:t>Достижение этих целей должно осуществляться через решение основных задач:</w:t>
      </w:r>
    </w:p>
    <w:p w:rsidR="00190F4A" w:rsidRPr="0029285A" w:rsidRDefault="00190F4A" w:rsidP="00190F4A">
      <w:pPr>
        <w:ind w:firstLine="709"/>
        <w:rPr>
          <w:color w:val="000000" w:themeColor="text1"/>
        </w:rPr>
      </w:pPr>
      <w:r w:rsidRPr="0029285A">
        <w:rPr>
          <w:color w:val="000000" w:themeColor="text1"/>
        </w:rPr>
        <w:lastRenderedPageBreak/>
        <w:t>1) информирование родителей (законных представителей) и общественности относительно целей 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rsidR="00190F4A" w:rsidRPr="0029285A" w:rsidRDefault="00190F4A" w:rsidP="00190F4A">
      <w:pPr>
        <w:ind w:firstLine="709"/>
        <w:rPr>
          <w:color w:val="000000" w:themeColor="text1"/>
        </w:rPr>
      </w:pPr>
      <w:r w:rsidRPr="0029285A">
        <w:rPr>
          <w:color w:val="000000" w:themeColor="text1"/>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190F4A" w:rsidRPr="0029285A" w:rsidRDefault="00190F4A" w:rsidP="00190F4A">
      <w:pPr>
        <w:ind w:firstLine="709"/>
        <w:rPr>
          <w:color w:val="000000" w:themeColor="text1"/>
        </w:rPr>
      </w:pPr>
      <w:r w:rsidRPr="0029285A">
        <w:rPr>
          <w:color w:val="000000" w:themeColor="text1"/>
        </w:rPr>
        <w:t>3) способствование развитию ответственного и осознанного родительства как базовой основы благополучия семьи;</w:t>
      </w:r>
    </w:p>
    <w:p w:rsidR="00190F4A" w:rsidRPr="0029285A" w:rsidRDefault="00190F4A" w:rsidP="00190F4A">
      <w:pPr>
        <w:ind w:firstLine="709"/>
        <w:rPr>
          <w:color w:val="000000" w:themeColor="text1"/>
        </w:rPr>
      </w:pPr>
      <w:r w:rsidRPr="0029285A">
        <w:rPr>
          <w:color w:val="000000" w:themeColor="text1"/>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90F4A" w:rsidRPr="0029285A" w:rsidRDefault="00190F4A" w:rsidP="00190F4A">
      <w:pPr>
        <w:ind w:firstLine="709"/>
        <w:rPr>
          <w:color w:val="000000" w:themeColor="text1"/>
        </w:rPr>
      </w:pPr>
      <w:r w:rsidRPr="0029285A">
        <w:rPr>
          <w:color w:val="000000" w:themeColor="text1"/>
        </w:rPr>
        <w:t>5) вовлечение родителей (законных представителей) в образовательный процесс.</w:t>
      </w:r>
    </w:p>
    <w:p w:rsidR="00190F4A" w:rsidRPr="0029285A" w:rsidRDefault="00190F4A" w:rsidP="00190F4A">
      <w:pPr>
        <w:ind w:firstLine="709"/>
        <w:rPr>
          <w:color w:val="000000" w:themeColor="text1"/>
        </w:rPr>
      </w:pPr>
      <w:r w:rsidRPr="0029285A">
        <w:rPr>
          <w:color w:val="000000" w:themeColor="text1"/>
        </w:rPr>
        <w:t>Построение взаимодействия с родителями (законными представителями) должно придерживаться следующих принципов:</w:t>
      </w:r>
    </w:p>
    <w:p w:rsidR="00190F4A" w:rsidRPr="0029285A" w:rsidRDefault="00190F4A" w:rsidP="00190F4A">
      <w:pPr>
        <w:ind w:firstLine="709"/>
        <w:rPr>
          <w:color w:val="000000" w:themeColor="text1"/>
        </w:rPr>
      </w:pPr>
      <w:r w:rsidRPr="0029285A">
        <w:rPr>
          <w:color w:val="000000" w:themeColor="text1"/>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190F4A" w:rsidRPr="0029285A" w:rsidRDefault="00190F4A" w:rsidP="00190F4A">
      <w:pPr>
        <w:ind w:firstLine="709"/>
        <w:rPr>
          <w:color w:val="000000" w:themeColor="text1"/>
        </w:rPr>
      </w:pPr>
      <w:r w:rsidRPr="0029285A">
        <w:rPr>
          <w:color w:val="000000" w:themeColor="text1"/>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w:t>
      </w:r>
    </w:p>
    <w:p w:rsidR="00190F4A" w:rsidRPr="0029285A" w:rsidRDefault="00190F4A" w:rsidP="00190F4A">
      <w:pPr>
        <w:ind w:firstLine="709"/>
        <w:rPr>
          <w:color w:val="000000" w:themeColor="text1"/>
        </w:rPr>
      </w:pPr>
      <w:r w:rsidRPr="0029285A">
        <w:rPr>
          <w:color w:val="000000" w:themeColor="text1"/>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190F4A" w:rsidRPr="0029285A" w:rsidRDefault="00190F4A" w:rsidP="00190F4A">
      <w:pPr>
        <w:ind w:firstLine="709"/>
        <w:rPr>
          <w:color w:val="000000" w:themeColor="text1"/>
        </w:rPr>
      </w:pPr>
      <w:r w:rsidRPr="0029285A">
        <w:rPr>
          <w:color w:val="000000" w:themeColor="text1"/>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190F4A" w:rsidRPr="0029285A" w:rsidRDefault="00190F4A" w:rsidP="00190F4A">
      <w:pPr>
        <w:ind w:firstLine="709"/>
        <w:rPr>
          <w:color w:val="000000" w:themeColor="text1"/>
        </w:rPr>
      </w:pPr>
      <w:r w:rsidRPr="0029285A">
        <w:rPr>
          <w:color w:val="000000" w:themeColor="text1"/>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190F4A" w:rsidRPr="0029285A" w:rsidRDefault="00190F4A" w:rsidP="00190F4A">
      <w:pPr>
        <w:ind w:firstLine="709"/>
        <w:rPr>
          <w:color w:val="000000" w:themeColor="text1"/>
        </w:rPr>
      </w:pPr>
      <w:r w:rsidRPr="0029285A">
        <w:rPr>
          <w:color w:val="000000" w:themeColor="text1"/>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190F4A" w:rsidRPr="0029285A" w:rsidRDefault="00190F4A" w:rsidP="00190F4A">
      <w:pPr>
        <w:ind w:firstLine="709"/>
        <w:rPr>
          <w:color w:val="000000" w:themeColor="text1"/>
        </w:rPr>
      </w:pPr>
      <w:r w:rsidRPr="0029285A">
        <w:rPr>
          <w:color w:val="000000" w:themeColor="text1"/>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190F4A" w:rsidRPr="0029285A" w:rsidRDefault="00190F4A" w:rsidP="00190F4A">
      <w:pPr>
        <w:ind w:firstLine="709"/>
        <w:rPr>
          <w:color w:val="000000" w:themeColor="text1"/>
        </w:rPr>
      </w:pPr>
      <w:r w:rsidRPr="0029285A">
        <w:rPr>
          <w:color w:val="000000" w:themeColor="text1"/>
        </w:rPr>
        <w:lastRenderedPageBreak/>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ДОУ,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rsidR="00190F4A" w:rsidRPr="0029285A" w:rsidRDefault="00190F4A" w:rsidP="00190F4A">
      <w:pPr>
        <w:ind w:firstLine="709"/>
        <w:rPr>
          <w:color w:val="000000" w:themeColor="text1"/>
        </w:rPr>
      </w:pPr>
      <w:r w:rsidRPr="0029285A">
        <w:rPr>
          <w:color w:val="000000" w:themeColor="text1"/>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190F4A" w:rsidRDefault="00190F4A" w:rsidP="00190F4A">
      <w:pPr>
        <w:shd w:val="clear" w:color="auto" w:fill="FFFFFF"/>
        <w:spacing w:line="240" w:lineRule="auto"/>
        <w:rPr>
          <w:b/>
          <w:szCs w:val="24"/>
        </w:rPr>
      </w:pPr>
    </w:p>
    <w:tbl>
      <w:tblPr>
        <w:tblStyle w:val="a6"/>
        <w:tblW w:w="0" w:type="auto"/>
        <w:tblLook w:val="04A0" w:firstRow="1" w:lastRow="0" w:firstColumn="1" w:lastColumn="0" w:noHBand="0" w:noVBand="1"/>
      </w:tblPr>
      <w:tblGrid>
        <w:gridCol w:w="1178"/>
        <w:gridCol w:w="2859"/>
        <w:gridCol w:w="3167"/>
        <w:gridCol w:w="2366"/>
      </w:tblGrid>
      <w:tr w:rsidR="00190F4A" w:rsidRPr="0029285A" w:rsidTr="00283D39">
        <w:tc>
          <w:tcPr>
            <w:tcW w:w="1178" w:type="dxa"/>
            <w:vAlign w:val="center"/>
          </w:tcPr>
          <w:p w:rsidR="00190F4A" w:rsidRPr="0029285A" w:rsidRDefault="00190F4A" w:rsidP="00283D39">
            <w:pPr>
              <w:jc w:val="center"/>
              <w:rPr>
                <w:color w:val="000000" w:themeColor="text1"/>
              </w:rPr>
            </w:pPr>
            <w:r w:rsidRPr="0029285A">
              <w:rPr>
                <w:color w:val="000000" w:themeColor="text1"/>
              </w:rPr>
              <w:t>Месяц</w:t>
            </w:r>
          </w:p>
        </w:tc>
        <w:tc>
          <w:tcPr>
            <w:tcW w:w="2946" w:type="dxa"/>
            <w:vAlign w:val="center"/>
          </w:tcPr>
          <w:p w:rsidR="00190F4A" w:rsidRPr="0029285A" w:rsidRDefault="00190F4A" w:rsidP="00283D39">
            <w:pPr>
              <w:jc w:val="center"/>
              <w:rPr>
                <w:color w:val="000000" w:themeColor="text1"/>
              </w:rPr>
            </w:pPr>
            <w:r w:rsidRPr="0029285A">
              <w:rPr>
                <w:color w:val="000000" w:themeColor="text1"/>
              </w:rPr>
              <w:t>Темы</w:t>
            </w:r>
          </w:p>
        </w:tc>
        <w:tc>
          <w:tcPr>
            <w:tcW w:w="3369" w:type="dxa"/>
            <w:vAlign w:val="center"/>
          </w:tcPr>
          <w:p w:rsidR="00190F4A" w:rsidRPr="0029285A" w:rsidRDefault="00190F4A" w:rsidP="00283D39">
            <w:pPr>
              <w:jc w:val="center"/>
              <w:rPr>
                <w:color w:val="000000" w:themeColor="text1"/>
              </w:rPr>
            </w:pPr>
            <w:r w:rsidRPr="0029285A">
              <w:rPr>
                <w:color w:val="000000" w:themeColor="text1"/>
              </w:rPr>
              <w:t>Форма работы</w:t>
            </w:r>
          </w:p>
        </w:tc>
        <w:tc>
          <w:tcPr>
            <w:tcW w:w="2412" w:type="dxa"/>
            <w:vAlign w:val="center"/>
          </w:tcPr>
          <w:p w:rsidR="00190F4A" w:rsidRPr="0029285A" w:rsidRDefault="00190F4A" w:rsidP="00283D39">
            <w:pPr>
              <w:jc w:val="center"/>
              <w:rPr>
                <w:color w:val="000000" w:themeColor="text1"/>
              </w:rPr>
            </w:pPr>
            <w:r w:rsidRPr="0029285A">
              <w:rPr>
                <w:color w:val="000000" w:themeColor="text1"/>
              </w:rPr>
              <w:t>Материалы</w:t>
            </w:r>
          </w:p>
        </w:tc>
      </w:tr>
      <w:tr w:rsidR="00190F4A" w:rsidRPr="0029285A" w:rsidTr="00283D39">
        <w:tc>
          <w:tcPr>
            <w:tcW w:w="1178" w:type="dxa"/>
          </w:tcPr>
          <w:p w:rsidR="00190F4A" w:rsidRPr="0029285A" w:rsidRDefault="00190F4A" w:rsidP="00283D39">
            <w:pPr>
              <w:rPr>
                <w:color w:val="000000" w:themeColor="text1"/>
              </w:rPr>
            </w:pPr>
            <w:r w:rsidRPr="0029285A">
              <w:rPr>
                <w:color w:val="000000" w:themeColor="text1"/>
              </w:rPr>
              <w:t>Сентябрь</w:t>
            </w:r>
          </w:p>
        </w:tc>
        <w:tc>
          <w:tcPr>
            <w:tcW w:w="2946" w:type="dxa"/>
          </w:tcPr>
          <w:p w:rsidR="00190F4A" w:rsidRPr="0029285A" w:rsidRDefault="00190F4A" w:rsidP="00283D39">
            <w:pPr>
              <w:rPr>
                <w:color w:val="000000" w:themeColor="text1"/>
              </w:rPr>
            </w:pPr>
            <w:r w:rsidRPr="0029285A">
              <w:rPr>
                <w:color w:val="000000" w:themeColor="text1"/>
              </w:rPr>
              <w:t>1. Родительское собрание</w:t>
            </w:r>
          </w:p>
          <w:p w:rsidR="00190F4A" w:rsidRPr="0029285A" w:rsidRDefault="00190F4A" w:rsidP="00283D39">
            <w:pPr>
              <w:rPr>
                <w:bCs/>
                <w:color w:val="000000" w:themeColor="text1"/>
              </w:rPr>
            </w:pPr>
            <w:r w:rsidRPr="0029285A">
              <w:rPr>
                <w:bCs/>
                <w:color w:val="000000" w:themeColor="text1"/>
              </w:rPr>
              <w:t>«Возрастные особенности детей. Самообслуживание в жизни ребенка»</w:t>
            </w:r>
          </w:p>
          <w:p w:rsidR="00190F4A" w:rsidRPr="0029285A" w:rsidRDefault="00190F4A" w:rsidP="00283D39">
            <w:pPr>
              <w:rPr>
                <w:bCs/>
                <w:color w:val="000000" w:themeColor="text1"/>
              </w:rPr>
            </w:pPr>
            <w:r w:rsidRPr="0029285A">
              <w:rPr>
                <w:bCs/>
                <w:color w:val="000000" w:themeColor="text1"/>
              </w:rPr>
              <w:t>2.Педагогические беседы с родителями «Беседы на волнующие темы для родителей»</w:t>
            </w:r>
          </w:p>
          <w:p w:rsidR="00190F4A" w:rsidRPr="0029285A" w:rsidRDefault="00190F4A" w:rsidP="00283D39">
            <w:pPr>
              <w:rPr>
                <w:color w:val="000000" w:themeColor="text1"/>
              </w:rPr>
            </w:pPr>
          </w:p>
        </w:tc>
        <w:tc>
          <w:tcPr>
            <w:tcW w:w="3369" w:type="dxa"/>
          </w:tcPr>
          <w:p w:rsidR="00190F4A" w:rsidRPr="0029285A" w:rsidRDefault="00190F4A" w:rsidP="00283D39">
            <w:pPr>
              <w:rPr>
                <w:color w:val="000000" w:themeColor="text1"/>
              </w:rPr>
            </w:pPr>
            <w:r w:rsidRPr="0029285A">
              <w:rPr>
                <w:color w:val="000000" w:themeColor="text1"/>
              </w:rPr>
              <w:t>Родительское собрание</w:t>
            </w:r>
          </w:p>
          <w:p w:rsidR="00190F4A" w:rsidRPr="0029285A" w:rsidRDefault="00190F4A" w:rsidP="00283D39">
            <w:pPr>
              <w:rPr>
                <w:color w:val="000000" w:themeColor="text1"/>
              </w:rPr>
            </w:pPr>
            <w:r w:rsidRPr="0029285A">
              <w:rPr>
                <w:color w:val="000000" w:themeColor="text1"/>
              </w:rPr>
              <w:t>Папка-передвижка</w:t>
            </w:r>
          </w:p>
          <w:p w:rsidR="00190F4A" w:rsidRPr="0029285A" w:rsidRDefault="00190F4A" w:rsidP="00283D39">
            <w:pPr>
              <w:rPr>
                <w:color w:val="000000" w:themeColor="text1"/>
              </w:rPr>
            </w:pPr>
            <w:r w:rsidRPr="0029285A">
              <w:rPr>
                <w:color w:val="000000" w:themeColor="text1"/>
              </w:rPr>
              <w:t>Консультация</w:t>
            </w:r>
          </w:p>
          <w:p w:rsidR="00190F4A" w:rsidRPr="0029285A" w:rsidRDefault="00190F4A" w:rsidP="00283D39">
            <w:pPr>
              <w:rPr>
                <w:color w:val="000000" w:themeColor="text1"/>
              </w:rPr>
            </w:pPr>
            <w:r w:rsidRPr="0029285A">
              <w:rPr>
                <w:color w:val="000000" w:themeColor="text1"/>
              </w:rPr>
              <w:t>Опрос</w:t>
            </w:r>
          </w:p>
        </w:tc>
        <w:tc>
          <w:tcPr>
            <w:tcW w:w="2412" w:type="dxa"/>
          </w:tcPr>
          <w:p w:rsidR="00190F4A" w:rsidRPr="0029285A" w:rsidRDefault="00190F4A" w:rsidP="00283D39">
            <w:pPr>
              <w:spacing w:line="240" w:lineRule="auto"/>
              <w:jc w:val="left"/>
              <w:rPr>
                <w:color w:val="000000" w:themeColor="text1"/>
                <w:szCs w:val="24"/>
              </w:rPr>
            </w:pPr>
            <w:r w:rsidRPr="0029285A">
              <w:rPr>
                <w:color w:val="000000" w:themeColor="text1"/>
                <w:szCs w:val="24"/>
              </w:rPr>
              <w:t>1.«Памятки для родителей о возрастных особенностях»</w:t>
            </w:r>
          </w:p>
          <w:p w:rsidR="00190F4A" w:rsidRPr="0029285A" w:rsidRDefault="00190F4A" w:rsidP="00283D39">
            <w:pPr>
              <w:rPr>
                <w:color w:val="000000" w:themeColor="text1"/>
                <w:szCs w:val="24"/>
              </w:rPr>
            </w:pPr>
            <w:r w:rsidRPr="0029285A">
              <w:rPr>
                <w:color w:val="000000" w:themeColor="text1"/>
                <w:szCs w:val="24"/>
              </w:rPr>
              <w:t>2.«Профилактика ДТП».</w:t>
            </w:r>
          </w:p>
          <w:p w:rsidR="00190F4A" w:rsidRPr="0029285A" w:rsidRDefault="00190F4A" w:rsidP="00283D39">
            <w:pPr>
              <w:rPr>
                <w:color w:val="000000" w:themeColor="text1"/>
              </w:rPr>
            </w:pPr>
          </w:p>
        </w:tc>
      </w:tr>
      <w:tr w:rsidR="00190F4A" w:rsidRPr="0029285A" w:rsidTr="00283D39">
        <w:tc>
          <w:tcPr>
            <w:tcW w:w="1178" w:type="dxa"/>
          </w:tcPr>
          <w:p w:rsidR="00190F4A" w:rsidRPr="0029285A" w:rsidRDefault="00190F4A" w:rsidP="00283D39">
            <w:pPr>
              <w:rPr>
                <w:color w:val="000000" w:themeColor="text1"/>
              </w:rPr>
            </w:pPr>
            <w:r w:rsidRPr="0029285A">
              <w:rPr>
                <w:color w:val="000000" w:themeColor="text1"/>
              </w:rPr>
              <w:t>Октябрь</w:t>
            </w:r>
          </w:p>
        </w:tc>
        <w:tc>
          <w:tcPr>
            <w:tcW w:w="2946" w:type="dxa"/>
          </w:tcPr>
          <w:p w:rsidR="00190F4A" w:rsidRPr="0029285A" w:rsidRDefault="00190F4A" w:rsidP="00283D39">
            <w:pPr>
              <w:rPr>
                <w:color w:val="000000" w:themeColor="text1"/>
                <w:szCs w:val="24"/>
              </w:rPr>
            </w:pPr>
            <w:r w:rsidRPr="0029285A">
              <w:rPr>
                <w:color w:val="000000" w:themeColor="text1"/>
              </w:rPr>
              <w:t>1.</w:t>
            </w:r>
            <w:r w:rsidRPr="0029285A">
              <w:rPr>
                <w:color w:val="000000" w:themeColor="text1"/>
                <w:szCs w:val="24"/>
              </w:rPr>
              <w:t xml:space="preserve"> Выставка поделок из природного материала «Чудесные превращения»</w:t>
            </w:r>
          </w:p>
          <w:p w:rsidR="00190F4A" w:rsidRPr="0029285A" w:rsidRDefault="00190F4A" w:rsidP="00283D39">
            <w:pPr>
              <w:rPr>
                <w:color w:val="000000" w:themeColor="text1"/>
              </w:rPr>
            </w:pPr>
            <w:r w:rsidRPr="0029285A">
              <w:rPr>
                <w:color w:val="000000" w:themeColor="text1"/>
                <w:szCs w:val="24"/>
              </w:rPr>
              <w:t>2. Совместная подготовка группы к зиме (утепление окон).</w:t>
            </w:r>
          </w:p>
        </w:tc>
        <w:tc>
          <w:tcPr>
            <w:tcW w:w="3369" w:type="dxa"/>
          </w:tcPr>
          <w:p w:rsidR="00190F4A" w:rsidRPr="0029285A" w:rsidRDefault="00190F4A" w:rsidP="00283D39">
            <w:pPr>
              <w:rPr>
                <w:color w:val="000000" w:themeColor="text1"/>
              </w:rPr>
            </w:pPr>
            <w:r w:rsidRPr="0029285A">
              <w:rPr>
                <w:color w:val="000000" w:themeColor="text1"/>
              </w:rPr>
              <w:t xml:space="preserve">Выставка совместного творчества </w:t>
            </w:r>
          </w:p>
          <w:p w:rsidR="00190F4A" w:rsidRPr="0029285A" w:rsidRDefault="00190F4A" w:rsidP="00283D39">
            <w:pPr>
              <w:rPr>
                <w:color w:val="000000" w:themeColor="text1"/>
              </w:rPr>
            </w:pPr>
            <w:r w:rsidRPr="0029285A">
              <w:rPr>
                <w:color w:val="000000" w:themeColor="text1"/>
              </w:rPr>
              <w:t>Стенд</w:t>
            </w:r>
          </w:p>
          <w:p w:rsidR="00190F4A" w:rsidRPr="0029285A" w:rsidRDefault="00190F4A" w:rsidP="00283D39">
            <w:pPr>
              <w:rPr>
                <w:color w:val="000000" w:themeColor="text1"/>
              </w:rPr>
            </w:pPr>
            <w:r w:rsidRPr="0029285A">
              <w:rPr>
                <w:color w:val="000000" w:themeColor="text1"/>
              </w:rPr>
              <w:t>Консультация</w:t>
            </w:r>
          </w:p>
        </w:tc>
        <w:tc>
          <w:tcPr>
            <w:tcW w:w="2412" w:type="dxa"/>
          </w:tcPr>
          <w:p w:rsidR="00190F4A" w:rsidRPr="0029285A" w:rsidRDefault="00190F4A" w:rsidP="00283D39">
            <w:pPr>
              <w:spacing w:line="240" w:lineRule="auto"/>
              <w:jc w:val="left"/>
              <w:rPr>
                <w:color w:val="000000" w:themeColor="text1"/>
                <w:szCs w:val="24"/>
              </w:rPr>
            </w:pPr>
            <w:r w:rsidRPr="0029285A">
              <w:rPr>
                <w:color w:val="000000" w:themeColor="text1"/>
                <w:szCs w:val="24"/>
              </w:rPr>
              <w:t>1.«Подвижная игра в жизни ребенка»</w:t>
            </w:r>
          </w:p>
          <w:p w:rsidR="00190F4A" w:rsidRPr="0029285A" w:rsidRDefault="00190F4A" w:rsidP="00283D39">
            <w:pPr>
              <w:spacing w:line="240" w:lineRule="auto"/>
              <w:jc w:val="left"/>
              <w:rPr>
                <w:color w:val="000000" w:themeColor="text1"/>
                <w:szCs w:val="24"/>
              </w:rPr>
            </w:pPr>
            <w:r w:rsidRPr="0029285A">
              <w:rPr>
                <w:color w:val="000000" w:themeColor="text1"/>
                <w:szCs w:val="24"/>
              </w:rPr>
              <w:t xml:space="preserve">2. Советы воспитателей </w:t>
            </w:r>
          </w:p>
          <w:p w:rsidR="00190F4A" w:rsidRPr="0029285A" w:rsidRDefault="00190F4A" w:rsidP="00283D39">
            <w:pPr>
              <w:rPr>
                <w:color w:val="000000" w:themeColor="text1"/>
              </w:rPr>
            </w:pPr>
            <w:r w:rsidRPr="0029285A">
              <w:rPr>
                <w:color w:val="000000" w:themeColor="text1"/>
                <w:szCs w:val="24"/>
              </w:rPr>
              <w:t>(«Режим – это важно!», «Роль семьи в воспитании детей!»). «Мы любим природу!» (приметы, признаки осени).</w:t>
            </w:r>
          </w:p>
        </w:tc>
      </w:tr>
      <w:tr w:rsidR="00190F4A" w:rsidRPr="0029285A" w:rsidTr="00283D39">
        <w:tc>
          <w:tcPr>
            <w:tcW w:w="1178" w:type="dxa"/>
          </w:tcPr>
          <w:p w:rsidR="00190F4A" w:rsidRPr="0029285A" w:rsidRDefault="00190F4A" w:rsidP="00283D39">
            <w:pPr>
              <w:rPr>
                <w:color w:val="000000" w:themeColor="text1"/>
              </w:rPr>
            </w:pPr>
            <w:r w:rsidRPr="0029285A">
              <w:rPr>
                <w:color w:val="000000" w:themeColor="text1"/>
              </w:rPr>
              <w:t>Ноябрь</w:t>
            </w:r>
          </w:p>
        </w:tc>
        <w:tc>
          <w:tcPr>
            <w:tcW w:w="2946" w:type="dxa"/>
          </w:tcPr>
          <w:p w:rsidR="00190F4A" w:rsidRPr="0029285A" w:rsidRDefault="00190F4A" w:rsidP="00283D39">
            <w:pPr>
              <w:rPr>
                <w:bCs/>
                <w:color w:val="000000" w:themeColor="text1"/>
                <w:szCs w:val="24"/>
              </w:rPr>
            </w:pPr>
            <w:r w:rsidRPr="0029285A">
              <w:rPr>
                <w:color w:val="000000" w:themeColor="text1"/>
              </w:rPr>
              <w:t xml:space="preserve">1. </w:t>
            </w:r>
            <w:r w:rsidRPr="0029285A">
              <w:rPr>
                <w:bCs/>
                <w:color w:val="000000" w:themeColor="text1"/>
                <w:szCs w:val="24"/>
              </w:rPr>
              <w:t xml:space="preserve">Родительское собрание </w:t>
            </w:r>
            <w:hyperlink r:id="rId12" w:history="1">
              <w:r w:rsidRPr="0029285A">
                <w:rPr>
                  <w:bCs/>
                  <w:color w:val="000000" w:themeColor="text1"/>
                  <w:szCs w:val="24"/>
                </w:rPr>
                <w:t>«Здоровая семья – здоровый ребенок»</w:t>
              </w:r>
            </w:hyperlink>
          </w:p>
          <w:p w:rsidR="00190F4A" w:rsidRPr="0029285A" w:rsidRDefault="00190F4A" w:rsidP="00283D39">
            <w:pPr>
              <w:rPr>
                <w:color w:val="000000" w:themeColor="text1"/>
              </w:rPr>
            </w:pPr>
            <w:r w:rsidRPr="0029285A">
              <w:rPr>
                <w:color w:val="000000" w:themeColor="text1"/>
                <w:szCs w:val="24"/>
              </w:rPr>
              <w:t>2. «Поможем тем, кто рядом» изготовление кормушек для птиц»</w:t>
            </w:r>
          </w:p>
        </w:tc>
        <w:tc>
          <w:tcPr>
            <w:tcW w:w="3369" w:type="dxa"/>
          </w:tcPr>
          <w:p w:rsidR="00190F4A" w:rsidRPr="0029285A" w:rsidRDefault="00190F4A" w:rsidP="00283D39">
            <w:pPr>
              <w:rPr>
                <w:color w:val="000000" w:themeColor="text1"/>
              </w:rPr>
            </w:pPr>
            <w:r w:rsidRPr="0029285A">
              <w:rPr>
                <w:color w:val="000000" w:themeColor="text1"/>
              </w:rPr>
              <w:t>Ширма</w:t>
            </w:r>
          </w:p>
          <w:p w:rsidR="00190F4A" w:rsidRPr="0029285A" w:rsidRDefault="00190F4A" w:rsidP="00283D39">
            <w:pPr>
              <w:rPr>
                <w:color w:val="000000" w:themeColor="text1"/>
              </w:rPr>
            </w:pPr>
            <w:r w:rsidRPr="0029285A">
              <w:rPr>
                <w:color w:val="000000" w:themeColor="text1"/>
              </w:rPr>
              <w:t>Папка-передвижка</w:t>
            </w:r>
          </w:p>
          <w:p w:rsidR="00190F4A" w:rsidRPr="0029285A" w:rsidRDefault="00190F4A" w:rsidP="00283D39">
            <w:pPr>
              <w:rPr>
                <w:color w:val="000000" w:themeColor="text1"/>
              </w:rPr>
            </w:pPr>
            <w:r w:rsidRPr="0029285A">
              <w:rPr>
                <w:color w:val="000000" w:themeColor="text1"/>
              </w:rPr>
              <w:t xml:space="preserve">Выставка совместного творчества </w:t>
            </w:r>
          </w:p>
          <w:p w:rsidR="00190F4A" w:rsidRPr="0029285A" w:rsidRDefault="00190F4A" w:rsidP="00283D39">
            <w:pPr>
              <w:rPr>
                <w:color w:val="000000" w:themeColor="text1"/>
              </w:rPr>
            </w:pPr>
            <w:r w:rsidRPr="0029285A">
              <w:rPr>
                <w:color w:val="000000" w:themeColor="text1"/>
              </w:rPr>
              <w:t>Мастер-класс</w:t>
            </w:r>
          </w:p>
          <w:p w:rsidR="00190F4A" w:rsidRPr="0029285A" w:rsidRDefault="00190F4A" w:rsidP="00283D39">
            <w:pPr>
              <w:rPr>
                <w:color w:val="000000" w:themeColor="text1"/>
              </w:rPr>
            </w:pPr>
            <w:r w:rsidRPr="0029285A">
              <w:rPr>
                <w:color w:val="000000" w:themeColor="text1"/>
              </w:rPr>
              <w:t>Консультация</w:t>
            </w:r>
          </w:p>
        </w:tc>
        <w:tc>
          <w:tcPr>
            <w:tcW w:w="2412" w:type="dxa"/>
          </w:tcPr>
          <w:p w:rsidR="00190F4A" w:rsidRPr="0029285A" w:rsidRDefault="00190F4A" w:rsidP="00283D39">
            <w:pPr>
              <w:rPr>
                <w:color w:val="000000" w:themeColor="text1"/>
                <w:szCs w:val="24"/>
              </w:rPr>
            </w:pPr>
            <w:r w:rsidRPr="0029285A">
              <w:rPr>
                <w:color w:val="000000" w:themeColor="text1"/>
              </w:rPr>
              <w:t>1.</w:t>
            </w:r>
            <w:r w:rsidRPr="0029285A">
              <w:rPr>
                <w:color w:val="000000" w:themeColor="text1"/>
                <w:szCs w:val="24"/>
              </w:rPr>
              <w:t xml:space="preserve"> «Зимние игры и развлечения», "Если у ребенка плохой аппетит".</w:t>
            </w:r>
          </w:p>
          <w:p w:rsidR="00190F4A" w:rsidRPr="0029285A" w:rsidRDefault="00190F4A" w:rsidP="00283D39">
            <w:pPr>
              <w:rPr>
                <w:color w:val="000000" w:themeColor="text1"/>
              </w:rPr>
            </w:pPr>
            <w:r w:rsidRPr="0029285A">
              <w:rPr>
                <w:color w:val="000000" w:themeColor="text1"/>
                <w:szCs w:val="24"/>
              </w:rPr>
              <w:t xml:space="preserve">2. Стихи об осени, птицах для совместного чтения, «Покормите птиц зимой». «Профилактика </w:t>
            </w:r>
            <w:r w:rsidRPr="0029285A">
              <w:rPr>
                <w:color w:val="000000" w:themeColor="text1"/>
                <w:szCs w:val="24"/>
              </w:rPr>
              <w:lastRenderedPageBreak/>
              <w:t>гриппа».</w:t>
            </w:r>
          </w:p>
        </w:tc>
      </w:tr>
      <w:tr w:rsidR="00190F4A" w:rsidRPr="0029285A" w:rsidTr="00283D39">
        <w:tc>
          <w:tcPr>
            <w:tcW w:w="1178" w:type="dxa"/>
          </w:tcPr>
          <w:p w:rsidR="00190F4A" w:rsidRPr="0029285A" w:rsidRDefault="00190F4A" w:rsidP="00283D39">
            <w:pPr>
              <w:rPr>
                <w:color w:val="000000" w:themeColor="text1"/>
              </w:rPr>
            </w:pPr>
            <w:r w:rsidRPr="0029285A">
              <w:rPr>
                <w:color w:val="000000" w:themeColor="text1"/>
              </w:rPr>
              <w:lastRenderedPageBreak/>
              <w:t>Декабрь</w:t>
            </w:r>
          </w:p>
        </w:tc>
        <w:tc>
          <w:tcPr>
            <w:tcW w:w="2946" w:type="dxa"/>
          </w:tcPr>
          <w:p w:rsidR="00190F4A" w:rsidRPr="0029285A" w:rsidRDefault="00190F4A" w:rsidP="00283D39">
            <w:pPr>
              <w:rPr>
                <w:color w:val="000000" w:themeColor="text1"/>
                <w:szCs w:val="24"/>
              </w:rPr>
            </w:pPr>
            <w:r w:rsidRPr="0029285A">
              <w:rPr>
                <w:color w:val="000000" w:themeColor="text1"/>
              </w:rPr>
              <w:t>1.</w:t>
            </w:r>
            <w:r w:rsidRPr="0029285A">
              <w:rPr>
                <w:color w:val="000000" w:themeColor="text1"/>
                <w:szCs w:val="24"/>
              </w:rPr>
              <w:t xml:space="preserve"> Фото -выставка «Очень мамочку мою, милую люблю»</w:t>
            </w:r>
          </w:p>
          <w:p w:rsidR="00190F4A" w:rsidRPr="0029285A" w:rsidRDefault="00190F4A" w:rsidP="00283D39">
            <w:pPr>
              <w:rPr>
                <w:color w:val="000000" w:themeColor="text1"/>
              </w:rPr>
            </w:pPr>
            <w:r w:rsidRPr="0029285A">
              <w:rPr>
                <w:color w:val="000000" w:themeColor="text1"/>
                <w:szCs w:val="24"/>
              </w:rPr>
              <w:t>2. «К нам шагает новый год» привлечение родителей к праздничному украшению группы.»</w:t>
            </w:r>
          </w:p>
        </w:tc>
        <w:tc>
          <w:tcPr>
            <w:tcW w:w="3369" w:type="dxa"/>
          </w:tcPr>
          <w:p w:rsidR="00190F4A" w:rsidRPr="0029285A" w:rsidRDefault="00190F4A" w:rsidP="00283D39">
            <w:pPr>
              <w:rPr>
                <w:color w:val="000000" w:themeColor="text1"/>
              </w:rPr>
            </w:pPr>
            <w:r w:rsidRPr="0029285A">
              <w:rPr>
                <w:color w:val="000000" w:themeColor="text1"/>
              </w:rPr>
              <w:t>Праздник</w:t>
            </w:r>
          </w:p>
          <w:p w:rsidR="00190F4A" w:rsidRPr="0029285A" w:rsidRDefault="00190F4A" w:rsidP="00283D39">
            <w:pPr>
              <w:rPr>
                <w:color w:val="000000" w:themeColor="text1"/>
              </w:rPr>
            </w:pPr>
            <w:r w:rsidRPr="0029285A">
              <w:rPr>
                <w:color w:val="000000" w:themeColor="text1"/>
              </w:rPr>
              <w:t>Папка-передвижка</w:t>
            </w:r>
          </w:p>
          <w:p w:rsidR="00190F4A" w:rsidRPr="0029285A" w:rsidRDefault="00190F4A" w:rsidP="00283D39">
            <w:pPr>
              <w:rPr>
                <w:color w:val="000000" w:themeColor="text1"/>
              </w:rPr>
            </w:pPr>
            <w:r w:rsidRPr="0029285A">
              <w:rPr>
                <w:color w:val="000000" w:themeColor="text1"/>
              </w:rPr>
              <w:t>Консультация</w:t>
            </w:r>
          </w:p>
        </w:tc>
        <w:tc>
          <w:tcPr>
            <w:tcW w:w="2412" w:type="dxa"/>
          </w:tcPr>
          <w:p w:rsidR="00190F4A" w:rsidRPr="0029285A" w:rsidRDefault="00190F4A" w:rsidP="00283D39">
            <w:pPr>
              <w:rPr>
                <w:color w:val="000000" w:themeColor="text1"/>
              </w:rPr>
            </w:pPr>
            <w:r w:rsidRPr="0029285A">
              <w:rPr>
                <w:color w:val="000000" w:themeColor="text1"/>
              </w:rPr>
              <w:t>1.Фотовыставка, консультация «Начнем утро с зарядки»</w:t>
            </w:r>
          </w:p>
          <w:p w:rsidR="00190F4A" w:rsidRPr="0029285A" w:rsidRDefault="00190F4A" w:rsidP="00283D39">
            <w:pPr>
              <w:rPr>
                <w:color w:val="000000" w:themeColor="text1"/>
              </w:rPr>
            </w:pPr>
          </w:p>
          <w:p w:rsidR="00190F4A" w:rsidRPr="0029285A" w:rsidRDefault="00190F4A" w:rsidP="00283D39">
            <w:pPr>
              <w:rPr>
                <w:color w:val="000000" w:themeColor="text1"/>
              </w:rPr>
            </w:pPr>
            <w:r w:rsidRPr="0029285A">
              <w:rPr>
                <w:color w:val="000000" w:themeColor="text1"/>
              </w:rPr>
              <w:t>2.«Игры с детьми в праздники», «Первые космонавты».</w:t>
            </w:r>
          </w:p>
        </w:tc>
      </w:tr>
      <w:tr w:rsidR="00190F4A" w:rsidRPr="0029285A" w:rsidTr="00283D39">
        <w:tc>
          <w:tcPr>
            <w:tcW w:w="1178" w:type="dxa"/>
          </w:tcPr>
          <w:p w:rsidR="00190F4A" w:rsidRPr="0029285A" w:rsidRDefault="00190F4A" w:rsidP="00283D39">
            <w:pPr>
              <w:rPr>
                <w:color w:val="000000" w:themeColor="text1"/>
              </w:rPr>
            </w:pPr>
            <w:r w:rsidRPr="0029285A">
              <w:rPr>
                <w:color w:val="000000" w:themeColor="text1"/>
              </w:rPr>
              <w:t>Январь</w:t>
            </w:r>
          </w:p>
        </w:tc>
        <w:tc>
          <w:tcPr>
            <w:tcW w:w="2946" w:type="dxa"/>
          </w:tcPr>
          <w:p w:rsidR="00190F4A" w:rsidRPr="0029285A" w:rsidRDefault="00190F4A" w:rsidP="00283D39">
            <w:pPr>
              <w:rPr>
                <w:color w:val="000000" w:themeColor="text1"/>
              </w:rPr>
            </w:pPr>
            <w:r w:rsidRPr="0029285A">
              <w:rPr>
                <w:color w:val="000000" w:themeColor="text1"/>
              </w:rPr>
              <w:t>1. Конкурс – выставка «Волшебные снежинки!»</w:t>
            </w:r>
          </w:p>
          <w:p w:rsidR="00190F4A" w:rsidRPr="0029285A" w:rsidRDefault="00190F4A" w:rsidP="00283D39">
            <w:pPr>
              <w:rPr>
                <w:color w:val="000000" w:themeColor="text1"/>
              </w:rPr>
            </w:pPr>
            <w:r w:rsidRPr="0029285A">
              <w:rPr>
                <w:color w:val="000000" w:themeColor="text1"/>
              </w:rPr>
              <w:t>2. День добрых дел «Снежные постройки».</w:t>
            </w:r>
          </w:p>
        </w:tc>
        <w:tc>
          <w:tcPr>
            <w:tcW w:w="3369" w:type="dxa"/>
          </w:tcPr>
          <w:p w:rsidR="00190F4A" w:rsidRPr="0029285A" w:rsidRDefault="00190F4A" w:rsidP="00283D39">
            <w:pPr>
              <w:rPr>
                <w:color w:val="000000" w:themeColor="text1"/>
              </w:rPr>
            </w:pPr>
            <w:r w:rsidRPr="0029285A">
              <w:rPr>
                <w:color w:val="000000" w:themeColor="text1"/>
              </w:rPr>
              <w:t>Фотовыставка</w:t>
            </w:r>
          </w:p>
          <w:p w:rsidR="00190F4A" w:rsidRPr="0029285A" w:rsidRDefault="00190F4A" w:rsidP="00283D39">
            <w:pPr>
              <w:rPr>
                <w:color w:val="000000" w:themeColor="text1"/>
              </w:rPr>
            </w:pPr>
            <w:r w:rsidRPr="0029285A">
              <w:rPr>
                <w:color w:val="000000" w:themeColor="text1"/>
              </w:rPr>
              <w:t>Знакомство с семейными традициями</w:t>
            </w:r>
          </w:p>
          <w:p w:rsidR="00190F4A" w:rsidRPr="0029285A" w:rsidRDefault="00190F4A" w:rsidP="00283D39">
            <w:pPr>
              <w:rPr>
                <w:color w:val="000000" w:themeColor="text1"/>
              </w:rPr>
            </w:pPr>
            <w:r w:rsidRPr="0029285A">
              <w:rPr>
                <w:color w:val="000000" w:themeColor="text1"/>
              </w:rPr>
              <w:t>Стенд</w:t>
            </w:r>
          </w:p>
          <w:p w:rsidR="00190F4A" w:rsidRPr="0029285A" w:rsidRDefault="00190F4A" w:rsidP="00283D39">
            <w:pPr>
              <w:rPr>
                <w:color w:val="000000" w:themeColor="text1"/>
              </w:rPr>
            </w:pPr>
            <w:r w:rsidRPr="0029285A">
              <w:rPr>
                <w:color w:val="000000" w:themeColor="text1"/>
              </w:rPr>
              <w:t>Консультация</w:t>
            </w:r>
          </w:p>
        </w:tc>
        <w:tc>
          <w:tcPr>
            <w:tcW w:w="2412" w:type="dxa"/>
          </w:tcPr>
          <w:p w:rsidR="00190F4A" w:rsidRPr="0029285A" w:rsidRDefault="00190F4A" w:rsidP="00283D39">
            <w:pPr>
              <w:rPr>
                <w:color w:val="000000" w:themeColor="text1"/>
              </w:rPr>
            </w:pPr>
            <w:r w:rsidRPr="0029285A">
              <w:rPr>
                <w:color w:val="000000" w:themeColor="text1"/>
              </w:rPr>
              <w:t>1.«Какие бывают снежинки».</w:t>
            </w:r>
          </w:p>
          <w:p w:rsidR="00190F4A" w:rsidRPr="0029285A" w:rsidRDefault="00190F4A" w:rsidP="00283D39">
            <w:pPr>
              <w:rPr>
                <w:color w:val="000000" w:themeColor="text1"/>
              </w:rPr>
            </w:pPr>
            <w:r w:rsidRPr="0029285A">
              <w:rPr>
                <w:color w:val="000000" w:themeColor="text1"/>
              </w:rPr>
              <w:t>2.«Лепим из снега!», пословицы и поговорки о зиме, зимние стихи.</w:t>
            </w:r>
          </w:p>
        </w:tc>
      </w:tr>
      <w:tr w:rsidR="00190F4A" w:rsidRPr="0029285A" w:rsidTr="00283D39">
        <w:tc>
          <w:tcPr>
            <w:tcW w:w="1178" w:type="dxa"/>
          </w:tcPr>
          <w:p w:rsidR="00190F4A" w:rsidRPr="0029285A" w:rsidRDefault="00190F4A" w:rsidP="00283D39">
            <w:pPr>
              <w:rPr>
                <w:color w:val="000000" w:themeColor="text1"/>
              </w:rPr>
            </w:pPr>
            <w:r w:rsidRPr="0029285A">
              <w:rPr>
                <w:color w:val="000000" w:themeColor="text1"/>
              </w:rPr>
              <w:t>Февраль</w:t>
            </w:r>
          </w:p>
        </w:tc>
        <w:tc>
          <w:tcPr>
            <w:tcW w:w="2946" w:type="dxa"/>
          </w:tcPr>
          <w:p w:rsidR="00190F4A" w:rsidRPr="0029285A" w:rsidRDefault="00190F4A" w:rsidP="00283D39">
            <w:pPr>
              <w:rPr>
                <w:color w:val="000000" w:themeColor="text1"/>
              </w:rPr>
            </w:pPr>
            <w:r w:rsidRPr="0029285A">
              <w:rPr>
                <w:color w:val="000000" w:themeColor="text1"/>
              </w:rPr>
              <w:t>1.Родительское собрание на тему «Роль театральной деятельности в развитии творческих способностей у детей»</w:t>
            </w:r>
          </w:p>
          <w:p w:rsidR="00190F4A" w:rsidRPr="0029285A" w:rsidRDefault="00190F4A" w:rsidP="00283D39">
            <w:pPr>
              <w:rPr>
                <w:color w:val="000000" w:themeColor="text1"/>
              </w:rPr>
            </w:pPr>
            <w:r w:rsidRPr="0029285A">
              <w:rPr>
                <w:color w:val="000000" w:themeColor="text1"/>
              </w:rPr>
              <w:t>2.Фотовыставка «Лучше папы друга нет!».</w:t>
            </w:r>
          </w:p>
        </w:tc>
        <w:tc>
          <w:tcPr>
            <w:tcW w:w="3369" w:type="dxa"/>
          </w:tcPr>
          <w:p w:rsidR="00190F4A" w:rsidRPr="0029285A" w:rsidRDefault="00190F4A" w:rsidP="00283D39">
            <w:pPr>
              <w:rPr>
                <w:color w:val="000000" w:themeColor="text1"/>
              </w:rPr>
            </w:pPr>
            <w:r w:rsidRPr="0029285A">
              <w:rPr>
                <w:color w:val="000000" w:themeColor="text1"/>
              </w:rPr>
              <w:t>Семейный спортивный досуг</w:t>
            </w:r>
          </w:p>
          <w:p w:rsidR="00190F4A" w:rsidRPr="0029285A" w:rsidRDefault="00190F4A" w:rsidP="00283D39">
            <w:pPr>
              <w:rPr>
                <w:color w:val="000000" w:themeColor="text1"/>
              </w:rPr>
            </w:pPr>
            <w:r w:rsidRPr="0029285A">
              <w:rPr>
                <w:color w:val="000000" w:themeColor="text1"/>
              </w:rPr>
              <w:t>Ширма</w:t>
            </w:r>
          </w:p>
          <w:p w:rsidR="00190F4A" w:rsidRPr="0029285A" w:rsidRDefault="00190F4A" w:rsidP="00283D39">
            <w:pPr>
              <w:rPr>
                <w:color w:val="000000" w:themeColor="text1"/>
              </w:rPr>
            </w:pPr>
            <w:r w:rsidRPr="0029285A">
              <w:rPr>
                <w:color w:val="000000" w:themeColor="text1"/>
              </w:rPr>
              <w:t>Консультация</w:t>
            </w:r>
          </w:p>
          <w:p w:rsidR="00190F4A" w:rsidRPr="0029285A" w:rsidRDefault="00190F4A" w:rsidP="00283D39">
            <w:pPr>
              <w:rPr>
                <w:color w:val="000000" w:themeColor="text1"/>
              </w:rPr>
            </w:pPr>
            <w:r w:rsidRPr="0029285A">
              <w:rPr>
                <w:color w:val="000000" w:themeColor="text1"/>
              </w:rPr>
              <w:t>Фотовыставка</w:t>
            </w:r>
          </w:p>
        </w:tc>
        <w:tc>
          <w:tcPr>
            <w:tcW w:w="2412" w:type="dxa"/>
          </w:tcPr>
          <w:p w:rsidR="00190F4A" w:rsidRPr="0029285A" w:rsidRDefault="00190F4A" w:rsidP="00283D39">
            <w:pPr>
              <w:rPr>
                <w:color w:val="000000" w:themeColor="text1"/>
              </w:rPr>
            </w:pPr>
            <w:r w:rsidRPr="0029285A">
              <w:rPr>
                <w:color w:val="000000" w:themeColor="text1"/>
              </w:rPr>
              <w:t>1.Анкета «Театр и дети», представление кукольного и пальчикового театра</w:t>
            </w:r>
          </w:p>
          <w:p w:rsidR="00190F4A" w:rsidRPr="0029285A" w:rsidRDefault="00190F4A" w:rsidP="00283D39">
            <w:pPr>
              <w:rPr>
                <w:color w:val="000000" w:themeColor="text1"/>
              </w:rPr>
            </w:pPr>
            <w:r w:rsidRPr="0029285A">
              <w:rPr>
                <w:color w:val="000000" w:themeColor="text1"/>
              </w:rPr>
              <w:t>2.Организация фотовыставки с рассказами о папах</w:t>
            </w:r>
          </w:p>
          <w:p w:rsidR="00190F4A" w:rsidRPr="0029285A" w:rsidRDefault="00190F4A" w:rsidP="00283D39">
            <w:pPr>
              <w:rPr>
                <w:color w:val="000000" w:themeColor="text1"/>
              </w:rPr>
            </w:pPr>
            <w:r w:rsidRPr="0029285A">
              <w:rPr>
                <w:color w:val="000000" w:themeColor="text1"/>
              </w:rPr>
              <w:t>(оформление детскими рисунками).</w:t>
            </w:r>
          </w:p>
        </w:tc>
      </w:tr>
      <w:tr w:rsidR="00190F4A" w:rsidRPr="0029285A" w:rsidTr="00283D39">
        <w:tc>
          <w:tcPr>
            <w:tcW w:w="1178" w:type="dxa"/>
          </w:tcPr>
          <w:p w:rsidR="00190F4A" w:rsidRPr="0029285A" w:rsidRDefault="00190F4A" w:rsidP="00283D39">
            <w:pPr>
              <w:rPr>
                <w:color w:val="000000" w:themeColor="text1"/>
              </w:rPr>
            </w:pPr>
            <w:r w:rsidRPr="0029285A">
              <w:rPr>
                <w:color w:val="000000" w:themeColor="text1"/>
              </w:rPr>
              <w:t>Март</w:t>
            </w:r>
          </w:p>
        </w:tc>
        <w:tc>
          <w:tcPr>
            <w:tcW w:w="2946" w:type="dxa"/>
          </w:tcPr>
          <w:p w:rsidR="00190F4A" w:rsidRPr="0029285A" w:rsidRDefault="00190F4A" w:rsidP="00283D39">
            <w:pPr>
              <w:rPr>
                <w:color w:val="000000" w:themeColor="text1"/>
              </w:rPr>
            </w:pPr>
            <w:r w:rsidRPr="0029285A">
              <w:rPr>
                <w:color w:val="000000" w:themeColor="text1"/>
              </w:rPr>
              <w:t>1.Выставка поделок «Золотые руки наших мам!».</w:t>
            </w:r>
          </w:p>
          <w:p w:rsidR="00190F4A" w:rsidRPr="0029285A" w:rsidRDefault="00190F4A" w:rsidP="00283D39">
            <w:pPr>
              <w:rPr>
                <w:color w:val="000000" w:themeColor="text1"/>
              </w:rPr>
            </w:pPr>
            <w:r w:rsidRPr="0029285A">
              <w:rPr>
                <w:color w:val="000000" w:themeColor="text1"/>
              </w:rPr>
              <w:t>2.Совместно проведённый весенний праздник.</w:t>
            </w:r>
          </w:p>
        </w:tc>
        <w:tc>
          <w:tcPr>
            <w:tcW w:w="3369" w:type="dxa"/>
          </w:tcPr>
          <w:p w:rsidR="00190F4A" w:rsidRPr="0029285A" w:rsidRDefault="00190F4A" w:rsidP="00283D39">
            <w:pPr>
              <w:rPr>
                <w:color w:val="000000" w:themeColor="text1"/>
              </w:rPr>
            </w:pPr>
            <w:r w:rsidRPr="0029285A">
              <w:rPr>
                <w:color w:val="000000" w:themeColor="text1"/>
              </w:rPr>
              <w:t>Мастер-класс</w:t>
            </w:r>
          </w:p>
          <w:p w:rsidR="00190F4A" w:rsidRPr="0029285A" w:rsidRDefault="00190F4A" w:rsidP="00283D39">
            <w:pPr>
              <w:rPr>
                <w:color w:val="000000" w:themeColor="text1"/>
              </w:rPr>
            </w:pPr>
            <w:r w:rsidRPr="0029285A">
              <w:rPr>
                <w:color w:val="000000" w:themeColor="text1"/>
              </w:rPr>
              <w:t>Стенд</w:t>
            </w:r>
          </w:p>
          <w:p w:rsidR="00190F4A" w:rsidRPr="0029285A" w:rsidRDefault="00190F4A" w:rsidP="00283D39">
            <w:pPr>
              <w:rPr>
                <w:color w:val="000000" w:themeColor="text1"/>
              </w:rPr>
            </w:pPr>
            <w:r w:rsidRPr="0029285A">
              <w:rPr>
                <w:color w:val="000000" w:themeColor="text1"/>
              </w:rPr>
              <w:t>Праздник</w:t>
            </w:r>
          </w:p>
          <w:p w:rsidR="00190F4A" w:rsidRPr="0029285A" w:rsidRDefault="00190F4A" w:rsidP="00283D39">
            <w:pPr>
              <w:rPr>
                <w:color w:val="000000" w:themeColor="text1"/>
              </w:rPr>
            </w:pPr>
            <w:r w:rsidRPr="0029285A">
              <w:rPr>
                <w:color w:val="000000" w:themeColor="text1"/>
              </w:rPr>
              <w:t>Консультация</w:t>
            </w:r>
          </w:p>
        </w:tc>
        <w:tc>
          <w:tcPr>
            <w:tcW w:w="2412" w:type="dxa"/>
          </w:tcPr>
          <w:p w:rsidR="00190F4A" w:rsidRPr="0029285A" w:rsidRDefault="00190F4A" w:rsidP="00283D39">
            <w:pPr>
              <w:rPr>
                <w:color w:val="000000" w:themeColor="text1"/>
              </w:rPr>
            </w:pPr>
            <w:r w:rsidRPr="0029285A">
              <w:rPr>
                <w:color w:val="000000" w:themeColor="text1"/>
              </w:rPr>
              <w:t>1.«Авторитет родителей – необходимое условие правильного воспитания».</w:t>
            </w:r>
          </w:p>
          <w:p w:rsidR="00190F4A" w:rsidRPr="0029285A" w:rsidRDefault="00190F4A" w:rsidP="00283D39">
            <w:pPr>
              <w:rPr>
                <w:color w:val="000000" w:themeColor="text1"/>
              </w:rPr>
            </w:pPr>
            <w:r w:rsidRPr="0029285A">
              <w:rPr>
                <w:color w:val="000000" w:themeColor="text1"/>
              </w:rPr>
              <w:t>2. «Весенние стихи», «Приметы и пословицы о весне»</w:t>
            </w:r>
          </w:p>
        </w:tc>
      </w:tr>
      <w:tr w:rsidR="00190F4A" w:rsidRPr="0029285A" w:rsidTr="00283D39">
        <w:tc>
          <w:tcPr>
            <w:tcW w:w="1178" w:type="dxa"/>
          </w:tcPr>
          <w:p w:rsidR="00190F4A" w:rsidRPr="0029285A" w:rsidRDefault="00190F4A" w:rsidP="00283D39">
            <w:pPr>
              <w:rPr>
                <w:color w:val="000000" w:themeColor="text1"/>
              </w:rPr>
            </w:pPr>
            <w:r w:rsidRPr="0029285A">
              <w:rPr>
                <w:color w:val="000000" w:themeColor="text1"/>
              </w:rPr>
              <w:t>Апрель</w:t>
            </w:r>
          </w:p>
        </w:tc>
        <w:tc>
          <w:tcPr>
            <w:tcW w:w="2946" w:type="dxa"/>
          </w:tcPr>
          <w:p w:rsidR="00190F4A" w:rsidRPr="0029285A" w:rsidRDefault="00190F4A" w:rsidP="00283D39">
            <w:pPr>
              <w:rPr>
                <w:color w:val="000000" w:themeColor="text1"/>
              </w:rPr>
            </w:pPr>
            <w:r w:rsidRPr="0029285A">
              <w:rPr>
                <w:color w:val="000000" w:themeColor="text1"/>
              </w:rPr>
              <w:t xml:space="preserve">1.Организация изобразительной выставки «Весна пришла, птиц позвала!». </w:t>
            </w:r>
          </w:p>
          <w:p w:rsidR="00190F4A" w:rsidRPr="0029285A" w:rsidRDefault="00190F4A" w:rsidP="00283D39">
            <w:pPr>
              <w:rPr>
                <w:color w:val="000000" w:themeColor="text1"/>
              </w:rPr>
            </w:pPr>
            <w:r w:rsidRPr="0029285A">
              <w:rPr>
                <w:color w:val="000000" w:themeColor="text1"/>
              </w:rPr>
              <w:t>2.Совместное создание в группе огорода.</w:t>
            </w:r>
          </w:p>
        </w:tc>
        <w:tc>
          <w:tcPr>
            <w:tcW w:w="3369" w:type="dxa"/>
          </w:tcPr>
          <w:p w:rsidR="00190F4A" w:rsidRPr="0029285A" w:rsidRDefault="00190F4A" w:rsidP="00283D39">
            <w:pPr>
              <w:rPr>
                <w:color w:val="000000" w:themeColor="text1"/>
              </w:rPr>
            </w:pPr>
            <w:r w:rsidRPr="0029285A">
              <w:rPr>
                <w:color w:val="000000" w:themeColor="text1"/>
              </w:rPr>
              <w:t>Папка-передвижка</w:t>
            </w:r>
          </w:p>
          <w:p w:rsidR="00190F4A" w:rsidRPr="0029285A" w:rsidRDefault="00190F4A" w:rsidP="00283D39">
            <w:pPr>
              <w:rPr>
                <w:color w:val="000000" w:themeColor="text1"/>
              </w:rPr>
            </w:pPr>
            <w:r w:rsidRPr="0029285A">
              <w:rPr>
                <w:color w:val="000000" w:themeColor="text1"/>
              </w:rPr>
              <w:t>Выставка совместного творчества</w:t>
            </w:r>
          </w:p>
          <w:p w:rsidR="00190F4A" w:rsidRPr="0029285A" w:rsidRDefault="00190F4A" w:rsidP="00283D39">
            <w:pPr>
              <w:rPr>
                <w:color w:val="000000" w:themeColor="text1"/>
              </w:rPr>
            </w:pPr>
            <w:r w:rsidRPr="0029285A">
              <w:rPr>
                <w:color w:val="000000" w:themeColor="text1"/>
              </w:rPr>
              <w:t>Консультация</w:t>
            </w:r>
          </w:p>
          <w:p w:rsidR="00190F4A" w:rsidRPr="0029285A" w:rsidRDefault="00190F4A" w:rsidP="00283D39">
            <w:pPr>
              <w:rPr>
                <w:color w:val="000000" w:themeColor="text1"/>
              </w:rPr>
            </w:pPr>
            <w:r w:rsidRPr="0029285A">
              <w:rPr>
                <w:color w:val="000000" w:themeColor="text1"/>
              </w:rPr>
              <w:t>День открытых дверей</w:t>
            </w:r>
          </w:p>
        </w:tc>
        <w:tc>
          <w:tcPr>
            <w:tcW w:w="2412" w:type="dxa"/>
          </w:tcPr>
          <w:p w:rsidR="00190F4A" w:rsidRPr="0029285A" w:rsidRDefault="00190F4A" w:rsidP="00283D39">
            <w:pPr>
              <w:rPr>
                <w:color w:val="000000" w:themeColor="text1"/>
              </w:rPr>
            </w:pPr>
            <w:r w:rsidRPr="0029285A">
              <w:rPr>
                <w:color w:val="000000" w:themeColor="text1"/>
              </w:rPr>
              <w:t xml:space="preserve">1.Оформление выставки рисунков – игр для совместной логической и изобразительной деятельности детей и родителей, стихи о птицах. </w:t>
            </w:r>
          </w:p>
          <w:p w:rsidR="00190F4A" w:rsidRPr="0029285A" w:rsidRDefault="00190F4A" w:rsidP="00283D39">
            <w:pPr>
              <w:rPr>
                <w:color w:val="000000" w:themeColor="text1"/>
              </w:rPr>
            </w:pPr>
            <w:r w:rsidRPr="0029285A">
              <w:rPr>
                <w:color w:val="000000" w:themeColor="text1"/>
              </w:rPr>
              <w:t xml:space="preserve">2.«Что посадим в огороде», «Стихи о растениях», фоторепортаж «Как мы ухаживаем за </w:t>
            </w:r>
            <w:r w:rsidRPr="0029285A">
              <w:rPr>
                <w:color w:val="000000" w:themeColor="text1"/>
              </w:rPr>
              <w:lastRenderedPageBreak/>
              <w:t>растениями».</w:t>
            </w:r>
          </w:p>
        </w:tc>
      </w:tr>
      <w:tr w:rsidR="00190F4A" w:rsidRPr="0029285A" w:rsidTr="00283D39">
        <w:tc>
          <w:tcPr>
            <w:tcW w:w="1178" w:type="dxa"/>
          </w:tcPr>
          <w:p w:rsidR="00190F4A" w:rsidRPr="0029285A" w:rsidRDefault="00190F4A" w:rsidP="00283D39">
            <w:pPr>
              <w:rPr>
                <w:color w:val="000000" w:themeColor="text1"/>
              </w:rPr>
            </w:pPr>
            <w:r w:rsidRPr="0029285A">
              <w:rPr>
                <w:color w:val="000000" w:themeColor="text1"/>
              </w:rPr>
              <w:lastRenderedPageBreak/>
              <w:t>Май</w:t>
            </w:r>
          </w:p>
        </w:tc>
        <w:tc>
          <w:tcPr>
            <w:tcW w:w="2946" w:type="dxa"/>
          </w:tcPr>
          <w:p w:rsidR="00190F4A" w:rsidRPr="0029285A" w:rsidRDefault="00190F4A" w:rsidP="00283D39">
            <w:pPr>
              <w:rPr>
                <w:color w:val="000000" w:themeColor="text1"/>
              </w:rPr>
            </w:pPr>
            <w:r w:rsidRPr="0029285A">
              <w:rPr>
                <w:color w:val="000000" w:themeColor="text1"/>
              </w:rPr>
              <w:t xml:space="preserve">1.Организация выставки – поздравления к Дню Победы. </w:t>
            </w:r>
          </w:p>
          <w:p w:rsidR="00190F4A" w:rsidRPr="0029285A" w:rsidRDefault="00190F4A" w:rsidP="00283D39">
            <w:pPr>
              <w:rPr>
                <w:color w:val="000000" w:themeColor="text1"/>
              </w:rPr>
            </w:pPr>
            <w:r w:rsidRPr="0029285A">
              <w:rPr>
                <w:color w:val="000000" w:themeColor="text1"/>
              </w:rPr>
              <w:t>2.Родительское собрание «Очень многое мы можем, очень много умеем» или «Воспитание самостоятельности у детей младшего возраста».</w:t>
            </w:r>
          </w:p>
        </w:tc>
        <w:tc>
          <w:tcPr>
            <w:tcW w:w="3369" w:type="dxa"/>
          </w:tcPr>
          <w:p w:rsidR="00190F4A" w:rsidRPr="0029285A" w:rsidRDefault="00190F4A" w:rsidP="00283D39">
            <w:pPr>
              <w:rPr>
                <w:color w:val="000000" w:themeColor="text1"/>
              </w:rPr>
            </w:pPr>
            <w:r w:rsidRPr="0029285A">
              <w:rPr>
                <w:color w:val="000000" w:themeColor="text1"/>
              </w:rPr>
              <w:t>Родительское собрание</w:t>
            </w:r>
          </w:p>
          <w:p w:rsidR="00190F4A" w:rsidRPr="0029285A" w:rsidRDefault="00190F4A" w:rsidP="00283D39">
            <w:pPr>
              <w:rPr>
                <w:color w:val="000000" w:themeColor="text1"/>
              </w:rPr>
            </w:pPr>
            <w:r w:rsidRPr="0029285A">
              <w:rPr>
                <w:color w:val="000000" w:themeColor="text1"/>
              </w:rPr>
              <w:t>Стенд</w:t>
            </w:r>
          </w:p>
          <w:p w:rsidR="00190F4A" w:rsidRPr="0029285A" w:rsidRDefault="00190F4A" w:rsidP="00283D39">
            <w:pPr>
              <w:rPr>
                <w:color w:val="000000" w:themeColor="text1"/>
              </w:rPr>
            </w:pPr>
            <w:r w:rsidRPr="0029285A">
              <w:rPr>
                <w:color w:val="000000" w:themeColor="text1"/>
              </w:rPr>
              <w:t>Консультация</w:t>
            </w:r>
          </w:p>
          <w:p w:rsidR="00190F4A" w:rsidRPr="0029285A" w:rsidRDefault="00190F4A" w:rsidP="00283D39">
            <w:pPr>
              <w:rPr>
                <w:color w:val="000000" w:themeColor="text1"/>
              </w:rPr>
            </w:pPr>
            <w:r w:rsidRPr="0029285A">
              <w:rPr>
                <w:color w:val="000000" w:themeColor="text1"/>
              </w:rPr>
              <w:t>Опрос</w:t>
            </w:r>
          </w:p>
        </w:tc>
        <w:tc>
          <w:tcPr>
            <w:tcW w:w="2412" w:type="dxa"/>
          </w:tcPr>
          <w:p w:rsidR="00190F4A" w:rsidRPr="0029285A" w:rsidRDefault="00190F4A" w:rsidP="00283D39">
            <w:pPr>
              <w:rPr>
                <w:color w:val="000000" w:themeColor="text1"/>
              </w:rPr>
            </w:pPr>
            <w:r w:rsidRPr="0029285A">
              <w:rPr>
                <w:color w:val="000000" w:themeColor="text1"/>
              </w:rPr>
              <w:t xml:space="preserve">1.Выставка «Звезда памяти», информационные файлы «Мои родные защищали Родину». </w:t>
            </w:r>
          </w:p>
          <w:p w:rsidR="00190F4A" w:rsidRPr="0029285A" w:rsidRDefault="00190F4A" w:rsidP="00283D39">
            <w:pPr>
              <w:rPr>
                <w:color w:val="000000" w:themeColor="text1"/>
              </w:rPr>
            </w:pPr>
            <w:r w:rsidRPr="0029285A">
              <w:rPr>
                <w:color w:val="000000" w:themeColor="text1"/>
              </w:rPr>
              <w:t>2. «Диагностика», «Родительская помощь на следующий учебный год». Консультация «Безопасность детей – забота взрослых»</w:t>
            </w:r>
          </w:p>
        </w:tc>
      </w:tr>
    </w:tbl>
    <w:p w:rsidR="00190F4A" w:rsidRPr="0029285A" w:rsidRDefault="00190F4A" w:rsidP="00190F4A">
      <w:pPr>
        <w:rPr>
          <w:b/>
          <w:color w:val="000000" w:themeColor="text1"/>
          <w:szCs w:val="24"/>
        </w:rPr>
      </w:pPr>
      <w:r w:rsidRPr="0029285A">
        <w:rPr>
          <w:b/>
          <w:color w:val="000000" w:themeColor="text1"/>
          <w:szCs w:val="24"/>
        </w:rPr>
        <w:t>2.6 Направления и задачи коррекционно-развивающей работы</w:t>
      </w:r>
    </w:p>
    <w:p w:rsidR="00190F4A" w:rsidRPr="0029285A" w:rsidRDefault="00190F4A" w:rsidP="00190F4A">
      <w:pPr>
        <w:ind w:firstLine="709"/>
        <w:rPr>
          <w:color w:val="000000" w:themeColor="text1"/>
          <w:szCs w:val="24"/>
        </w:rPr>
      </w:pPr>
      <w:r w:rsidRPr="0029285A">
        <w:rPr>
          <w:color w:val="000000" w:themeColor="text1"/>
          <w:szCs w:val="24"/>
        </w:rPr>
        <w:t>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190F4A" w:rsidRPr="0029285A" w:rsidRDefault="00190F4A" w:rsidP="00190F4A">
      <w:pPr>
        <w:ind w:firstLine="709"/>
        <w:rPr>
          <w:color w:val="000000" w:themeColor="text1"/>
          <w:szCs w:val="24"/>
        </w:rPr>
      </w:pPr>
      <w:r w:rsidRPr="0029285A">
        <w:rPr>
          <w:color w:val="000000" w:themeColor="text1"/>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 педагоги-психологи, учителя-дефектологи, учителя-логопеды и другие квалифицированные специалисты.</w:t>
      </w:r>
    </w:p>
    <w:p w:rsidR="00190F4A" w:rsidRPr="0029285A" w:rsidRDefault="00190F4A" w:rsidP="00190F4A">
      <w:pPr>
        <w:ind w:firstLine="709"/>
        <w:rPr>
          <w:color w:val="000000" w:themeColor="text1"/>
          <w:szCs w:val="24"/>
        </w:rPr>
      </w:pPr>
      <w:r w:rsidRPr="0029285A">
        <w:rPr>
          <w:color w:val="000000" w:themeColor="text1"/>
          <w:szCs w:val="24"/>
        </w:rPr>
        <w:t>ДОУ имеет право и возможность разработать программу КРР в соответствии с ФГОС ДОУ, которая включает:</w:t>
      </w:r>
    </w:p>
    <w:p w:rsidR="00190F4A" w:rsidRPr="0029285A" w:rsidRDefault="00190F4A" w:rsidP="00190F4A">
      <w:pPr>
        <w:ind w:firstLine="709"/>
        <w:rPr>
          <w:color w:val="000000" w:themeColor="text1"/>
          <w:szCs w:val="24"/>
        </w:rPr>
      </w:pPr>
      <w:r w:rsidRPr="0029285A">
        <w:rPr>
          <w:color w:val="000000" w:themeColor="text1"/>
          <w:szCs w:val="24"/>
        </w:rPr>
        <w:t>план диагностических и коррекционно-развивающих мероприятий;</w:t>
      </w:r>
    </w:p>
    <w:p w:rsidR="00190F4A" w:rsidRPr="0029285A" w:rsidRDefault="00190F4A" w:rsidP="00190F4A">
      <w:pPr>
        <w:ind w:firstLine="709"/>
        <w:rPr>
          <w:color w:val="000000" w:themeColor="text1"/>
          <w:szCs w:val="24"/>
        </w:rPr>
      </w:pPr>
      <w:r w:rsidRPr="0029285A">
        <w:rPr>
          <w:color w:val="000000" w:themeColor="text1"/>
          <w:szCs w:val="24"/>
        </w:rPr>
        <w:t>рабочие программы КРР с обучающимися различных целевых групп, имеющих различные ООП и стартовые условия освоения Программы.</w:t>
      </w:r>
    </w:p>
    <w:p w:rsidR="00190F4A" w:rsidRPr="0029285A" w:rsidRDefault="00190F4A" w:rsidP="00190F4A">
      <w:pPr>
        <w:ind w:firstLine="709"/>
        <w:rPr>
          <w:color w:val="000000" w:themeColor="text1"/>
          <w:szCs w:val="24"/>
        </w:rPr>
      </w:pPr>
      <w:r w:rsidRPr="0029285A">
        <w:rPr>
          <w:color w:val="000000" w:themeColor="text1"/>
          <w:szCs w:val="24"/>
        </w:rPr>
        <w:t>методический инструментарий для реализации диагностических, коррекционно-развивающих и просветительских задач программы КРР.</w:t>
      </w:r>
    </w:p>
    <w:p w:rsidR="00190F4A" w:rsidRPr="0029285A" w:rsidRDefault="00190F4A" w:rsidP="00190F4A">
      <w:pPr>
        <w:ind w:firstLine="709"/>
        <w:rPr>
          <w:b/>
          <w:color w:val="000000" w:themeColor="text1"/>
          <w:szCs w:val="24"/>
        </w:rPr>
      </w:pPr>
      <w:r w:rsidRPr="0029285A">
        <w:rPr>
          <w:b/>
          <w:color w:val="000000" w:themeColor="text1"/>
          <w:szCs w:val="24"/>
        </w:rPr>
        <w:t>Задачи КРР на уровне ДОУ:</w:t>
      </w:r>
    </w:p>
    <w:p w:rsidR="00190F4A" w:rsidRPr="0029285A" w:rsidRDefault="00190F4A" w:rsidP="00190F4A">
      <w:pPr>
        <w:ind w:firstLine="709"/>
        <w:rPr>
          <w:color w:val="000000" w:themeColor="text1"/>
          <w:szCs w:val="24"/>
        </w:rPr>
      </w:pPr>
      <w:r w:rsidRPr="0029285A">
        <w:rPr>
          <w:color w:val="000000" w:themeColor="text1"/>
          <w:szCs w:val="24"/>
        </w:rPr>
        <w:t>1)определение ООП обучающихся, в том числе с трудностями освоения Федеральной программы и социализации в ДОУ;</w:t>
      </w:r>
    </w:p>
    <w:p w:rsidR="00190F4A" w:rsidRPr="0029285A" w:rsidRDefault="00190F4A" w:rsidP="00190F4A">
      <w:pPr>
        <w:ind w:firstLine="709"/>
        <w:rPr>
          <w:color w:val="000000" w:themeColor="text1"/>
          <w:szCs w:val="24"/>
        </w:rPr>
      </w:pPr>
      <w:r w:rsidRPr="0029285A">
        <w:rPr>
          <w:color w:val="000000" w:themeColor="text1"/>
          <w:szCs w:val="24"/>
        </w:rPr>
        <w:t>2)своевременное выявление обучающихся с трудностями социальной адаптации, обусловленными различными причинами;</w:t>
      </w:r>
    </w:p>
    <w:p w:rsidR="00190F4A" w:rsidRPr="0029285A" w:rsidRDefault="00190F4A" w:rsidP="00190F4A">
      <w:pPr>
        <w:ind w:firstLine="709"/>
        <w:rPr>
          <w:color w:val="000000" w:themeColor="text1"/>
          <w:szCs w:val="24"/>
        </w:rPr>
      </w:pPr>
      <w:r w:rsidRPr="0029285A">
        <w:rPr>
          <w:color w:val="000000" w:themeColor="text1"/>
          <w:szCs w:val="24"/>
        </w:rPr>
        <w:t>3)осуществление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190F4A" w:rsidRPr="0029285A" w:rsidRDefault="00190F4A" w:rsidP="00190F4A">
      <w:pPr>
        <w:ind w:firstLine="709"/>
        <w:rPr>
          <w:color w:val="000000" w:themeColor="text1"/>
          <w:szCs w:val="24"/>
        </w:rPr>
      </w:pPr>
      <w:r w:rsidRPr="0029285A">
        <w:rPr>
          <w:color w:val="000000" w:themeColor="text1"/>
          <w:szCs w:val="24"/>
        </w:rPr>
        <w:t>4)оказание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190F4A" w:rsidRPr="0029285A" w:rsidRDefault="00190F4A" w:rsidP="00190F4A">
      <w:pPr>
        <w:ind w:firstLine="709"/>
        <w:rPr>
          <w:color w:val="000000" w:themeColor="text1"/>
          <w:szCs w:val="24"/>
        </w:rPr>
      </w:pPr>
      <w:r w:rsidRPr="0029285A">
        <w:rPr>
          <w:color w:val="000000" w:themeColor="text1"/>
          <w:szCs w:val="24"/>
        </w:rPr>
        <w:t>5)содействие поиску и отбору одаренных обучающихся, их творческому развитию;</w:t>
      </w:r>
    </w:p>
    <w:p w:rsidR="00190F4A" w:rsidRPr="0029285A" w:rsidRDefault="00190F4A" w:rsidP="00190F4A">
      <w:pPr>
        <w:ind w:firstLine="709"/>
        <w:rPr>
          <w:color w:val="000000" w:themeColor="text1"/>
          <w:szCs w:val="24"/>
        </w:rPr>
      </w:pPr>
      <w:r w:rsidRPr="0029285A">
        <w:rPr>
          <w:color w:val="000000" w:themeColor="text1"/>
          <w:szCs w:val="24"/>
        </w:rPr>
        <w:t>6)выявление детей с проблемами развития эмоциональной и интеллектуальной сферы;</w:t>
      </w:r>
    </w:p>
    <w:p w:rsidR="00190F4A" w:rsidRPr="0029285A" w:rsidRDefault="00190F4A" w:rsidP="00190F4A">
      <w:pPr>
        <w:ind w:firstLine="709"/>
        <w:rPr>
          <w:color w:val="000000" w:themeColor="text1"/>
          <w:szCs w:val="24"/>
        </w:rPr>
      </w:pPr>
      <w:r w:rsidRPr="0029285A">
        <w:rPr>
          <w:color w:val="000000" w:themeColor="text1"/>
          <w:szCs w:val="24"/>
        </w:rPr>
        <w:t>7)реализация комплекса индивидуально ориентированных мер по ослаблению, снижению или устранению отклонений в развитии и проблем поведения.</w:t>
      </w:r>
    </w:p>
    <w:p w:rsidR="00190F4A" w:rsidRPr="0029285A" w:rsidRDefault="00190F4A" w:rsidP="00190F4A">
      <w:pPr>
        <w:ind w:firstLine="709"/>
        <w:rPr>
          <w:color w:val="000000" w:themeColor="text1"/>
          <w:szCs w:val="24"/>
        </w:rPr>
      </w:pPr>
      <w:r w:rsidRPr="0029285A">
        <w:rPr>
          <w:color w:val="000000" w:themeColor="text1"/>
          <w:szCs w:val="24"/>
        </w:rPr>
        <w:lastRenderedPageBreak/>
        <w:t>Содержание КРР для каждого обучающегося определяется с учётом его ООП на основе рекомендаций ППК ДОУ.</w:t>
      </w:r>
    </w:p>
    <w:p w:rsidR="00190F4A" w:rsidRPr="0029285A" w:rsidRDefault="00190F4A" w:rsidP="00190F4A">
      <w:pPr>
        <w:ind w:firstLine="709"/>
        <w:rPr>
          <w:color w:val="000000" w:themeColor="text1"/>
          <w:szCs w:val="24"/>
        </w:rPr>
      </w:pPr>
      <w:r w:rsidRPr="0029285A">
        <w:rPr>
          <w:color w:val="000000" w:themeColor="text1"/>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90F4A" w:rsidRPr="0029285A" w:rsidRDefault="00190F4A" w:rsidP="00190F4A">
      <w:pPr>
        <w:ind w:firstLine="709"/>
        <w:rPr>
          <w:color w:val="000000" w:themeColor="text1"/>
          <w:szCs w:val="24"/>
        </w:rPr>
      </w:pPr>
      <w:r w:rsidRPr="0029285A">
        <w:rPr>
          <w:color w:val="000000" w:themeColor="text1"/>
          <w:szCs w:val="24"/>
        </w:rPr>
        <w:t>1) нормотипичные дети с нормативным кризисом развития;</w:t>
      </w:r>
    </w:p>
    <w:p w:rsidR="00190F4A" w:rsidRPr="0029285A" w:rsidRDefault="00190F4A" w:rsidP="00190F4A">
      <w:pPr>
        <w:ind w:firstLine="709"/>
        <w:rPr>
          <w:color w:val="000000" w:themeColor="text1"/>
          <w:szCs w:val="24"/>
        </w:rPr>
      </w:pPr>
      <w:r w:rsidRPr="0029285A">
        <w:rPr>
          <w:color w:val="000000" w:themeColor="text1"/>
          <w:szCs w:val="24"/>
        </w:rPr>
        <w:t>2) обучающиеся с ООП:</w:t>
      </w:r>
    </w:p>
    <w:p w:rsidR="00190F4A" w:rsidRPr="0029285A" w:rsidRDefault="00190F4A" w:rsidP="00190F4A">
      <w:pPr>
        <w:ind w:firstLine="709"/>
        <w:rPr>
          <w:color w:val="000000" w:themeColor="text1"/>
          <w:szCs w:val="24"/>
        </w:rPr>
      </w:pPr>
      <w:r w:rsidRPr="0029285A">
        <w:rPr>
          <w:color w:val="000000" w:themeColor="text1"/>
          <w:szCs w:val="24"/>
        </w:rPr>
        <w:t>с ОВЗ и (или) инвалидностью, получившие статус в порядке, установленном законодательством Российской Федерации;</w:t>
      </w:r>
    </w:p>
    <w:p w:rsidR="00190F4A" w:rsidRPr="0029285A" w:rsidRDefault="00190F4A" w:rsidP="00190F4A">
      <w:pPr>
        <w:ind w:firstLine="709"/>
        <w:rPr>
          <w:color w:val="000000" w:themeColor="text1"/>
          <w:szCs w:val="24"/>
        </w:rPr>
      </w:pPr>
      <w:r w:rsidRPr="0029285A">
        <w:rPr>
          <w:color w:val="000000" w:themeColor="text1"/>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190F4A" w:rsidRPr="0029285A" w:rsidRDefault="00190F4A" w:rsidP="00190F4A">
      <w:pPr>
        <w:ind w:firstLine="709"/>
        <w:rPr>
          <w:color w:val="000000" w:themeColor="text1"/>
          <w:szCs w:val="24"/>
        </w:rPr>
      </w:pPr>
      <w:r w:rsidRPr="0029285A">
        <w:rPr>
          <w:color w:val="000000" w:themeColor="text1"/>
          <w:szCs w:val="24"/>
        </w:rPr>
        <w:t>обучающиеся, испытывающие трудности в освоении образовательных программ, развитии, социальной адаптации;</w:t>
      </w:r>
    </w:p>
    <w:p w:rsidR="00190F4A" w:rsidRPr="0029285A" w:rsidRDefault="00190F4A" w:rsidP="00190F4A">
      <w:pPr>
        <w:ind w:firstLine="709"/>
        <w:rPr>
          <w:color w:val="000000" w:themeColor="text1"/>
          <w:szCs w:val="24"/>
        </w:rPr>
      </w:pPr>
      <w:r w:rsidRPr="0029285A">
        <w:rPr>
          <w:color w:val="000000" w:themeColor="text1"/>
          <w:szCs w:val="24"/>
        </w:rPr>
        <w:t>одаренные обучающиеся;</w:t>
      </w:r>
    </w:p>
    <w:p w:rsidR="00190F4A" w:rsidRPr="0029285A" w:rsidRDefault="00190F4A" w:rsidP="00190F4A">
      <w:pPr>
        <w:ind w:firstLine="709"/>
        <w:rPr>
          <w:color w:val="000000" w:themeColor="text1"/>
          <w:szCs w:val="24"/>
        </w:rPr>
      </w:pPr>
      <w:r w:rsidRPr="0029285A">
        <w:rPr>
          <w:color w:val="000000" w:themeColor="text1"/>
          <w:szCs w:val="24"/>
        </w:rPr>
        <w:t>3) дети и (или) семьи, находящиеся в трудной жизненной ситуации, признанные таковыми в нормативно установленном порядке;</w:t>
      </w:r>
    </w:p>
    <w:p w:rsidR="00190F4A" w:rsidRPr="0029285A" w:rsidRDefault="00190F4A" w:rsidP="00190F4A">
      <w:pPr>
        <w:ind w:firstLine="709"/>
        <w:rPr>
          <w:color w:val="000000" w:themeColor="text1"/>
          <w:szCs w:val="24"/>
        </w:rPr>
      </w:pPr>
      <w:r w:rsidRPr="0029285A">
        <w:rPr>
          <w:color w:val="000000" w:themeColor="text1"/>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90F4A" w:rsidRPr="0029285A" w:rsidRDefault="00190F4A" w:rsidP="00190F4A">
      <w:pPr>
        <w:ind w:firstLine="709"/>
        <w:rPr>
          <w:color w:val="000000" w:themeColor="text1"/>
          <w:szCs w:val="24"/>
        </w:rPr>
      </w:pPr>
      <w:r w:rsidRPr="0029285A">
        <w:rPr>
          <w:color w:val="000000" w:themeColor="text1"/>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190F4A" w:rsidRPr="0029285A" w:rsidRDefault="00190F4A" w:rsidP="00190F4A">
      <w:pPr>
        <w:ind w:firstLine="709"/>
        <w:rPr>
          <w:color w:val="000000" w:themeColor="text1"/>
          <w:szCs w:val="24"/>
        </w:rPr>
      </w:pPr>
      <w:r w:rsidRPr="0029285A">
        <w:rPr>
          <w:color w:val="000000" w:themeColor="text1"/>
          <w:szCs w:val="24"/>
        </w:rP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190F4A" w:rsidRPr="0029285A" w:rsidRDefault="00190F4A" w:rsidP="00190F4A">
      <w:pPr>
        <w:ind w:firstLine="709"/>
        <w:rPr>
          <w:color w:val="000000" w:themeColor="text1"/>
          <w:szCs w:val="24"/>
        </w:rPr>
      </w:pPr>
      <w:r w:rsidRPr="0029285A">
        <w:rPr>
          <w:color w:val="000000" w:themeColor="text1"/>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190F4A" w:rsidRPr="0029285A" w:rsidRDefault="00190F4A" w:rsidP="00190F4A">
      <w:pPr>
        <w:rPr>
          <w:b/>
          <w:color w:val="000000" w:themeColor="text1"/>
          <w:szCs w:val="24"/>
        </w:rPr>
      </w:pPr>
      <w:r w:rsidRPr="0029285A">
        <w:rPr>
          <w:b/>
          <w:color w:val="000000" w:themeColor="text1"/>
          <w:szCs w:val="24"/>
        </w:rPr>
        <w:t xml:space="preserve">2.7. Содержание коррекционно-развивающей работы </w:t>
      </w:r>
    </w:p>
    <w:p w:rsidR="00190F4A" w:rsidRPr="0029285A" w:rsidRDefault="00190F4A" w:rsidP="00190F4A">
      <w:pPr>
        <w:ind w:firstLine="709"/>
        <w:rPr>
          <w:color w:val="000000" w:themeColor="text1"/>
          <w:szCs w:val="24"/>
        </w:rPr>
      </w:pPr>
      <w:r w:rsidRPr="0029285A">
        <w:rPr>
          <w:color w:val="000000" w:themeColor="text1"/>
          <w:szCs w:val="24"/>
        </w:rPr>
        <w:t>Диагностическая работа включает:</w:t>
      </w:r>
    </w:p>
    <w:p w:rsidR="00190F4A" w:rsidRPr="0029285A" w:rsidRDefault="00190F4A" w:rsidP="00190F4A">
      <w:pPr>
        <w:ind w:firstLine="709"/>
        <w:rPr>
          <w:color w:val="000000" w:themeColor="text1"/>
          <w:szCs w:val="24"/>
        </w:rPr>
      </w:pPr>
      <w:r w:rsidRPr="0029285A">
        <w:rPr>
          <w:color w:val="000000" w:themeColor="text1"/>
          <w:szCs w:val="24"/>
        </w:rPr>
        <w:t>своевременное выявление детей, нуждающихся в психолого-педагогическом сопровождении;</w:t>
      </w:r>
    </w:p>
    <w:p w:rsidR="00190F4A" w:rsidRPr="0029285A" w:rsidRDefault="00190F4A" w:rsidP="00190F4A">
      <w:pPr>
        <w:ind w:firstLine="709"/>
        <w:rPr>
          <w:color w:val="000000" w:themeColor="text1"/>
          <w:szCs w:val="24"/>
        </w:rPr>
      </w:pPr>
      <w:r w:rsidRPr="0029285A">
        <w:rPr>
          <w:color w:val="000000" w:themeColor="text1"/>
          <w:szCs w:val="24"/>
        </w:rPr>
        <w:t>раннюю (с первых дней пребывания обучающегося в ДОУ) диагностику отклонений в развитии и анализ причин трудностей социальной адаптации;</w:t>
      </w:r>
    </w:p>
    <w:p w:rsidR="00190F4A" w:rsidRPr="0029285A" w:rsidRDefault="00190F4A" w:rsidP="00190F4A">
      <w:pPr>
        <w:ind w:firstLine="709"/>
        <w:rPr>
          <w:color w:val="000000" w:themeColor="text1"/>
          <w:szCs w:val="24"/>
        </w:rPr>
      </w:pPr>
      <w:r w:rsidRPr="0029285A">
        <w:rPr>
          <w:color w:val="000000" w:themeColor="text1"/>
          <w:szCs w:val="24"/>
        </w:rPr>
        <w:t>комплексный сбор сведений об обучающемся на основании диагностической информации от специалистов разного профиля;</w:t>
      </w:r>
    </w:p>
    <w:p w:rsidR="00190F4A" w:rsidRPr="0029285A" w:rsidRDefault="00190F4A" w:rsidP="00190F4A">
      <w:pPr>
        <w:ind w:firstLine="709"/>
        <w:rPr>
          <w:color w:val="000000" w:themeColor="text1"/>
          <w:szCs w:val="24"/>
        </w:rPr>
      </w:pPr>
      <w:r w:rsidRPr="0029285A">
        <w:rPr>
          <w:color w:val="000000" w:themeColor="text1"/>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190F4A" w:rsidRPr="0029285A" w:rsidRDefault="00190F4A" w:rsidP="00190F4A">
      <w:pPr>
        <w:ind w:firstLine="709"/>
        <w:rPr>
          <w:color w:val="000000" w:themeColor="text1"/>
          <w:szCs w:val="24"/>
        </w:rPr>
      </w:pPr>
      <w:r w:rsidRPr="0029285A">
        <w:rPr>
          <w:color w:val="000000" w:themeColor="text1"/>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190F4A" w:rsidRPr="0029285A" w:rsidRDefault="00190F4A" w:rsidP="00190F4A">
      <w:pPr>
        <w:ind w:firstLine="709"/>
        <w:rPr>
          <w:color w:val="000000" w:themeColor="text1"/>
          <w:szCs w:val="24"/>
        </w:rPr>
      </w:pPr>
      <w:r w:rsidRPr="0029285A">
        <w:rPr>
          <w:color w:val="000000" w:themeColor="text1"/>
          <w:szCs w:val="24"/>
        </w:rPr>
        <w:t>изучение развития эмоционально-волевой сферы и личностных особенностей обучающихся;</w:t>
      </w:r>
    </w:p>
    <w:p w:rsidR="00190F4A" w:rsidRPr="0029285A" w:rsidRDefault="00190F4A" w:rsidP="00190F4A">
      <w:pPr>
        <w:ind w:firstLine="709"/>
        <w:rPr>
          <w:color w:val="000000" w:themeColor="text1"/>
          <w:szCs w:val="24"/>
        </w:rPr>
      </w:pPr>
      <w:r w:rsidRPr="0029285A">
        <w:rPr>
          <w:color w:val="000000" w:themeColor="text1"/>
          <w:szCs w:val="24"/>
        </w:rPr>
        <w:lastRenderedPageBreak/>
        <w:t>изучение индивидуальных образовательных и социально-коммуникативных потребностей обучающихся;</w:t>
      </w:r>
    </w:p>
    <w:p w:rsidR="00190F4A" w:rsidRPr="0029285A" w:rsidRDefault="00190F4A" w:rsidP="00190F4A">
      <w:pPr>
        <w:ind w:firstLine="709"/>
        <w:rPr>
          <w:color w:val="000000" w:themeColor="text1"/>
          <w:szCs w:val="24"/>
        </w:rPr>
      </w:pPr>
      <w:r w:rsidRPr="0029285A">
        <w:rPr>
          <w:color w:val="000000" w:themeColor="text1"/>
          <w:szCs w:val="24"/>
        </w:rPr>
        <w:t>изучение социальной ситуации развития и условий семейного воспитания ребёнка;</w:t>
      </w:r>
    </w:p>
    <w:p w:rsidR="00190F4A" w:rsidRPr="0029285A" w:rsidRDefault="00190F4A" w:rsidP="00190F4A">
      <w:pPr>
        <w:ind w:firstLine="709"/>
        <w:rPr>
          <w:color w:val="000000" w:themeColor="text1"/>
          <w:szCs w:val="24"/>
        </w:rPr>
      </w:pPr>
      <w:r w:rsidRPr="0029285A">
        <w:rPr>
          <w:color w:val="000000" w:themeColor="text1"/>
          <w:szCs w:val="24"/>
        </w:rPr>
        <w:t>изучение уровня адаптации и адаптивных возможностей обучающегося;</w:t>
      </w:r>
    </w:p>
    <w:p w:rsidR="00190F4A" w:rsidRPr="0029285A" w:rsidRDefault="00190F4A" w:rsidP="00190F4A">
      <w:pPr>
        <w:ind w:firstLine="709"/>
        <w:rPr>
          <w:color w:val="000000" w:themeColor="text1"/>
          <w:szCs w:val="24"/>
        </w:rPr>
      </w:pPr>
      <w:r w:rsidRPr="0029285A">
        <w:rPr>
          <w:color w:val="000000" w:themeColor="text1"/>
          <w:szCs w:val="24"/>
        </w:rPr>
        <w:t xml:space="preserve"> изучение направленности детской одаренности;</w:t>
      </w:r>
    </w:p>
    <w:p w:rsidR="00190F4A" w:rsidRPr="0029285A" w:rsidRDefault="00190F4A" w:rsidP="00190F4A">
      <w:pPr>
        <w:ind w:firstLine="709"/>
        <w:rPr>
          <w:color w:val="000000" w:themeColor="text1"/>
          <w:szCs w:val="24"/>
        </w:rPr>
      </w:pPr>
      <w:r w:rsidRPr="0029285A">
        <w:rPr>
          <w:color w:val="000000" w:themeColor="text1"/>
          <w:szCs w:val="24"/>
        </w:rPr>
        <w:t>изучение, констатацию в развитии ребёнка его интересов и склонностей, одаренности;</w:t>
      </w:r>
    </w:p>
    <w:p w:rsidR="00190F4A" w:rsidRPr="0029285A" w:rsidRDefault="00190F4A" w:rsidP="00190F4A">
      <w:pPr>
        <w:ind w:firstLine="709"/>
        <w:rPr>
          <w:color w:val="000000" w:themeColor="text1"/>
          <w:szCs w:val="24"/>
        </w:rPr>
      </w:pPr>
      <w:r w:rsidRPr="0029285A">
        <w:rPr>
          <w:color w:val="000000" w:themeColor="text1"/>
          <w:szCs w:val="24"/>
        </w:rPr>
        <w:t>мониторинг развития детей и предупреждение возникновения психолого-педагогических проблем в их развитии;</w:t>
      </w:r>
    </w:p>
    <w:p w:rsidR="00190F4A" w:rsidRPr="0029285A" w:rsidRDefault="00190F4A" w:rsidP="00190F4A">
      <w:pPr>
        <w:ind w:firstLine="709"/>
        <w:rPr>
          <w:color w:val="000000" w:themeColor="text1"/>
          <w:szCs w:val="24"/>
        </w:rPr>
      </w:pPr>
      <w:r w:rsidRPr="0029285A">
        <w:rPr>
          <w:color w:val="000000" w:themeColor="text1"/>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190F4A" w:rsidRPr="0029285A" w:rsidRDefault="00190F4A" w:rsidP="00190F4A">
      <w:pPr>
        <w:ind w:firstLine="709"/>
        <w:rPr>
          <w:color w:val="000000" w:themeColor="text1"/>
          <w:szCs w:val="24"/>
        </w:rPr>
      </w:pPr>
      <w:r w:rsidRPr="0029285A">
        <w:rPr>
          <w:color w:val="000000" w:themeColor="text1"/>
          <w:szCs w:val="24"/>
        </w:rPr>
        <w:t>всестороннее психолого-педагогическое изучение личности ребёнка;</w:t>
      </w:r>
    </w:p>
    <w:p w:rsidR="00190F4A" w:rsidRPr="0029285A" w:rsidRDefault="00190F4A" w:rsidP="00190F4A">
      <w:pPr>
        <w:ind w:firstLine="709"/>
        <w:rPr>
          <w:color w:val="000000" w:themeColor="text1"/>
          <w:szCs w:val="24"/>
        </w:rPr>
      </w:pPr>
      <w:r w:rsidRPr="0029285A">
        <w:rPr>
          <w:color w:val="000000" w:themeColor="text1"/>
          <w:szCs w:val="24"/>
        </w:rPr>
        <w:t>выявление и изучение неблагоприятных факторов социальной среды и рисков образовательной среды;</w:t>
      </w:r>
    </w:p>
    <w:p w:rsidR="00190F4A" w:rsidRPr="0029285A" w:rsidRDefault="00190F4A" w:rsidP="00190F4A">
      <w:pPr>
        <w:ind w:firstLine="709"/>
        <w:rPr>
          <w:color w:val="000000" w:themeColor="text1"/>
          <w:szCs w:val="24"/>
        </w:rPr>
      </w:pPr>
      <w:r w:rsidRPr="0029285A">
        <w:rPr>
          <w:color w:val="000000" w:themeColor="text1"/>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190F4A" w:rsidRPr="0029285A" w:rsidRDefault="00190F4A" w:rsidP="00190F4A">
      <w:pPr>
        <w:ind w:firstLine="709"/>
        <w:rPr>
          <w:color w:val="000000" w:themeColor="text1"/>
          <w:szCs w:val="24"/>
        </w:rPr>
      </w:pPr>
      <w:r w:rsidRPr="0029285A">
        <w:rPr>
          <w:color w:val="000000" w:themeColor="text1"/>
          <w:szCs w:val="24"/>
        </w:rPr>
        <w:t>КРР включает:</w:t>
      </w:r>
    </w:p>
    <w:p w:rsidR="00190F4A" w:rsidRPr="0029285A" w:rsidRDefault="00190F4A" w:rsidP="00190F4A">
      <w:pPr>
        <w:ind w:firstLine="709"/>
        <w:rPr>
          <w:color w:val="000000" w:themeColor="text1"/>
          <w:szCs w:val="24"/>
        </w:rPr>
      </w:pPr>
      <w:r w:rsidRPr="0029285A">
        <w:rPr>
          <w:color w:val="000000" w:themeColor="text1"/>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190F4A" w:rsidRPr="0029285A" w:rsidRDefault="00190F4A" w:rsidP="00190F4A">
      <w:pPr>
        <w:ind w:firstLine="709"/>
        <w:rPr>
          <w:color w:val="000000" w:themeColor="text1"/>
          <w:szCs w:val="24"/>
        </w:rPr>
      </w:pPr>
      <w:r w:rsidRPr="0029285A">
        <w:rPr>
          <w:color w:val="000000" w:themeColor="text1"/>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190F4A" w:rsidRPr="0029285A" w:rsidRDefault="00190F4A" w:rsidP="00190F4A">
      <w:pPr>
        <w:ind w:firstLine="709"/>
        <w:rPr>
          <w:color w:val="000000" w:themeColor="text1"/>
          <w:szCs w:val="24"/>
        </w:rPr>
      </w:pPr>
      <w:r w:rsidRPr="0029285A">
        <w:rPr>
          <w:color w:val="000000" w:themeColor="text1"/>
          <w:szCs w:val="24"/>
        </w:rPr>
        <w:t>коррекцию и развитие высших психических функций;</w:t>
      </w:r>
    </w:p>
    <w:p w:rsidR="00190F4A" w:rsidRPr="0029285A" w:rsidRDefault="00190F4A" w:rsidP="00190F4A">
      <w:pPr>
        <w:ind w:firstLine="709"/>
        <w:rPr>
          <w:color w:val="000000" w:themeColor="text1"/>
          <w:szCs w:val="24"/>
        </w:rPr>
      </w:pPr>
      <w:r w:rsidRPr="0029285A">
        <w:rPr>
          <w:color w:val="000000" w:themeColor="text1"/>
          <w:szCs w:val="24"/>
        </w:rPr>
        <w:t>развитие эмоционально-волевой и личностной сферы обучающегося и психологическую коррекцию его поведения;</w:t>
      </w:r>
    </w:p>
    <w:p w:rsidR="00190F4A" w:rsidRPr="0029285A" w:rsidRDefault="00190F4A" w:rsidP="00190F4A">
      <w:pPr>
        <w:ind w:firstLine="709"/>
        <w:rPr>
          <w:color w:val="000000" w:themeColor="text1"/>
          <w:szCs w:val="24"/>
        </w:rPr>
      </w:pPr>
      <w:r w:rsidRPr="0029285A">
        <w:rPr>
          <w:color w:val="000000" w:themeColor="text1"/>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190F4A" w:rsidRPr="0029285A" w:rsidRDefault="00190F4A" w:rsidP="00190F4A">
      <w:pPr>
        <w:ind w:firstLine="709"/>
        <w:rPr>
          <w:color w:val="000000" w:themeColor="text1"/>
          <w:szCs w:val="24"/>
        </w:rPr>
      </w:pPr>
      <w:r w:rsidRPr="0029285A">
        <w:rPr>
          <w:color w:val="000000" w:themeColor="text1"/>
          <w:szCs w:val="24"/>
        </w:rPr>
        <w:t>коррекцию и развитие психомоторной сферы, координации и регуляции движений;</w:t>
      </w:r>
    </w:p>
    <w:p w:rsidR="00190F4A" w:rsidRPr="0029285A" w:rsidRDefault="00190F4A" w:rsidP="00190F4A">
      <w:pPr>
        <w:ind w:firstLine="709"/>
        <w:rPr>
          <w:color w:val="000000" w:themeColor="text1"/>
          <w:szCs w:val="24"/>
        </w:rPr>
      </w:pPr>
      <w:r w:rsidRPr="0029285A">
        <w:rPr>
          <w:color w:val="000000" w:themeColor="text1"/>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190F4A" w:rsidRPr="0029285A" w:rsidRDefault="00190F4A" w:rsidP="00190F4A">
      <w:pPr>
        <w:ind w:firstLine="709"/>
        <w:rPr>
          <w:color w:val="000000" w:themeColor="text1"/>
          <w:szCs w:val="24"/>
        </w:rPr>
      </w:pPr>
      <w:r w:rsidRPr="0029285A">
        <w:rPr>
          <w:color w:val="000000" w:themeColor="text1"/>
          <w:szCs w:val="24"/>
        </w:rPr>
        <w:t>создание насыщенной РППС для разных видов деятельности;</w:t>
      </w:r>
    </w:p>
    <w:p w:rsidR="00190F4A" w:rsidRPr="0029285A" w:rsidRDefault="00190F4A" w:rsidP="00190F4A">
      <w:pPr>
        <w:ind w:firstLine="709"/>
        <w:rPr>
          <w:color w:val="000000" w:themeColor="text1"/>
          <w:szCs w:val="24"/>
        </w:rPr>
      </w:pPr>
      <w:r w:rsidRPr="0029285A">
        <w:rPr>
          <w:color w:val="000000" w:themeColor="text1"/>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190F4A" w:rsidRPr="0029285A" w:rsidRDefault="00190F4A" w:rsidP="00190F4A">
      <w:pPr>
        <w:ind w:firstLine="709"/>
        <w:rPr>
          <w:color w:val="000000" w:themeColor="text1"/>
          <w:szCs w:val="24"/>
        </w:rPr>
      </w:pPr>
      <w:r w:rsidRPr="0029285A">
        <w:rPr>
          <w:color w:val="000000" w:themeColor="text1"/>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190F4A" w:rsidRPr="0029285A" w:rsidRDefault="00190F4A" w:rsidP="00190F4A">
      <w:pPr>
        <w:ind w:firstLine="709"/>
        <w:rPr>
          <w:color w:val="000000" w:themeColor="text1"/>
          <w:szCs w:val="24"/>
        </w:rPr>
      </w:pPr>
      <w:r w:rsidRPr="0029285A">
        <w:rPr>
          <w:color w:val="000000" w:themeColor="text1"/>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190F4A" w:rsidRPr="0029285A" w:rsidRDefault="00190F4A" w:rsidP="00190F4A">
      <w:pPr>
        <w:ind w:firstLine="709"/>
        <w:rPr>
          <w:color w:val="000000" w:themeColor="text1"/>
          <w:szCs w:val="24"/>
        </w:rPr>
      </w:pPr>
      <w:r w:rsidRPr="0029285A">
        <w:rPr>
          <w:color w:val="000000" w:themeColor="text1"/>
          <w:szCs w:val="24"/>
        </w:rPr>
        <w:t>помощь в устранении психотравмирующих ситуаций в жизни ребёнка.</w:t>
      </w:r>
    </w:p>
    <w:p w:rsidR="00190F4A" w:rsidRPr="0029285A" w:rsidRDefault="00190F4A" w:rsidP="00190F4A">
      <w:pPr>
        <w:ind w:firstLine="709"/>
        <w:rPr>
          <w:color w:val="000000" w:themeColor="text1"/>
          <w:szCs w:val="24"/>
        </w:rPr>
      </w:pPr>
      <w:r w:rsidRPr="0029285A">
        <w:rPr>
          <w:color w:val="000000" w:themeColor="text1"/>
          <w:szCs w:val="24"/>
        </w:rPr>
        <w:t>Консультативная работа включает:</w:t>
      </w:r>
    </w:p>
    <w:p w:rsidR="00190F4A" w:rsidRPr="0029285A" w:rsidRDefault="00190F4A" w:rsidP="00190F4A">
      <w:pPr>
        <w:ind w:firstLine="709"/>
        <w:rPr>
          <w:color w:val="000000" w:themeColor="text1"/>
          <w:szCs w:val="24"/>
        </w:rPr>
      </w:pPr>
      <w:r w:rsidRPr="0029285A">
        <w:rPr>
          <w:color w:val="000000" w:themeColor="text1"/>
          <w:szCs w:val="24"/>
        </w:rPr>
        <w:lastRenderedPageBreak/>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190F4A" w:rsidRPr="0029285A" w:rsidRDefault="00190F4A" w:rsidP="00190F4A">
      <w:pPr>
        <w:ind w:firstLine="709"/>
        <w:rPr>
          <w:color w:val="000000" w:themeColor="text1"/>
          <w:szCs w:val="24"/>
        </w:rPr>
      </w:pPr>
      <w:r w:rsidRPr="0029285A">
        <w:rPr>
          <w:color w:val="000000" w:themeColor="text1"/>
          <w:szCs w:val="24"/>
        </w:rPr>
        <w:t>консультирование специалистами педагогов по выбору индивидуально ориентированных методов и приемов работы с обучающимся;</w:t>
      </w:r>
    </w:p>
    <w:p w:rsidR="00190F4A" w:rsidRPr="0029285A" w:rsidRDefault="00190F4A" w:rsidP="00190F4A">
      <w:pPr>
        <w:ind w:firstLine="709"/>
        <w:rPr>
          <w:color w:val="000000" w:themeColor="text1"/>
          <w:szCs w:val="24"/>
        </w:rPr>
      </w:pPr>
      <w:r w:rsidRPr="0029285A">
        <w:rPr>
          <w:color w:val="000000" w:themeColor="text1"/>
          <w:szCs w:val="24"/>
        </w:rPr>
        <w:t>консультативную помощь семье в вопросах выбора оптимальной стратегии воспитания и приемов КРР с ребёнком.</w:t>
      </w:r>
    </w:p>
    <w:p w:rsidR="00190F4A" w:rsidRPr="0029285A" w:rsidRDefault="00190F4A" w:rsidP="00190F4A">
      <w:pPr>
        <w:ind w:firstLine="709"/>
        <w:rPr>
          <w:color w:val="000000" w:themeColor="text1"/>
          <w:szCs w:val="24"/>
        </w:rPr>
      </w:pPr>
      <w:r w:rsidRPr="0029285A">
        <w:rPr>
          <w:color w:val="000000" w:themeColor="text1"/>
          <w:szCs w:val="24"/>
        </w:rPr>
        <w:t>Информационно-просветительская работа предусматривает:</w:t>
      </w:r>
    </w:p>
    <w:p w:rsidR="00190F4A" w:rsidRPr="0029285A" w:rsidRDefault="00190F4A" w:rsidP="00190F4A">
      <w:pPr>
        <w:ind w:firstLine="709"/>
        <w:rPr>
          <w:color w:val="000000" w:themeColor="text1"/>
          <w:szCs w:val="24"/>
        </w:rPr>
      </w:pPr>
      <w:r w:rsidRPr="0029285A">
        <w:rPr>
          <w:color w:val="000000" w:themeColor="text1"/>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190F4A" w:rsidRPr="0029285A" w:rsidRDefault="00190F4A" w:rsidP="00190F4A">
      <w:pPr>
        <w:ind w:firstLine="709"/>
        <w:rPr>
          <w:color w:val="000000" w:themeColor="text1"/>
          <w:szCs w:val="24"/>
        </w:rPr>
      </w:pPr>
      <w:r w:rsidRPr="0029285A">
        <w:rPr>
          <w:color w:val="000000" w:themeColor="text1"/>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190F4A" w:rsidRPr="0029285A" w:rsidRDefault="00190F4A" w:rsidP="00190F4A">
      <w:pPr>
        <w:ind w:firstLine="709"/>
        <w:rPr>
          <w:color w:val="000000" w:themeColor="text1"/>
          <w:szCs w:val="24"/>
        </w:rPr>
      </w:pPr>
      <w:r w:rsidRPr="0029285A">
        <w:rPr>
          <w:color w:val="000000" w:themeColor="text1"/>
          <w:szCs w:val="24"/>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190F4A" w:rsidRPr="0029285A" w:rsidRDefault="00190F4A" w:rsidP="00190F4A">
      <w:pPr>
        <w:ind w:firstLine="709"/>
        <w:rPr>
          <w:color w:val="000000" w:themeColor="text1"/>
          <w:szCs w:val="24"/>
        </w:rPr>
      </w:pPr>
      <w:r w:rsidRPr="0029285A">
        <w:rPr>
          <w:color w:val="000000" w:themeColor="text1"/>
          <w:szCs w:val="24"/>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190F4A" w:rsidRPr="0029285A" w:rsidRDefault="00190F4A" w:rsidP="00190F4A">
      <w:pPr>
        <w:ind w:firstLine="709"/>
        <w:rPr>
          <w:color w:val="000000" w:themeColor="text1"/>
          <w:szCs w:val="24"/>
        </w:rPr>
      </w:pPr>
      <w:r w:rsidRPr="0029285A">
        <w:rPr>
          <w:color w:val="000000" w:themeColor="text1"/>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190F4A" w:rsidRPr="0029285A" w:rsidRDefault="00190F4A" w:rsidP="00190F4A">
      <w:pPr>
        <w:ind w:firstLine="709"/>
        <w:rPr>
          <w:color w:val="000000" w:themeColor="text1"/>
          <w:szCs w:val="24"/>
        </w:rPr>
      </w:pPr>
      <w:r w:rsidRPr="0029285A">
        <w:rPr>
          <w:color w:val="000000" w:themeColor="text1"/>
          <w:szCs w:val="24"/>
        </w:rPr>
        <w:t>коррекция (развитие) коммуникативной, личностной, эмоционально-волевой сфер, познавательных процессов;</w:t>
      </w:r>
    </w:p>
    <w:p w:rsidR="00190F4A" w:rsidRPr="0029285A" w:rsidRDefault="00190F4A" w:rsidP="00190F4A">
      <w:pPr>
        <w:ind w:firstLine="709"/>
        <w:rPr>
          <w:color w:val="000000" w:themeColor="text1"/>
          <w:szCs w:val="24"/>
        </w:rPr>
      </w:pPr>
      <w:r w:rsidRPr="0029285A">
        <w:rPr>
          <w:color w:val="000000" w:themeColor="text1"/>
          <w:szCs w:val="24"/>
        </w:rPr>
        <w:t>снижение тревожности;</w:t>
      </w:r>
    </w:p>
    <w:p w:rsidR="00190F4A" w:rsidRPr="0029285A" w:rsidRDefault="00190F4A" w:rsidP="00190F4A">
      <w:pPr>
        <w:ind w:firstLine="709"/>
        <w:rPr>
          <w:color w:val="000000" w:themeColor="text1"/>
          <w:szCs w:val="24"/>
        </w:rPr>
      </w:pPr>
      <w:r w:rsidRPr="0029285A">
        <w:rPr>
          <w:color w:val="000000" w:themeColor="text1"/>
          <w:szCs w:val="24"/>
        </w:rPr>
        <w:t>помощь в разрешении поведенческих проблем;</w:t>
      </w:r>
    </w:p>
    <w:p w:rsidR="00190F4A" w:rsidRPr="0029285A" w:rsidRDefault="00190F4A" w:rsidP="00190F4A">
      <w:pPr>
        <w:ind w:firstLine="709"/>
        <w:rPr>
          <w:color w:val="000000" w:themeColor="text1"/>
          <w:szCs w:val="24"/>
        </w:rPr>
      </w:pPr>
      <w:r w:rsidRPr="0029285A">
        <w:rPr>
          <w:color w:val="000000" w:themeColor="text1"/>
          <w:szCs w:val="24"/>
        </w:rPr>
        <w:t>создание условий для успешной социализации, оптимизация межличностного взаимодействия со взрослыми и сверстниками.</w:t>
      </w:r>
    </w:p>
    <w:p w:rsidR="00190F4A" w:rsidRPr="0029285A" w:rsidRDefault="00190F4A" w:rsidP="00190F4A">
      <w:pPr>
        <w:ind w:firstLine="709"/>
        <w:rPr>
          <w:color w:val="000000" w:themeColor="text1"/>
          <w:szCs w:val="24"/>
        </w:rPr>
      </w:pPr>
      <w:r w:rsidRPr="0029285A">
        <w:rPr>
          <w:color w:val="000000" w:themeColor="text1"/>
          <w:szCs w:val="24"/>
        </w:rPr>
        <w:lastRenderedPageBreak/>
        <w:t>Направленность КРР с одаренными обучающимися на дошкольном уровне образования:</w:t>
      </w:r>
    </w:p>
    <w:p w:rsidR="00190F4A" w:rsidRPr="0029285A" w:rsidRDefault="00190F4A" w:rsidP="00190F4A">
      <w:pPr>
        <w:ind w:firstLine="709"/>
        <w:rPr>
          <w:color w:val="000000" w:themeColor="text1"/>
          <w:szCs w:val="24"/>
        </w:rPr>
      </w:pPr>
      <w:r w:rsidRPr="0029285A">
        <w:rPr>
          <w:color w:val="000000" w:themeColor="text1"/>
          <w:szCs w:val="24"/>
        </w:rPr>
        <w:t>определение вида одаренности, интеллектуальных и личностных особенностей детей, прогноз возможных проблем и потенциала развития.</w:t>
      </w:r>
    </w:p>
    <w:p w:rsidR="00190F4A" w:rsidRPr="0029285A" w:rsidRDefault="00190F4A" w:rsidP="00190F4A">
      <w:pPr>
        <w:ind w:firstLine="709"/>
        <w:rPr>
          <w:color w:val="000000" w:themeColor="text1"/>
          <w:szCs w:val="24"/>
        </w:rPr>
      </w:pPr>
      <w:r w:rsidRPr="0029285A">
        <w:rPr>
          <w:color w:val="000000" w:themeColor="text1"/>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rsidR="00190F4A" w:rsidRPr="0029285A" w:rsidRDefault="00190F4A" w:rsidP="00190F4A">
      <w:pPr>
        <w:ind w:firstLine="709"/>
        <w:rPr>
          <w:color w:val="000000" w:themeColor="text1"/>
          <w:szCs w:val="24"/>
        </w:rPr>
      </w:pPr>
      <w:r w:rsidRPr="0029285A">
        <w:rPr>
          <w:color w:val="000000" w:themeColor="text1"/>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190F4A" w:rsidRPr="0029285A" w:rsidRDefault="00190F4A" w:rsidP="00190F4A">
      <w:pPr>
        <w:ind w:firstLine="709"/>
        <w:rPr>
          <w:color w:val="000000" w:themeColor="text1"/>
          <w:szCs w:val="24"/>
        </w:rPr>
      </w:pPr>
      <w:r w:rsidRPr="0029285A">
        <w:rPr>
          <w:color w:val="000000" w:themeColor="text1"/>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190F4A" w:rsidRPr="0029285A" w:rsidRDefault="00190F4A" w:rsidP="00190F4A">
      <w:pPr>
        <w:ind w:firstLine="709"/>
        <w:rPr>
          <w:color w:val="000000" w:themeColor="text1"/>
          <w:szCs w:val="24"/>
        </w:rPr>
      </w:pPr>
      <w:r w:rsidRPr="0029285A">
        <w:rPr>
          <w:color w:val="000000" w:themeColor="text1"/>
          <w:szCs w:val="24"/>
        </w:rPr>
        <w:t>формирование коммуникативных навыков и развитие эмоциональной устойчивости;</w:t>
      </w:r>
    </w:p>
    <w:p w:rsidR="00190F4A" w:rsidRPr="0029285A" w:rsidRDefault="00190F4A" w:rsidP="00190F4A">
      <w:pPr>
        <w:ind w:firstLine="709"/>
        <w:rPr>
          <w:color w:val="000000" w:themeColor="text1"/>
          <w:szCs w:val="24"/>
        </w:rPr>
      </w:pPr>
      <w:r w:rsidRPr="0029285A">
        <w:rPr>
          <w:color w:val="000000" w:themeColor="text1"/>
          <w:szCs w:val="24"/>
        </w:rPr>
        <w:t>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w:t>
      </w:r>
    </w:p>
    <w:p w:rsidR="00190F4A" w:rsidRPr="0029285A" w:rsidRDefault="00190F4A" w:rsidP="00190F4A">
      <w:pPr>
        <w:ind w:firstLine="709"/>
        <w:rPr>
          <w:color w:val="000000" w:themeColor="text1"/>
          <w:szCs w:val="24"/>
        </w:rPr>
      </w:pPr>
      <w:r w:rsidRPr="0029285A">
        <w:rPr>
          <w:color w:val="000000" w:themeColor="text1"/>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190F4A" w:rsidRPr="0029285A" w:rsidRDefault="00190F4A" w:rsidP="00190F4A">
      <w:pPr>
        <w:ind w:firstLine="709"/>
        <w:rPr>
          <w:color w:val="000000" w:themeColor="text1"/>
          <w:szCs w:val="24"/>
        </w:rPr>
      </w:pPr>
      <w:r w:rsidRPr="0029285A">
        <w:rPr>
          <w:color w:val="000000" w:themeColor="text1"/>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190F4A" w:rsidRPr="0029285A" w:rsidRDefault="00190F4A" w:rsidP="00190F4A">
      <w:pPr>
        <w:ind w:firstLine="709"/>
        <w:rPr>
          <w:color w:val="000000" w:themeColor="text1"/>
          <w:szCs w:val="24"/>
        </w:rPr>
      </w:pPr>
      <w:r w:rsidRPr="0029285A">
        <w:rPr>
          <w:color w:val="000000" w:themeColor="text1"/>
          <w:szCs w:val="24"/>
        </w:rPr>
        <w:t>формирование уверенного поведения и социальной успешности;</w:t>
      </w:r>
    </w:p>
    <w:p w:rsidR="00190F4A" w:rsidRPr="0029285A" w:rsidRDefault="00190F4A" w:rsidP="00190F4A">
      <w:pPr>
        <w:ind w:firstLine="709"/>
        <w:rPr>
          <w:color w:val="000000" w:themeColor="text1"/>
          <w:szCs w:val="24"/>
        </w:rPr>
      </w:pPr>
      <w:r w:rsidRPr="0029285A">
        <w:rPr>
          <w:color w:val="000000" w:themeColor="text1"/>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190F4A" w:rsidRPr="0029285A" w:rsidRDefault="00190F4A" w:rsidP="00190F4A">
      <w:pPr>
        <w:ind w:firstLine="709"/>
        <w:rPr>
          <w:color w:val="000000" w:themeColor="text1"/>
          <w:szCs w:val="24"/>
        </w:rPr>
      </w:pPr>
      <w:r w:rsidRPr="0029285A">
        <w:rPr>
          <w:color w:val="000000" w:themeColor="text1"/>
          <w:szCs w:val="24"/>
        </w:rPr>
        <w:t>создание атмосферы доброжелательности, заботы и уважения по отношению к ребёнку.</w:t>
      </w:r>
    </w:p>
    <w:p w:rsidR="00190F4A" w:rsidRPr="0029285A" w:rsidRDefault="00190F4A" w:rsidP="00190F4A">
      <w:pPr>
        <w:ind w:firstLine="709"/>
        <w:rPr>
          <w:color w:val="000000" w:themeColor="text1"/>
          <w:szCs w:val="24"/>
        </w:rPr>
      </w:pPr>
      <w:r w:rsidRPr="0029285A">
        <w:rPr>
          <w:color w:val="000000" w:themeColor="text1"/>
          <w:szCs w:val="24"/>
        </w:rPr>
        <w:t>Работу по социализации и языковой адаптации детей иностранных граждан, обучающихся в организациях, реализующих программы ДОУ в Российской Федерации, рекомендуется организовывать с учётом особенностей социальной ситуации каждого ребёнка персонально.</w:t>
      </w:r>
    </w:p>
    <w:p w:rsidR="00190F4A" w:rsidRPr="0029285A" w:rsidRDefault="00190F4A" w:rsidP="00190F4A">
      <w:pPr>
        <w:ind w:firstLine="709"/>
        <w:rPr>
          <w:color w:val="000000" w:themeColor="text1"/>
          <w:szCs w:val="24"/>
        </w:rPr>
      </w:pPr>
      <w:r w:rsidRPr="0029285A">
        <w:rPr>
          <w:color w:val="000000" w:themeColor="text1"/>
          <w:szCs w:val="24"/>
        </w:rPr>
        <w:t>. 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190F4A" w:rsidRPr="0029285A" w:rsidRDefault="00190F4A" w:rsidP="00190F4A">
      <w:pPr>
        <w:ind w:firstLine="709"/>
        <w:rPr>
          <w:color w:val="000000" w:themeColor="text1"/>
          <w:szCs w:val="24"/>
        </w:rPr>
      </w:pPr>
      <w:r w:rsidRPr="0029285A">
        <w:rPr>
          <w:color w:val="000000" w:themeColor="text1"/>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190F4A" w:rsidRPr="0029285A" w:rsidRDefault="00190F4A" w:rsidP="00190F4A">
      <w:pPr>
        <w:ind w:firstLine="709"/>
        <w:rPr>
          <w:color w:val="000000" w:themeColor="text1"/>
          <w:szCs w:val="24"/>
        </w:rPr>
      </w:pPr>
      <w:r w:rsidRPr="0029285A">
        <w:rPr>
          <w:color w:val="000000" w:themeColor="text1"/>
          <w:szCs w:val="24"/>
        </w:rP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w:t>
      </w:r>
      <w:r w:rsidRPr="0029285A">
        <w:rPr>
          <w:color w:val="000000" w:themeColor="text1"/>
          <w:szCs w:val="24"/>
        </w:rPr>
        <w:lastRenderedPageBreak/>
        <w:t>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E5464A" w:rsidRPr="0029285A" w:rsidRDefault="00E5464A" w:rsidP="00E5464A">
      <w:pPr>
        <w:shd w:val="clear" w:color="auto" w:fill="FFFFFF"/>
        <w:spacing w:line="240" w:lineRule="auto"/>
        <w:rPr>
          <w:b/>
          <w:color w:val="000000" w:themeColor="text1"/>
          <w:szCs w:val="24"/>
        </w:rPr>
      </w:pPr>
      <w:r w:rsidRPr="0029285A">
        <w:rPr>
          <w:b/>
          <w:color w:val="000000" w:themeColor="text1"/>
          <w:szCs w:val="24"/>
        </w:rPr>
        <w:t>2.8. Рабоча</w:t>
      </w:r>
      <w:r>
        <w:rPr>
          <w:b/>
          <w:color w:val="000000" w:themeColor="text1"/>
          <w:szCs w:val="24"/>
        </w:rPr>
        <w:t>я Программа воспитания детей 1,5- 2</w:t>
      </w:r>
      <w:r w:rsidRPr="0029285A">
        <w:rPr>
          <w:b/>
          <w:color w:val="000000" w:themeColor="text1"/>
          <w:szCs w:val="24"/>
        </w:rPr>
        <w:t>лет</w:t>
      </w:r>
    </w:p>
    <w:p w:rsidR="00E5464A" w:rsidRDefault="00E5464A" w:rsidP="00E5464A">
      <w:pPr>
        <w:shd w:val="clear" w:color="auto" w:fill="FFFFFF"/>
        <w:spacing w:line="240" w:lineRule="auto"/>
        <w:rPr>
          <w:b/>
          <w:color w:val="000000" w:themeColor="text1"/>
          <w:szCs w:val="24"/>
        </w:rPr>
      </w:pPr>
      <w:r w:rsidRPr="0029285A">
        <w:rPr>
          <w:b/>
          <w:color w:val="000000" w:themeColor="text1"/>
          <w:szCs w:val="24"/>
        </w:rPr>
        <w:t>2.8.1 Целевой раздел Программы воспитания.</w:t>
      </w:r>
    </w:p>
    <w:p w:rsidR="003B5D0A" w:rsidRPr="0029285A" w:rsidRDefault="003B5D0A" w:rsidP="003B5D0A">
      <w:pPr>
        <w:shd w:val="clear" w:color="auto" w:fill="FFFFFF"/>
        <w:spacing w:line="240" w:lineRule="auto"/>
        <w:ind w:firstLine="567"/>
        <w:rPr>
          <w:b/>
          <w:color w:val="000000" w:themeColor="text1"/>
          <w:szCs w:val="24"/>
        </w:rPr>
      </w:pPr>
      <w:r w:rsidRPr="0029285A">
        <w:rPr>
          <w:b/>
          <w:color w:val="000000" w:themeColor="text1"/>
          <w:szCs w:val="24"/>
        </w:rPr>
        <w:t>Цели и задачи воспитания.</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2) формирование ценностного отношения к окружающему миру (природному и социокультурному), другим людям, самому себе;</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E5464A" w:rsidRPr="0029285A" w:rsidRDefault="00E5464A" w:rsidP="00E5464A">
      <w:pPr>
        <w:ind w:firstLine="709"/>
        <w:rPr>
          <w:b/>
          <w:color w:val="000000" w:themeColor="text1"/>
          <w:szCs w:val="24"/>
        </w:rPr>
      </w:pPr>
      <w:r w:rsidRPr="0029285A">
        <w:rPr>
          <w:b/>
          <w:color w:val="000000" w:themeColor="text1"/>
          <w:szCs w:val="24"/>
        </w:rPr>
        <w:t>Общие задачи воспитания в ДОУ</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1) содействовать развитию личности, основанному на принятых в обществе представлениях о добре и зле, должном и недопустимом;</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E5464A" w:rsidRPr="0029285A" w:rsidRDefault="00E5464A" w:rsidP="00E5464A">
      <w:pPr>
        <w:rPr>
          <w:b/>
          <w:color w:val="000000" w:themeColor="text1"/>
          <w:szCs w:val="24"/>
        </w:rPr>
      </w:pPr>
      <w:r w:rsidRPr="0029285A">
        <w:rPr>
          <w:color w:val="000000" w:themeColor="text1"/>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E5464A" w:rsidRPr="0029285A" w:rsidRDefault="00E5464A" w:rsidP="00E5464A">
      <w:pPr>
        <w:shd w:val="clear" w:color="auto" w:fill="FFFFFF"/>
        <w:spacing w:line="240" w:lineRule="auto"/>
        <w:ind w:firstLine="567"/>
        <w:rPr>
          <w:b/>
          <w:color w:val="000000" w:themeColor="text1"/>
          <w:szCs w:val="24"/>
        </w:rPr>
      </w:pPr>
      <w:r w:rsidRPr="0029285A">
        <w:rPr>
          <w:b/>
          <w:color w:val="000000" w:themeColor="text1"/>
          <w:szCs w:val="24"/>
        </w:rPr>
        <w:t>2.8.2. Направления воспитания.</w:t>
      </w:r>
    </w:p>
    <w:p w:rsidR="00E5464A" w:rsidRPr="0029285A" w:rsidRDefault="00E5464A" w:rsidP="00E5464A">
      <w:pPr>
        <w:shd w:val="clear" w:color="auto" w:fill="FFFFFF"/>
        <w:spacing w:line="240" w:lineRule="auto"/>
        <w:ind w:firstLine="567"/>
        <w:rPr>
          <w:b/>
          <w:color w:val="000000" w:themeColor="text1"/>
          <w:szCs w:val="24"/>
        </w:rPr>
      </w:pPr>
      <w:r w:rsidRPr="0029285A">
        <w:rPr>
          <w:b/>
          <w:color w:val="000000" w:themeColor="text1"/>
          <w:szCs w:val="24"/>
        </w:rPr>
        <w:t>Патриотическое направление воспитания.</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E5464A" w:rsidRPr="0029285A" w:rsidRDefault="00E5464A" w:rsidP="00E5464A">
      <w:pPr>
        <w:ind w:firstLine="709"/>
        <w:rPr>
          <w:b/>
          <w:color w:val="000000" w:themeColor="text1"/>
          <w:szCs w:val="24"/>
        </w:rPr>
      </w:pPr>
      <w:r w:rsidRPr="0029285A">
        <w:rPr>
          <w:b/>
          <w:color w:val="000000" w:themeColor="text1"/>
          <w:szCs w:val="24"/>
        </w:rPr>
        <w:t>Духовно-нравственное направление воспитания.</w:t>
      </w:r>
    </w:p>
    <w:p w:rsidR="00E5464A" w:rsidRPr="0029285A" w:rsidRDefault="00E5464A" w:rsidP="00E5464A">
      <w:pPr>
        <w:ind w:firstLine="709"/>
        <w:rPr>
          <w:color w:val="000000" w:themeColor="text1"/>
          <w:szCs w:val="24"/>
        </w:rPr>
      </w:pPr>
      <w:r w:rsidRPr="0029285A">
        <w:rPr>
          <w:color w:val="000000" w:themeColor="text1"/>
          <w:szCs w:val="24"/>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E5464A" w:rsidRPr="0029285A" w:rsidRDefault="00E5464A" w:rsidP="00E5464A">
      <w:pPr>
        <w:ind w:firstLine="709"/>
        <w:rPr>
          <w:color w:val="000000" w:themeColor="text1"/>
          <w:szCs w:val="24"/>
        </w:rPr>
      </w:pPr>
      <w:r w:rsidRPr="0029285A">
        <w:rPr>
          <w:color w:val="000000" w:themeColor="text1"/>
          <w:szCs w:val="24"/>
        </w:rPr>
        <w:lastRenderedPageBreak/>
        <w:t>2) Ценности - жизнь, милосердие, добро лежат в основе духовно-нравственного направления воспитания.</w:t>
      </w:r>
    </w:p>
    <w:p w:rsidR="00E5464A" w:rsidRPr="0029285A" w:rsidRDefault="00E5464A" w:rsidP="00E5464A">
      <w:pPr>
        <w:ind w:firstLine="709"/>
        <w:rPr>
          <w:color w:val="000000" w:themeColor="text1"/>
          <w:szCs w:val="24"/>
        </w:rPr>
      </w:pPr>
      <w:r w:rsidRPr="0029285A">
        <w:rPr>
          <w:color w:val="000000" w:themeColor="text1"/>
          <w:szCs w:val="24"/>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5464A" w:rsidRPr="0029285A" w:rsidRDefault="00E5464A" w:rsidP="00E5464A">
      <w:pPr>
        <w:ind w:firstLine="709"/>
        <w:rPr>
          <w:b/>
          <w:color w:val="000000" w:themeColor="text1"/>
          <w:szCs w:val="24"/>
        </w:rPr>
      </w:pPr>
      <w:r w:rsidRPr="0029285A">
        <w:rPr>
          <w:b/>
          <w:color w:val="000000" w:themeColor="text1"/>
          <w:szCs w:val="24"/>
        </w:rPr>
        <w:t>Социальное направление воспитания.</w:t>
      </w:r>
    </w:p>
    <w:p w:rsidR="00E5464A" w:rsidRPr="0029285A" w:rsidRDefault="00E5464A" w:rsidP="00E5464A">
      <w:pPr>
        <w:ind w:firstLine="709"/>
        <w:rPr>
          <w:color w:val="000000" w:themeColor="text1"/>
          <w:szCs w:val="24"/>
        </w:rPr>
      </w:pPr>
      <w:r w:rsidRPr="0029285A">
        <w:rPr>
          <w:color w:val="000000" w:themeColor="text1"/>
          <w:szCs w:val="24"/>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E5464A" w:rsidRPr="0029285A" w:rsidRDefault="00E5464A" w:rsidP="00E5464A">
      <w:pPr>
        <w:ind w:firstLine="709"/>
        <w:rPr>
          <w:color w:val="000000" w:themeColor="text1"/>
          <w:szCs w:val="24"/>
        </w:rPr>
      </w:pPr>
      <w:r w:rsidRPr="0029285A">
        <w:rPr>
          <w:color w:val="000000" w:themeColor="text1"/>
          <w:szCs w:val="24"/>
        </w:rPr>
        <w:t>2) Ценности - семья, дружба, человек и сотрудничество лежат в основе социального направления воспитания.</w:t>
      </w:r>
    </w:p>
    <w:p w:rsidR="00E5464A" w:rsidRPr="0029285A" w:rsidRDefault="00E5464A" w:rsidP="00E5464A">
      <w:pPr>
        <w:ind w:firstLine="709"/>
        <w:rPr>
          <w:color w:val="000000" w:themeColor="text1"/>
          <w:szCs w:val="24"/>
        </w:rPr>
      </w:pPr>
      <w:r w:rsidRPr="0029285A">
        <w:rPr>
          <w:color w:val="000000" w:themeColor="text1"/>
          <w:szCs w:val="24"/>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E5464A" w:rsidRPr="0029285A" w:rsidRDefault="00E5464A" w:rsidP="00E5464A">
      <w:pPr>
        <w:ind w:firstLine="709"/>
        <w:rPr>
          <w:color w:val="000000" w:themeColor="text1"/>
          <w:szCs w:val="24"/>
        </w:rPr>
      </w:pPr>
      <w:r w:rsidRPr="0029285A">
        <w:rPr>
          <w:color w:val="000000" w:themeColor="text1"/>
          <w:szCs w:val="24"/>
        </w:rPr>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E5464A" w:rsidRPr="0029285A" w:rsidRDefault="00E5464A" w:rsidP="00E5464A">
      <w:pPr>
        <w:shd w:val="clear" w:color="auto" w:fill="FFFFFF"/>
        <w:spacing w:line="240" w:lineRule="auto"/>
        <w:ind w:firstLine="567"/>
        <w:rPr>
          <w:b/>
          <w:color w:val="000000" w:themeColor="text1"/>
          <w:szCs w:val="24"/>
        </w:rPr>
      </w:pPr>
      <w:r w:rsidRPr="0029285A">
        <w:rPr>
          <w:b/>
          <w:color w:val="000000" w:themeColor="text1"/>
          <w:szCs w:val="24"/>
        </w:rPr>
        <w:t>Познавательное направление воспитания.</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1) Цель познавательного направления воспитания - формирование ценности познания.</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2) Ценность - познание лежит в основе познавательного направления воспитания.</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3) 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5464A" w:rsidRPr="0029285A" w:rsidRDefault="00E5464A" w:rsidP="00E5464A">
      <w:pPr>
        <w:shd w:val="clear" w:color="auto" w:fill="FFFFFF"/>
        <w:spacing w:line="240" w:lineRule="auto"/>
        <w:ind w:firstLine="567"/>
        <w:rPr>
          <w:b/>
          <w:color w:val="000000" w:themeColor="text1"/>
          <w:szCs w:val="24"/>
        </w:rPr>
      </w:pPr>
      <w:r w:rsidRPr="0029285A">
        <w:rPr>
          <w:b/>
          <w:color w:val="000000" w:themeColor="text1"/>
          <w:szCs w:val="24"/>
        </w:rPr>
        <w:t>Физическое и оздоровительное направление воспитания.</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2) Ценности - жизнь и здоровье лежит в основе физического и оздоровительного направления воспитания.</w:t>
      </w:r>
    </w:p>
    <w:p w:rsidR="00E5464A" w:rsidRPr="0029285A" w:rsidRDefault="00E5464A" w:rsidP="00E5464A">
      <w:pPr>
        <w:ind w:firstLine="709"/>
        <w:rPr>
          <w:color w:val="000000" w:themeColor="text1"/>
          <w:szCs w:val="24"/>
        </w:rPr>
      </w:pPr>
      <w:r w:rsidRPr="0029285A">
        <w:rPr>
          <w:color w:val="000000" w:themeColor="text1"/>
          <w:szCs w:val="24"/>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5464A" w:rsidRPr="0029285A" w:rsidRDefault="00E5464A" w:rsidP="00E5464A">
      <w:pPr>
        <w:shd w:val="clear" w:color="auto" w:fill="FFFFFF"/>
        <w:spacing w:line="240" w:lineRule="auto"/>
        <w:ind w:firstLine="567"/>
        <w:rPr>
          <w:b/>
          <w:color w:val="000000" w:themeColor="text1"/>
          <w:szCs w:val="24"/>
        </w:rPr>
      </w:pPr>
    </w:p>
    <w:p w:rsidR="00E5464A" w:rsidRPr="0029285A" w:rsidRDefault="00E5464A" w:rsidP="00E5464A">
      <w:pPr>
        <w:shd w:val="clear" w:color="auto" w:fill="FFFFFF"/>
        <w:spacing w:line="240" w:lineRule="auto"/>
        <w:ind w:firstLine="567"/>
        <w:rPr>
          <w:b/>
          <w:color w:val="000000" w:themeColor="text1"/>
          <w:szCs w:val="24"/>
        </w:rPr>
      </w:pPr>
      <w:r w:rsidRPr="0029285A">
        <w:rPr>
          <w:b/>
          <w:color w:val="000000" w:themeColor="text1"/>
          <w:szCs w:val="24"/>
        </w:rPr>
        <w:t>Трудовое направление воспитания.</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1) Цель трудового воспитания - формирование ценностного отношения детей к труду, трудолюбию и приобщение ребёнка к труду.</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2) Ценность - труд лежит в основе трудового направления воспитания.</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E5464A" w:rsidRPr="0029285A" w:rsidRDefault="00E5464A" w:rsidP="00E5464A">
      <w:pPr>
        <w:shd w:val="clear" w:color="auto" w:fill="FFFFFF"/>
        <w:spacing w:line="240" w:lineRule="auto"/>
        <w:ind w:firstLine="567"/>
        <w:rPr>
          <w:b/>
          <w:color w:val="000000" w:themeColor="text1"/>
          <w:szCs w:val="24"/>
        </w:rPr>
      </w:pPr>
      <w:r w:rsidRPr="0029285A">
        <w:rPr>
          <w:b/>
          <w:color w:val="000000" w:themeColor="text1"/>
          <w:szCs w:val="24"/>
        </w:rPr>
        <w:t>Эстетическое направление воспитания.</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1) Цель эстетического направления воспитания - способствовать становлению у ребёнка ценностного отношения к красоте.</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2) Ценности - культура, красота, лежат в основе эстетического направления воспитания.</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E5464A" w:rsidRPr="0029285A" w:rsidRDefault="00E5464A" w:rsidP="00E5464A">
      <w:pPr>
        <w:ind w:firstLine="709"/>
        <w:rPr>
          <w:b/>
          <w:color w:val="000000" w:themeColor="text1"/>
          <w:szCs w:val="24"/>
        </w:rPr>
      </w:pPr>
      <w:r w:rsidRPr="0029285A">
        <w:rPr>
          <w:b/>
          <w:color w:val="000000" w:themeColor="text1"/>
          <w:szCs w:val="24"/>
        </w:rPr>
        <w:t>2.8.3. Целевые ориентиры воспитания.</w:t>
      </w:r>
    </w:p>
    <w:p w:rsidR="00E5464A" w:rsidRPr="0029285A" w:rsidRDefault="00E5464A" w:rsidP="00E5464A">
      <w:pPr>
        <w:ind w:firstLine="709"/>
        <w:rPr>
          <w:color w:val="000000" w:themeColor="text1"/>
          <w:szCs w:val="24"/>
        </w:rPr>
      </w:pPr>
      <w:r w:rsidRPr="0029285A">
        <w:rPr>
          <w:color w:val="000000" w:themeColor="text1"/>
          <w:szCs w:val="24"/>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E5464A" w:rsidRPr="0029285A" w:rsidRDefault="00E5464A" w:rsidP="00E5464A">
      <w:pPr>
        <w:ind w:firstLine="709"/>
        <w:rPr>
          <w:color w:val="000000" w:themeColor="text1"/>
          <w:szCs w:val="24"/>
        </w:rPr>
      </w:pPr>
      <w:r w:rsidRPr="0029285A">
        <w:rPr>
          <w:color w:val="000000" w:themeColor="text1"/>
          <w:szCs w:val="24"/>
        </w:rPr>
        <w:t>2) В соответствии с ФГОС ДОоценка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5464A" w:rsidRPr="0029285A" w:rsidRDefault="00E5464A" w:rsidP="00E5464A">
      <w:pPr>
        <w:shd w:val="clear" w:color="auto" w:fill="FFFFFF"/>
        <w:spacing w:line="240" w:lineRule="auto"/>
        <w:ind w:firstLine="567"/>
        <w:rPr>
          <w:color w:val="000000" w:themeColor="text1"/>
          <w:szCs w:val="24"/>
        </w:rPr>
      </w:pPr>
      <w:r w:rsidRPr="0029285A">
        <w:rPr>
          <w:color w:val="000000" w:themeColor="text1"/>
          <w:szCs w:val="24"/>
        </w:rPr>
        <w:t xml:space="preserve">Целевые ориентиры воспитания детей раннего возраста (к </w:t>
      </w:r>
      <w:r>
        <w:rPr>
          <w:color w:val="000000" w:themeColor="text1"/>
          <w:szCs w:val="24"/>
        </w:rPr>
        <w:t>двум</w:t>
      </w:r>
      <w:r w:rsidRPr="0029285A">
        <w:rPr>
          <w:color w:val="000000" w:themeColor="text1"/>
          <w:szCs w:val="24"/>
        </w:rPr>
        <w:t xml:space="preserve"> годам).</w:t>
      </w:r>
    </w:p>
    <w:tbl>
      <w:tblPr>
        <w:tblStyle w:val="15"/>
        <w:tblW w:w="9570" w:type="dxa"/>
        <w:tblInd w:w="392" w:type="dxa"/>
        <w:tblLook w:val="04A0" w:firstRow="1" w:lastRow="0" w:firstColumn="1" w:lastColumn="0" w:noHBand="0" w:noVBand="1"/>
      </w:tblPr>
      <w:tblGrid>
        <w:gridCol w:w="2106"/>
        <w:gridCol w:w="2107"/>
        <w:gridCol w:w="5357"/>
      </w:tblGrid>
      <w:tr w:rsidR="00E5464A" w:rsidRPr="0029285A" w:rsidTr="00E5464A">
        <w:tc>
          <w:tcPr>
            <w:tcW w:w="0" w:type="auto"/>
            <w:hideMark/>
          </w:tcPr>
          <w:p w:rsidR="00E5464A" w:rsidRPr="0029285A" w:rsidRDefault="00E5464A" w:rsidP="00283D39">
            <w:pPr>
              <w:spacing w:line="240" w:lineRule="auto"/>
              <w:rPr>
                <w:rFonts w:eastAsia="Times New Roman"/>
                <w:b/>
                <w:bCs/>
                <w:color w:val="000000" w:themeColor="text1"/>
                <w:szCs w:val="24"/>
              </w:rPr>
            </w:pPr>
            <w:r w:rsidRPr="0029285A">
              <w:rPr>
                <w:rFonts w:eastAsia="Times New Roman"/>
                <w:b/>
                <w:bCs/>
                <w:color w:val="000000" w:themeColor="text1"/>
                <w:szCs w:val="24"/>
              </w:rPr>
              <w:t>Направление воспитания</w:t>
            </w:r>
          </w:p>
        </w:tc>
        <w:tc>
          <w:tcPr>
            <w:tcW w:w="0" w:type="auto"/>
            <w:hideMark/>
          </w:tcPr>
          <w:p w:rsidR="00E5464A" w:rsidRPr="0029285A" w:rsidRDefault="00E5464A" w:rsidP="00283D39">
            <w:pPr>
              <w:spacing w:line="240" w:lineRule="auto"/>
              <w:rPr>
                <w:rFonts w:eastAsia="Times New Roman"/>
                <w:b/>
                <w:bCs/>
                <w:color w:val="000000" w:themeColor="text1"/>
                <w:szCs w:val="24"/>
              </w:rPr>
            </w:pPr>
            <w:r w:rsidRPr="0029285A">
              <w:rPr>
                <w:rFonts w:eastAsia="Times New Roman"/>
                <w:b/>
                <w:bCs/>
                <w:color w:val="000000" w:themeColor="text1"/>
                <w:szCs w:val="24"/>
              </w:rPr>
              <w:t>Ценности</w:t>
            </w:r>
          </w:p>
        </w:tc>
        <w:tc>
          <w:tcPr>
            <w:tcW w:w="0" w:type="auto"/>
            <w:hideMark/>
          </w:tcPr>
          <w:p w:rsidR="00E5464A" w:rsidRPr="0029285A" w:rsidRDefault="00E5464A" w:rsidP="00283D39">
            <w:pPr>
              <w:spacing w:line="240" w:lineRule="auto"/>
              <w:ind w:firstLine="60"/>
              <w:rPr>
                <w:rFonts w:eastAsia="Times New Roman"/>
                <w:b/>
                <w:bCs/>
                <w:color w:val="000000" w:themeColor="text1"/>
                <w:szCs w:val="24"/>
              </w:rPr>
            </w:pPr>
            <w:r w:rsidRPr="0029285A">
              <w:rPr>
                <w:rFonts w:eastAsia="Times New Roman"/>
                <w:b/>
                <w:bCs/>
                <w:color w:val="000000" w:themeColor="text1"/>
                <w:szCs w:val="24"/>
              </w:rPr>
              <w:t>Целевые ориентиры</w:t>
            </w:r>
          </w:p>
        </w:tc>
      </w:tr>
      <w:tr w:rsidR="00E5464A" w:rsidRPr="0029285A" w:rsidTr="00E5464A">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Патриотическое</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Родина, природа</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Проявляющий привязанность к близким людям, бережное отношение к живому</w:t>
            </w:r>
          </w:p>
        </w:tc>
      </w:tr>
      <w:tr w:rsidR="00E5464A" w:rsidRPr="0029285A" w:rsidTr="00E5464A">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Духовно-нравственное</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Жизнь, милосердие, добро</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Способный понять и принять, что такое "хорошо" и "плохо". Проявляющий сочувствие, доброту.</w:t>
            </w:r>
          </w:p>
        </w:tc>
      </w:tr>
      <w:tr w:rsidR="00E5464A" w:rsidRPr="0029285A" w:rsidTr="00E5464A">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Социальное</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Человек, семья, дружба, сотрудничество</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E5464A" w:rsidRPr="0029285A" w:rsidTr="00E5464A">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Познавательное</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Познание</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 xml:space="preserve">Проявляющий интерес к окружающему миру. Любознательный, активный в поведении и </w:t>
            </w:r>
            <w:r w:rsidRPr="0029285A">
              <w:rPr>
                <w:rFonts w:eastAsia="Times New Roman"/>
                <w:color w:val="000000" w:themeColor="text1"/>
                <w:szCs w:val="24"/>
              </w:rPr>
              <w:lastRenderedPageBreak/>
              <w:t>деятельности.</w:t>
            </w:r>
          </w:p>
        </w:tc>
      </w:tr>
      <w:tr w:rsidR="00E5464A" w:rsidRPr="0029285A" w:rsidTr="00E5464A">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lastRenderedPageBreak/>
              <w:t>Физическое и оздоровительное</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Здоровье, жизнь</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E5464A" w:rsidRPr="0029285A" w:rsidTr="00E5464A">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Трудовое</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Труд</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E5464A" w:rsidRPr="0029285A" w:rsidTr="00E5464A">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Эстетическое</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Культура и красота</w:t>
            </w:r>
          </w:p>
        </w:tc>
        <w:tc>
          <w:tcPr>
            <w:tcW w:w="0" w:type="auto"/>
            <w:hideMark/>
          </w:tcPr>
          <w:p w:rsidR="00E5464A" w:rsidRPr="0029285A" w:rsidRDefault="00E5464A" w:rsidP="00283D39">
            <w:pPr>
              <w:spacing w:line="240" w:lineRule="auto"/>
              <w:rPr>
                <w:rFonts w:eastAsia="Times New Roman"/>
                <w:color w:val="000000" w:themeColor="text1"/>
                <w:szCs w:val="24"/>
              </w:rPr>
            </w:pPr>
            <w:r w:rsidRPr="0029285A">
              <w:rPr>
                <w:rFonts w:eastAsia="Times New Roman"/>
                <w:color w:val="000000" w:themeColor="text1"/>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E5464A" w:rsidRPr="00E23C22" w:rsidRDefault="00E5464A" w:rsidP="00E5464A">
      <w:pPr>
        <w:ind w:left="142"/>
        <w:rPr>
          <w:b/>
          <w:szCs w:val="24"/>
        </w:rPr>
      </w:pPr>
      <w:r>
        <w:rPr>
          <w:b/>
          <w:color w:val="333333"/>
          <w:szCs w:val="24"/>
        </w:rPr>
        <w:t>2.8.4</w:t>
      </w:r>
      <w:r w:rsidRPr="00E23C22">
        <w:rPr>
          <w:b/>
          <w:color w:val="333333"/>
          <w:szCs w:val="24"/>
        </w:rPr>
        <w:t xml:space="preserve">. </w:t>
      </w:r>
      <w:r w:rsidRPr="00E23C22">
        <w:rPr>
          <w:b/>
          <w:szCs w:val="24"/>
        </w:rPr>
        <w:t>Содержательный раздел Программы воспитания.</w:t>
      </w:r>
    </w:p>
    <w:p w:rsidR="00E5464A" w:rsidRPr="00E23C22" w:rsidRDefault="00E5464A" w:rsidP="00E5464A">
      <w:pPr>
        <w:ind w:firstLine="142"/>
        <w:rPr>
          <w:b/>
          <w:color w:val="333333"/>
          <w:szCs w:val="24"/>
        </w:rPr>
      </w:pPr>
      <w:r w:rsidRPr="00E23C22">
        <w:rPr>
          <w:b/>
          <w:color w:val="333333"/>
          <w:szCs w:val="24"/>
        </w:rPr>
        <w:t>Уклад образовательной организации</w:t>
      </w:r>
    </w:p>
    <w:p w:rsidR="00E5464A" w:rsidRPr="00E23C22" w:rsidRDefault="00E5464A" w:rsidP="00E5464A">
      <w:pPr>
        <w:ind w:firstLine="709"/>
      </w:pPr>
      <w:r w:rsidRPr="00E23C22">
        <w:t xml:space="preserve">Уклад – установленный порядок в организации жизни группы, опирающийся на базовые национальные ценности, содержащий традиции региона и ДОУ, задающий культуру поведения сообществ, описывающий предметно-пространственную среду, деятельности и социокультурный контекст. </w:t>
      </w:r>
    </w:p>
    <w:p w:rsidR="00E5464A" w:rsidRPr="00E23C22" w:rsidRDefault="00E5464A" w:rsidP="00E5464A">
      <w:pPr>
        <w:ind w:firstLine="709"/>
      </w:pPr>
      <w:r w:rsidRPr="00E23C22">
        <w:t xml:space="preserve">Программа обеспечивает формирование социокультурного воспитательного пространства при соблюдении условий ее реализации, включающих: </w:t>
      </w:r>
    </w:p>
    <w:p w:rsidR="00E5464A" w:rsidRPr="00E23C22" w:rsidRDefault="00E5464A" w:rsidP="00E5464A">
      <w:pPr>
        <w:ind w:firstLine="709"/>
      </w:pPr>
      <w:r w:rsidRPr="00E23C22">
        <w:t xml:space="preserve">- обеспечение воспитывающей личностно развивающей предметно-пространственной среды; </w:t>
      </w:r>
    </w:p>
    <w:p w:rsidR="00E5464A" w:rsidRPr="00E23C22" w:rsidRDefault="00E5464A" w:rsidP="00E5464A">
      <w:pPr>
        <w:ind w:firstLine="709"/>
      </w:pPr>
      <w:r w:rsidRPr="00E23C22">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E5464A" w:rsidRPr="00E23C22" w:rsidRDefault="00E5464A" w:rsidP="00E5464A">
      <w:pPr>
        <w:ind w:firstLine="709"/>
      </w:pPr>
      <w:r w:rsidRPr="00E23C22">
        <w:t xml:space="preserve">-создание уклада группы,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E5464A" w:rsidRPr="00E23C22" w:rsidRDefault="00E5464A" w:rsidP="00E5464A">
      <w:pPr>
        <w:ind w:firstLine="709"/>
      </w:pPr>
      <w:r w:rsidRPr="00E23C22">
        <w:t xml:space="preserve">- современный уровень материально-технического обеспечения Программы, обеспеченности методическими материалами и средствами обучения и воспитания; - наличие профессиональных кадров и готовность педагогического коллектива к достижению целевых ориентиров Программы; </w:t>
      </w:r>
    </w:p>
    <w:p w:rsidR="00E5464A" w:rsidRPr="00E23C22" w:rsidRDefault="00E5464A" w:rsidP="00E5464A">
      <w:pPr>
        <w:ind w:firstLine="709"/>
      </w:pPr>
      <w:r w:rsidRPr="00E23C22">
        <w:t xml:space="preserve">- учет индивидуальных и групповых особенностей детей дошкольного возраста, в интересах которых реализуется Программа (возрастных, физических, психологических, национальных и пр.). </w:t>
      </w:r>
    </w:p>
    <w:p w:rsidR="00E5464A" w:rsidRPr="00E23C22" w:rsidRDefault="00E5464A" w:rsidP="00E5464A">
      <w:pPr>
        <w:ind w:firstLine="709"/>
      </w:pPr>
      <w:r w:rsidRPr="00E23C22">
        <w:t>Воспитательный п</w:t>
      </w:r>
      <w:r>
        <w:t>роцесс в младшей группе «Орлята</w:t>
      </w:r>
      <w:r w:rsidRPr="00E23C22">
        <w:t xml:space="preserve">» строится на следующих принципах: </w:t>
      </w:r>
    </w:p>
    <w:p w:rsidR="00E5464A" w:rsidRPr="00E23C22" w:rsidRDefault="00E5464A" w:rsidP="00E5464A">
      <w:pPr>
        <w:ind w:firstLine="709"/>
      </w:pPr>
      <w:r w:rsidRPr="00E23C22">
        <w:t xml:space="preserve">- неукоснительное соблюдение законности и прав семьи ребенка; </w:t>
      </w:r>
    </w:p>
    <w:p w:rsidR="00E5464A" w:rsidRPr="00E23C22" w:rsidRDefault="00E5464A" w:rsidP="00E5464A">
      <w:pPr>
        <w:ind w:firstLine="709"/>
      </w:pPr>
      <w:r w:rsidRPr="00E23C22">
        <w:lastRenderedPageBreak/>
        <w:t xml:space="preserve">- соблюдения конфиденциальности информации о ребенке и его семье, приоритета безопасности ребенка; </w:t>
      </w:r>
    </w:p>
    <w:p w:rsidR="00E5464A" w:rsidRPr="00E23C22" w:rsidRDefault="00E5464A" w:rsidP="00E5464A">
      <w:pPr>
        <w:ind w:firstLine="709"/>
      </w:pPr>
      <w:r w:rsidRPr="00E23C22">
        <w:t xml:space="preserve">-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E5464A" w:rsidRPr="00E23C22" w:rsidRDefault="00E5464A" w:rsidP="00E5464A">
      <w:r w:rsidRPr="00E23C22">
        <w:t xml:space="preserve">            - системность и целенаправленность воспитания как условия его эффективности. </w:t>
      </w:r>
    </w:p>
    <w:p w:rsidR="00E5464A" w:rsidRPr="00E23C22" w:rsidRDefault="00E5464A" w:rsidP="00E5464A">
      <w:pPr>
        <w:ind w:firstLine="709"/>
      </w:pPr>
      <w:r w:rsidRPr="00E23C22">
        <w:t xml:space="preserve">Уклад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Важными традициями группы в аспекте социокультурной ситуации развития являются: </w:t>
      </w:r>
    </w:p>
    <w:p w:rsidR="00E5464A" w:rsidRPr="00E23C22" w:rsidRDefault="00E5464A" w:rsidP="00E5464A">
      <w:pPr>
        <w:ind w:firstLine="709"/>
      </w:pPr>
      <w:r w:rsidRPr="00E23C22">
        <w:t xml:space="preserve">- знакомство с народными играми; </w:t>
      </w:r>
    </w:p>
    <w:p w:rsidR="00E5464A" w:rsidRPr="00E23C22" w:rsidRDefault="00E5464A" w:rsidP="00E5464A">
      <w:pPr>
        <w:ind w:firstLine="709"/>
      </w:pPr>
      <w:r w:rsidRPr="00E23C22">
        <w:t xml:space="preserve">- приобщение к музыке, устному народному творчеству, художественной литературе, декоративно-прикладному искусству и живописи разных народов; </w:t>
      </w:r>
    </w:p>
    <w:p w:rsidR="00E5464A" w:rsidRPr="00E23C22" w:rsidRDefault="00E5464A" w:rsidP="00E5464A">
      <w:pPr>
        <w:ind w:firstLine="709"/>
      </w:pPr>
      <w:r w:rsidRPr="00E23C22">
        <w:t xml:space="preserve">- приобщение к истокам культуры; </w:t>
      </w:r>
    </w:p>
    <w:p w:rsidR="00E5464A" w:rsidRPr="00E23C22" w:rsidRDefault="00E5464A" w:rsidP="00E5464A">
      <w:pPr>
        <w:ind w:firstLine="709"/>
      </w:pPr>
      <w:r w:rsidRPr="00E23C22">
        <w:t xml:space="preserve">- знакомство с историей, традициями, достопримечательностями родного города и его окрестностей. </w:t>
      </w:r>
    </w:p>
    <w:p w:rsidR="00E5464A" w:rsidRPr="00E23C22" w:rsidRDefault="00E5464A" w:rsidP="00E5464A">
      <w:pPr>
        <w:ind w:firstLine="709"/>
      </w:pPr>
      <w:r w:rsidRPr="00E23C22">
        <w:t>В течение учебного года воспитатели, дети и родители принимают активное участие в подготовке и праздновании Дня знаний, «Золотой Осени», Дня матери, Нового года, Международного женского дня,</w:t>
      </w:r>
      <w:r>
        <w:t xml:space="preserve"> Дня Победы. В группе «Попугайчики</w:t>
      </w:r>
      <w:r w:rsidRPr="00E23C22">
        <w:t xml:space="preserve">» существуют и ежедневные традиции: воспитатель лично встречает родителей и каждого ребенка, здоровается с ними, выражает радость по поводу того, что они пришли, говорит, что прихода ребенка с нетерпением ждут другие дети. Каждый день воспитатели применяют в своей работе инновационную технологию «Утренний круг» — это начало дня, когда дети собираются вместе, чтобы порадоваться предстоящему дню, поделиться впечатлениями, узнать новости или предположить,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w:t>
      </w:r>
    </w:p>
    <w:p w:rsidR="00E5464A" w:rsidRPr="00E23C22" w:rsidRDefault="00E5464A" w:rsidP="00E5464A">
      <w:pPr>
        <w:ind w:firstLine="709"/>
      </w:pPr>
      <w:r w:rsidRPr="00E23C22">
        <w:t xml:space="preserve">В конце дня дети и воспитатель кратко подводят итог прожитого дня с помощью технологии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Дети и воспитатель вспоминают прошедший день, все самое хорошее и интересное, чтобы у детей формировалось положительное отношение друг к другу и к детскому саду в целом. Обсуждаются актуальные проблемы и проблемные ситуации, если в течение дня таковые возникали, педагог подводит детей к самостоятельному разрешению и урегулированию проблемы, организовывает обсуждение планов реализации совместных дел (проектов, мероприятий, событий и пр.), обращает внимание на детские работы, выполненные в процессе свободной самостоятельной деятельности, побуждает детей к дальнейшему совершенствованию этих работ. Затем каждому ребенку предоставляется возможность сказать о себе что-либо хорошее. </w:t>
      </w:r>
    </w:p>
    <w:p w:rsidR="00E5464A" w:rsidRPr="00E23C22" w:rsidRDefault="00E5464A" w:rsidP="00E5464A">
      <w:pPr>
        <w:ind w:firstLine="709"/>
      </w:pPr>
      <w:r w:rsidRPr="00E23C22">
        <w:t>Ежемесячно в группе проходят Дни именинника. Взрослые и дети поздравляют именинников с днем рождения и желают им здоровья, радости, светлых и радостных дней</w:t>
      </w:r>
    </w:p>
    <w:p w:rsidR="00E5464A" w:rsidRPr="00E23C22" w:rsidRDefault="00E5464A" w:rsidP="00E5464A">
      <w:pPr>
        <w:shd w:val="clear" w:color="auto" w:fill="FFFFFF"/>
        <w:spacing w:line="240" w:lineRule="auto"/>
        <w:rPr>
          <w:b/>
          <w:color w:val="333333"/>
          <w:szCs w:val="24"/>
        </w:rPr>
      </w:pPr>
      <w:r w:rsidRPr="00E23C22">
        <w:rPr>
          <w:b/>
          <w:color w:val="333333"/>
          <w:szCs w:val="24"/>
        </w:rPr>
        <w:t>Воспитывающая среда образовательной организации.</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lastRenderedPageBreak/>
        <w:t>Для реализации целей и задач воспитания детей в группе общераз</w:t>
      </w:r>
      <w:r>
        <w:rPr>
          <w:color w:val="333333"/>
          <w:szCs w:val="24"/>
        </w:rPr>
        <w:t>вивающей направленности «Попугайчики</w:t>
      </w:r>
      <w:r w:rsidRPr="00E23C22">
        <w:rPr>
          <w:color w:val="333333"/>
          <w:szCs w:val="24"/>
        </w:rPr>
        <w:t>» существуют следующие формы организации образовательного процесса:</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 игра, игровое упражнение, игра-путешествие, занятие;</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 тематический модуль, коллекционирование,</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 чтение, беседа/разговор, ситуации,</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 конкурсы, викторины, коллективное творческое дело,</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 проекты, эксперименты, длительные наблюдения, экологические акции, экскурсии,</w:t>
      </w:r>
    </w:p>
    <w:p w:rsidR="00E5464A" w:rsidRPr="00E23C22" w:rsidRDefault="00E5464A" w:rsidP="00E5464A">
      <w:pPr>
        <w:shd w:val="clear" w:color="auto" w:fill="FFFFFF"/>
        <w:spacing w:line="240" w:lineRule="auto"/>
        <w:rPr>
          <w:color w:val="333333"/>
          <w:szCs w:val="24"/>
        </w:rPr>
      </w:pPr>
      <w:r w:rsidRPr="00E23C22">
        <w:rPr>
          <w:color w:val="333333"/>
          <w:szCs w:val="24"/>
        </w:rPr>
        <w:t>пешеходные прогулки.</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 праздники, развлечения, физкультурно-спортивные соревнования,</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 театрализованные игры, инсценировки.</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w:t>
      </w:r>
    </w:p>
    <w:p w:rsidR="00E5464A" w:rsidRPr="00E23C22" w:rsidRDefault="00E5464A" w:rsidP="00E5464A">
      <w:pPr>
        <w:shd w:val="clear" w:color="auto" w:fill="FFFFFF"/>
        <w:spacing w:line="240" w:lineRule="auto"/>
        <w:rPr>
          <w:color w:val="333333"/>
          <w:szCs w:val="24"/>
        </w:rPr>
      </w:pPr>
      <w:r w:rsidRPr="00E23C22">
        <w:rPr>
          <w:color w:val="333333"/>
          <w:szCs w:val="24"/>
        </w:rPr>
        <w:t>характеристиками среды являются ее насыщенность и структурированность. Воспитывающая среда строится по трем линиям:</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 xml:space="preserve"> - «от взрослого», который создает предметно-пространственную среду, насыщая ее</w:t>
      </w:r>
    </w:p>
    <w:p w:rsidR="00E5464A" w:rsidRPr="00E23C22" w:rsidRDefault="00E5464A" w:rsidP="00E5464A">
      <w:pPr>
        <w:shd w:val="clear" w:color="auto" w:fill="FFFFFF"/>
        <w:spacing w:line="240" w:lineRule="auto"/>
        <w:rPr>
          <w:color w:val="333333"/>
          <w:szCs w:val="24"/>
        </w:rPr>
      </w:pPr>
      <w:r w:rsidRPr="00E23C22">
        <w:rPr>
          <w:color w:val="333333"/>
          <w:szCs w:val="24"/>
        </w:rPr>
        <w:t>ценностями и смыслами;</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 xml:space="preserve"> -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 xml:space="preserve"> -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Цели и задачи воспитания реализуются во всех видах деятельности дошкольника,</w:t>
      </w:r>
    </w:p>
    <w:p w:rsidR="00E5464A" w:rsidRPr="00E23C22" w:rsidRDefault="00E5464A" w:rsidP="00E5464A">
      <w:pPr>
        <w:shd w:val="clear" w:color="auto" w:fill="FFFFFF"/>
        <w:spacing w:line="240" w:lineRule="auto"/>
        <w:rPr>
          <w:color w:val="333333"/>
          <w:szCs w:val="24"/>
        </w:rPr>
      </w:pPr>
      <w:r w:rsidRPr="00E23C22">
        <w:rPr>
          <w:color w:val="333333"/>
          <w:szCs w:val="24"/>
        </w:rPr>
        <w:t>обозначенных в ФГОС ДО. Все виды детской деятельности опосредованы разными типами активностей:</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 xml:space="preserve"> - предметно-целевая (виды деятельности, организуемые взрослым, в которых он</w:t>
      </w:r>
    </w:p>
    <w:p w:rsidR="00E5464A" w:rsidRPr="00E23C22" w:rsidRDefault="00E5464A" w:rsidP="00E5464A">
      <w:pPr>
        <w:shd w:val="clear" w:color="auto" w:fill="FFFFFF"/>
        <w:spacing w:line="240" w:lineRule="auto"/>
        <w:rPr>
          <w:color w:val="333333"/>
          <w:szCs w:val="24"/>
        </w:rPr>
      </w:pPr>
      <w:r w:rsidRPr="00E23C22">
        <w:rPr>
          <w:color w:val="333333"/>
          <w:szCs w:val="24"/>
        </w:rPr>
        <w:t>открывает ребенку смысл и ценность человеческой деятельности, способы ее реализации совместно с родителями, воспитателями, сверстниками);</w:t>
      </w:r>
    </w:p>
    <w:p w:rsidR="00E5464A" w:rsidRPr="00E23C22" w:rsidRDefault="00E5464A" w:rsidP="00E5464A">
      <w:pPr>
        <w:shd w:val="clear" w:color="auto" w:fill="FFFFFF"/>
        <w:spacing w:line="240" w:lineRule="auto"/>
        <w:ind w:firstLine="709"/>
        <w:rPr>
          <w:color w:val="333333"/>
          <w:szCs w:val="24"/>
        </w:rPr>
      </w:pPr>
      <w:r w:rsidRPr="00E23C22">
        <w:rPr>
          <w:color w:val="333333"/>
          <w:szCs w:val="24"/>
        </w:rPr>
        <w:t xml:space="preserve"> - культурные практики (активная, самостоятельная апробация каждым ребенком</w:t>
      </w:r>
    </w:p>
    <w:p w:rsidR="00E5464A" w:rsidRPr="00E23C22" w:rsidRDefault="00E5464A" w:rsidP="00E5464A">
      <w:pPr>
        <w:shd w:val="clear" w:color="auto" w:fill="FFFFFF"/>
        <w:spacing w:line="240" w:lineRule="auto"/>
        <w:rPr>
          <w:color w:val="333333"/>
          <w:szCs w:val="24"/>
        </w:rPr>
      </w:pPr>
      <w:r w:rsidRPr="00E23C22">
        <w:rPr>
          <w:color w:val="333333"/>
          <w:szCs w:val="24"/>
        </w:rPr>
        <w:t>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E5464A" w:rsidRDefault="00E5464A" w:rsidP="00E5464A">
      <w:pPr>
        <w:shd w:val="clear" w:color="auto" w:fill="FFFFFF"/>
        <w:spacing w:line="240" w:lineRule="auto"/>
        <w:ind w:firstLine="709"/>
        <w:rPr>
          <w:color w:val="333333"/>
          <w:szCs w:val="24"/>
        </w:rPr>
      </w:pPr>
      <w:r w:rsidRPr="00E23C22">
        <w:rPr>
          <w:color w:val="333333"/>
          <w:szCs w:val="24"/>
        </w:rPr>
        <w:t xml:space="preserve"> -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5464A" w:rsidRPr="00662186" w:rsidRDefault="00E5464A" w:rsidP="00E5464A">
      <w:pPr>
        <w:shd w:val="clear" w:color="auto" w:fill="FFFFFF"/>
        <w:spacing w:line="240" w:lineRule="auto"/>
        <w:ind w:firstLine="709"/>
        <w:rPr>
          <w:color w:val="333333"/>
          <w:szCs w:val="24"/>
        </w:rPr>
      </w:pPr>
      <w:r w:rsidRPr="00E23C22">
        <w:rPr>
          <w:b/>
          <w:szCs w:val="24"/>
        </w:rPr>
        <w:t>Общности образовательной организации.</w:t>
      </w:r>
    </w:p>
    <w:p w:rsidR="00E5464A" w:rsidRPr="00E23C22" w:rsidRDefault="00E5464A" w:rsidP="00E5464A">
      <w:pPr>
        <w:ind w:firstLine="709"/>
        <w:rPr>
          <w:szCs w:val="24"/>
        </w:rPr>
      </w:pPr>
      <w:r w:rsidRPr="00E23C22">
        <w:rPr>
          <w:szCs w:val="24"/>
        </w:rP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w:t>
      </w:r>
    </w:p>
    <w:p w:rsidR="00E5464A" w:rsidRPr="00E23C22" w:rsidRDefault="00E5464A" w:rsidP="00E5464A">
      <w:pPr>
        <w:rPr>
          <w:szCs w:val="24"/>
        </w:rPr>
      </w:pPr>
      <w:r w:rsidRPr="00E23C22">
        <w:rPr>
          <w:szCs w:val="24"/>
        </w:rPr>
        <w:t>другу, сотворчество и сопереживание, взаимопонимание и взаимное уважение, наличие общих симпатий, ценностей и смыслов.</w:t>
      </w:r>
    </w:p>
    <w:p w:rsidR="00E5464A" w:rsidRPr="00E23C22" w:rsidRDefault="00E5464A" w:rsidP="00E5464A">
      <w:pPr>
        <w:ind w:firstLine="709"/>
        <w:rPr>
          <w:szCs w:val="24"/>
        </w:rPr>
      </w:pPr>
      <w:r w:rsidRPr="00E23C22">
        <w:rPr>
          <w:szCs w:val="24"/>
        </w:rPr>
        <w:t>Воспитатели группы, а также другие сотрудники, вступающие во взаимодействие с детьми, являются:</w:t>
      </w:r>
    </w:p>
    <w:p w:rsidR="00E5464A" w:rsidRPr="00E23C22" w:rsidRDefault="00E5464A" w:rsidP="00E5464A">
      <w:pPr>
        <w:ind w:firstLine="709"/>
        <w:rPr>
          <w:szCs w:val="24"/>
        </w:rPr>
      </w:pPr>
      <w:r w:rsidRPr="00E23C22">
        <w:rPr>
          <w:szCs w:val="24"/>
        </w:rPr>
        <w:t>− примером в формировании полноценных и сформированных ценностных ориентиров, норм общения и поведения;</w:t>
      </w:r>
    </w:p>
    <w:p w:rsidR="00E5464A" w:rsidRPr="00E23C22" w:rsidRDefault="00E5464A" w:rsidP="00E5464A">
      <w:pPr>
        <w:ind w:firstLine="709"/>
        <w:rPr>
          <w:szCs w:val="24"/>
        </w:rPr>
      </w:pPr>
      <w:r w:rsidRPr="00E23C22">
        <w:rPr>
          <w:szCs w:val="24"/>
        </w:rPr>
        <w:t>− мотивируют детей к общению друг с другом, поощрять даже самые незначительные стремления к общению и взаимодействию;</w:t>
      </w:r>
    </w:p>
    <w:p w:rsidR="00E5464A" w:rsidRPr="00E23C22" w:rsidRDefault="00E5464A" w:rsidP="00E5464A">
      <w:pPr>
        <w:ind w:firstLine="709"/>
        <w:rPr>
          <w:szCs w:val="24"/>
        </w:rPr>
      </w:pPr>
      <w:r w:rsidRPr="00E23C22">
        <w:rPr>
          <w:szCs w:val="24"/>
        </w:rPr>
        <w:t>− поощряют детскую дружбу, стараться, чтобы дружба между отдельными детьми внутри группы сверстников принимала общественную направленность;</w:t>
      </w:r>
    </w:p>
    <w:p w:rsidR="00E5464A" w:rsidRPr="00E23C22" w:rsidRDefault="00E5464A" w:rsidP="00E5464A">
      <w:pPr>
        <w:rPr>
          <w:szCs w:val="24"/>
        </w:rPr>
      </w:pPr>
      <w:r w:rsidRPr="00E23C22">
        <w:rPr>
          <w:szCs w:val="24"/>
        </w:rPr>
        <w:t>− заботятся о том, чтобы дети непрерывно приобретали опыт общения на основе чувства доброжелательности;</w:t>
      </w:r>
    </w:p>
    <w:p w:rsidR="00E5464A" w:rsidRPr="00E23C22" w:rsidRDefault="00E5464A" w:rsidP="00E5464A">
      <w:pPr>
        <w:ind w:firstLine="709"/>
        <w:rPr>
          <w:szCs w:val="24"/>
        </w:rPr>
      </w:pPr>
      <w:r w:rsidRPr="00E23C22">
        <w:rPr>
          <w:szCs w:val="24"/>
        </w:rPr>
        <w:lastRenderedPageBreak/>
        <w:t>− содействуют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E5464A" w:rsidRPr="00E23C22" w:rsidRDefault="00E5464A" w:rsidP="00E5464A">
      <w:pPr>
        <w:ind w:firstLine="709"/>
        <w:rPr>
          <w:szCs w:val="24"/>
        </w:rPr>
      </w:pPr>
      <w:r w:rsidRPr="00E23C22">
        <w:rPr>
          <w:szCs w:val="24"/>
        </w:rPr>
        <w:t>− 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5464A" w:rsidRPr="00E23C22" w:rsidRDefault="00E5464A" w:rsidP="00E5464A">
      <w:pPr>
        <w:ind w:firstLine="709"/>
        <w:rPr>
          <w:szCs w:val="24"/>
        </w:rPr>
      </w:pPr>
      <w:r w:rsidRPr="00E23C22">
        <w:rPr>
          <w:szCs w:val="24"/>
        </w:rPr>
        <w:t>− учат детей совместной деятельности, насыщать их жизнь событиями, которые сплачивают и объединяют ребят;</w:t>
      </w:r>
    </w:p>
    <w:p w:rsidR="00E5464A" w:rsidRPr="00E23C22" w:rsidRDefault="00E5464A" w:rsidP="00E5464A">
      <w:pPr>
        <w:ind w:firstLine="709"/>
        <w:rPr>
          <w:szCs w:val="24"/>
        </w:rPr>
      </w:pPr>
      <w:r w:rsidRPr="00E23C22">
        <w:rPr>
          <w:szCs w:val="24"/>
        </w:rPr>
        <w:t>− воспитывают в детях чувство ответственности перед группой за свое поведение.</w:t>
      </w:r>
    </w:p>
    <w:p w:rsidR="00E5464A" w:rsidRPr="00E23C22" w:rsidRDefault="00E5464A" w:rsidP="00E5464A">
      <w:pPr>
        <w:ind w:right="50" w:firstLine="709"/>
        <w:rPr>
          <w:szCs w:val="24"/>
        </w:rPr>
      </w:pPr>
      <w:r w:rsidRPr="00E23C22">
        <w:rPr>
          <w:szCs w:val="24"/>
        </w:rPr>
        <w:t>Профессионально-родительская общность включает сотрудников группы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E5464A" w:rsidRPr="00E23C22" w:rsidRDefault="00E5464A" w:rsidP="00E5464A">
      <w:pPr>
        <w:ind w:right="50" w:firstLine="709"/>
        <w:rPr>
          <w:szCs w:val="24"/>
        </w:rPr>
      </w:pPr>
      <w:r w:rsidRPr="00E23C22">
        <w:rPr>
          <w:szCs w:val="24"/>
        </w:rPr>
        <w:t>Основная задача – объединение усилий по воспитанию ребенка в семье и в ДОУ.</w:t>
      </w:r>
    </w:p>
    <w:p w:rsidR="00E5464A" w:rsidRPr="00E23C22" w:rsidRDefault="00E5464A" w:rsidP="00E5464A">
      <w:pPr>
        <w:ind w:right="50"/>
        <w:rPr>
          <w:szCs w:val="24"/>
        </w:rPr>
      </w:pPr>
      <w:r w:rsidRPr="00E23C22">
        <w:rPr>
          <w:szCs w:val="24"/>
        </w:rPr>
        <w:t>Зачастую поведение ребенка сильно различается дома и в ДОУ. Без совместного обсуждения</w:t>
      </w:r>
    </w:p>
    <w:p w:rsidR="00E5464A" w:rsidRPr="00E23C22" w:rsidRDefault="00E5464A" w:rsidP="00E5464A">
      <w:pPr>
        <w:ind w:right="50"/>
        <w:rPr>
          <w:szCs w:val="24"/>
        </w:rPr>
      </w:pPr>
      <w:r w:rsidRPr="00E23C22">
        <w:rPr>
          <w:szCs w:val="24"/>
        </w:rPr>
        <w:t>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w:t>
      </w:r>
    </w:p>
    <w:p w:rsidR="00E5464A" w:rsidRPr="00E23C22" w:rsidRDefault="00E5464A" w:rsidP="00E5464A">
      <w:pPr>
        <w:ind w:right="50"/>
        <w:rPr>
          <w:szCs w:val="24"/>
        </w:rPr>
      </w:pPr>
      <w:r w:rsidRPr="00E23C22">
        <w:rPr>
          <w:szCs w:val="24"/>
        </w:rPr>
        <w:t>воспитания.</w:t>
      </w:r>
    </w:p>
    <w:p w:rsidR="00E5464A" w:rsidRPr="00E23C22" w:rsidRDefault="00E5464A" w:rsidP="00E5464A">
      <w:pPr>
        <w:ind w:right="50" w:firstLine="709"/>
        <w:rPr>
          <w:szCs w:val="24"/>
        </w:rPr>
      </w:pPr>
      <w:r w:rsidRPr="00E23C22">
        <w:rPr>
          <w:szCs w:val="24"/>
        </w:rPr>
        <w:t>Для детско-взрослой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E5464A" w:rsidRPr="00E23C22" w:rsidRDefault="00E5464A" w:rsidP="00E5464A">
      <w:pPr>
        <w:ind w:firstLine="709"/>
        <w:rPr>
          <w:szCs w:val="24"/>
        </w:rPr>
      </w:pPr>
      <w:r w:rsidRPr="00E23C22">
        <w:rPr>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w:t>
      </w:r>
    </w:p>
    <w:p w:rsidR="00E5464A" w:rsidRPr="00E23C22" w:rsidRDefault="00E5464A" w:rsidP="00E5464A">
      <w:pPr>
        <w:rPr>
          <w:szCs w:val="24"/>
        </w:rPr>
      </w:pPr>
      <w:r w:rsidRPr="00E23C22">
        <w:rPr>
          <w:szCs w:val="24"/>
        </w:rPr>
        <w:t>воспитательных задач.</w:t>
      </w:r>
    </w:p>
    <w:p w:rsidR="00E5464A" w:rsidRPr="00E23C22" w:rsidRDefault="00E5464A" w:rsidP="00E5464A">
      <w:pPr>
        <w:ind w:firstLine="709"/>
        <w:rPr>
          <w:szCs w:val="24"/>
        </w:rPr>
      </w:pPr>
      <w:r w:rsidRPr="00E23C22">
        <w:rPr>
          <w:szCs w:val="24"/>
        </w:rPr>
        <w:t>Детская общность – это общество сверстников как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5464A" w:rsidRPr="00E23C22" w:rsidRDefault="00E5464A" w:rsidP="00E5464A">
      <w:pPr>
        <w:ind w:firstLine="709"/>
        <w:rPr>
          <w:szCs w:val="24"/>
        </w:rPr>
      </w:pPr>
      <w:r w:rsidRPr="00E23C22">
        <w:rPr>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педагоги в ДОУ важное значение придают детским взаимоотношениям дух доброжелательности, развивают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E5464A" w:rsidRPr="00E23C22" w:rsidRDefault="00E5464A" w:rsidP="00E5464A">
      <w:pPr>
        <w:ind w:firstLine="709"/>
        <w:rPr>
          <w:szCs w:val="24"/>
        </w:rPr>
      </w:pPr>
      <w:r w:rsidRPr="00E23C22">
        <w:rPr>
          <w:szCs w:val="24"/>
        </w:rPr>
        <w:t>Одним из видов детских общностей являются разновозрастные детские общности. В детском саду существует возможность взаимодействия ребенка как со старшими, так и с младшими детьми. Поэтому включенность ребенка в отношения со старшими, помимо</w:t>
      </w:r>
    </w:p>
    <w:p w:rsidR="00E5464A" w:rsidRPr="00E23C22" w:rsidRDefault="00E5464A" w:rsidP="00E5464A">
      <w:pPr>
        <w:rPr>
          <w:szCs w:val="24"/>
        </w:rPr>
      </w:pPr>
      <w:r w:rsidRPr="00E23C22">
        <w:rPr>
          <w:szCs w:val="24"/>
        </w:rPr>
        <w:t xml:space="preserve"> подражания и приобретения нового, рождает опыт послушания, следования общим для всех</w:t>
      </w:r>
    </w:p>
    <w:p w:rsidR="00E5464A" w:rsidRDefault="00E5464A" w:rsidP="00E5464A">
      <w:pPr>
        <w:rPr>
          <w:szCs w:val="24"/>
        </w:rPr>
      </w:pPr>
      <w:r w:rsidRPr="00E23C22">
        <w:rPr>
          <w:szCs w:val="24"/>
        </w:rPr>
        <w:lastRenderedPageBreak/>
        <w:t xml:space="preserve"> правилам, нормам поведения и традициям. Отношения с младшими также дает возможность для ребенка стать авторитетом и образцом для подражания, а также пространство для воспитания заботы и ответственности.</w:t>
      </w:r>
    </w:p>
    <w:p w:rsidR="00E5464A" w:rsidRPr="00662186" w:rsidRDefault="00E5464A" w:rsidP="00E5464A">
      <w:pPr>
        <w:rPr>
          <w:szCs w:val="24"/>
        </w:rPr>
      </w:pPr>
      <w:r w:rsidRPr="00E23C22">
        <w:rPr>
          <w:b/>
          <w:color w:val="333333"/>
          <w:szCs w:val="24"/>
        </w:rPr>
        <w:t>Задачи воспитания в образовательных областях.</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1) Для проектирования содержания воспитательной работы необходимо соотнести направления воспитания и образовательные области.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2) 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Образовательная область "Познавательное развитие" соотносится с познавательным и патриотическим направлениями воспитания;</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Образовательная область "Речевое развитие" соотносится с социальным и эстетическим направлениями воспитания;</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Образовательная область "Художественно-эстетическое развитие" соотносится с эстетическим направлением воспитания;</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Образовательная область "Физическое развитие" соотносится с физическим и оздоровительным направлениями воспитания.</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3)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воспитание любви к своей семье, своему населенному пункту, родному краю, своей стране;</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воспитание ценностного отношения к культурному наследию своего народа, к нравственным и культурным традициям России;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формирование способности бережно и уважительно относиться к результатам своего труда и труда других людей.</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воспитание отношения к знанию как ценности, понимание значения образования для человека, общества, страны;</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приобщение к отечественным традициям и праздникам, к истории и достижениям родной страны, к культурному наследию народов России;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воспитание уважения к людям - представителям разных народов России независимо от их этнической принадлежности;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воспитание уважительного отношения к государственным символам страны (флагу, гербу, гимну);</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lastRenderedPageBreak/>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владение формами речевого этикета, отражающими принятые в обществе правила и нормы культурного поведения;</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6)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7)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формирование у ребёнка возрастосообразных представлений о жизни, здоровье и физической культуре;</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E5464A" w:rsidRPr="00E23C22" w:rsidRDefault="00E5464A" w:rsidP="00E5464A">
      <w:pPr>
        <w:rPr>
          <w:color w:val="333333"/>
          <w:szCs w:val="24"/>
        </w:rPr>
      </w:pPr>
      <w:r w:rsidRPr="00E23C22">
        <w:rPr>
          <w:color w:val="333333"/>
          <w:szCs w:val="24"/>
        </w:rPr>
        <w:t>воспитание активности, самостоятельности, уверенности, нравственных и волевых качеств.</w:t>
      </w:r>
    </w:p>
    <w:p w:rsidR="00E5464A" w:rsidRPr="00E23C22" w:rsidRDefault="00E5464A" w:rsidP="00E5464A">
      <w:pPr>
        <w:rPr>
          <w:b/>
          <w:color w:val="333333"/>
          <w:szCs w:val="24"/>
        </w:rPr>
      </w:pPr>
      <w:r w:rsidRPr="00E23C22">
        <w:rPr>
          <w:b/>
          <w:color w:val="333333"/>
          <w:szCs w:val="24"/>
        </w:rPr>
        <w:t>Формы совместной деятельности в образовательной организации.</w:t>
      </w:r>
    </w:p>
    <w:p w:rsidR="00E5464A" w:rsidRPr="00E23C22" w:rsidRDefault="00E5464A" w:rsidP="00E5464A">
      <w:pPr>
        <w:shd w:val="clear" w:color="auto" w:fill="FFFFFF"/>
        <w:spacing w:line="240" w:lineRule="auto"/>
        <w:rPr>
          <w:b/>
          <w:color w:val="333333"/>
          <w:szCs w:val="24"/>
        </w:rPr>
      </w:pPr>
      <w:r w:rsidRPr="00E23C22">
        <w:rPr>
          <w:b/>
          <w:color w:val="333333"/>
          <w:szCs w:val="24"/>
        </w:rPr>
        <w:t>Работа с родителями (законными представителями).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w:t>
      </w:r>
      <w:r>
        <w:rPr>
          <w:color w:val="333333"/>
          <w:szCs w:val="24"/>
        </w:rPr>
        <w:t>турного окружения ДОУ</w:t>
      </w:r>
      <w:r w:rsidRPr="00E23C22">
        <w:rPr>
          <w:color w:val="333333"/>
          <w:szCs w:val="24"/>
        </w:rPr>
        <w:t xml:space="preserve">. 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обучающихся. Взаимодействие с семьей в духе партнерства в деле образования и воспитания, обучающихся является предпосылкой для обеспечения их полноценного развития. Диалог с родителями (законными представителями) необходим для планирования педагогической работы. Знание педагогами семейного уклада доверенных им обучающихся позволяет эффективнее решать образовательные задачи, передавая обучающихся дополнительный опыт. Педагоги, в свою очередь, также должны делиться информацией с родителями (законными представителями) о своей работе и о поведении ребенка во время пребывания в ДОУ. </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lastRenderedPageBreak/>
        <w:t>Используются такие формы работы в ДОУ:</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педагогические лектории;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родительские конференции;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круглые столы;</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родительские клубы;</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мастер-классы;</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буклеты, памятки;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общение по телефону;</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официальный сайт ДОУ, госпаблики сети в Вконтакте;</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организация совместных праздников;</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семейные фотоколлажи;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личные беседы.</w:t>
      </w:r>
    </w:p>
    <w:p w:rsidR="00E5464A" w:rsidRPr="00E23C22" w:rsidRDefault="00E5464A" w:rsidP="00E5464A">
      <w:pPr>
        <w:shd w:val="clear" w:color="auto" w:fill="FFFFFF"/>
        <w:spacing w:line="240" w:lineRule="auto"/>
        <w:ind w:firstLine="567"/>
        <w:rPr>
          <w:color w:val="333333"/>
          <w:szCs w:val="24"/>
        </w:rPr>
      </w:pPr>
      <w:r w:rsidRPr="00E23C22">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 ДОУ. 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w:t>
      </w:r>
    </w:p>
    <w:p w:rsidR="00E5464A" w:rsidRPr="00E23C22" w:rsidRDefault="00E5464A" w:rsidP="00E5464A">
      <w:pPr>
        <w:rPr>
          <w:b/>
          <w:szCs w:val="24"/>
        </w:rPr>
      </w:pPr>
      <w:r w:rsidRPr="00E23C22">
        <w:rPr>
          <w:b/>
          <w:szCs w:val="24"/>
        </w:rPr>
        <w:t>События образовательной организации.</w:t>
      </w:r>
    </w:p>
    <w:p w:rsidR="00E5464A" w:rsidRPr="00E23C22" w:rsidRDefault="00E5464A" w:rsidP="00E5464A">
      <w:pPr>
        <w:shd w:val="clear" w:color="auto" w:fill="FFFFFF"/>
        <w:spacing w:line="240" w:lineRule="auto"/>
        <w:ind w:firstLine="709"/>
        <w:rPr>
          <w:szCs w:val="24"/>
        </w:rPr>
      </w:pPr>
      <w:r w:rsidRPr="00E23C22">
        <w:rPr>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E5464A" w:rsidRPr="00E23C22" w:rsidRDefault="00E5464A" w:rsidP="00E5464A">
      <w:pPr>
        <w:shd w:val="clear" w:color="auto" w:fill="FFFFFF"/>
        <w:spacing w:line="240" w:lineRule="auto"/>
        <w:ind w:firstLine="709"/>
      </w:pPr>
      <w:r w:rsidRPr="00E23C22">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 </w:t>
      </w:r>
    </w:p>
    <w:p w:rsidR="00E5464A" w:rsidRPr="00E23C22" w:rsidRDefault="00E5464A" w:rsidP="00E5464A">
      <w:pPr>
        <w:shd w:val="clear" w:color="auto" w:fill="FFFFFF"/>
        <w:spacing w:line="240" w:lineRule="auto"/>
        <w:ind w:firstLine="709"/>
      </w:pPr>
      <w:r w:rsidRPr="00E23C22">
        <w:t xml:space="preserve">События ДОУ включают: </w:t>
      </w:r>
    </w:p>
    <w:p w:rsidR="00E5464A" w:rsidRPr="00E23C22" w:rsidRDefault="00E5464A" w:rsidP="00E5464A">
      <w:pPr>
        <w:shd w:val="clear" w:color="auto" w:fill="FFFFFF"/>
        <w:spacing w:line="240" w:lineRule="auto"/>
        <w:ind w:firstLine="709"/>
      </w:pPr>
      <w:r w:rsidRPr="00E23C22">
        <w:t xml:space="preserve">- проекты воспитательной направленности; </w:t>
      </w:r>
    </w:p>
    <w:p w:rsidR="00E5464A" w:rsidRPr="00E23C22" w:rsidRDefault="00E5464A" w:rsidP="00E5464A">
      <w:pPr>
        <w:shd w:val="clear" w:color="auto" w:fill="FFFFFF"/>
        <w:spacing w:line="240" w:lineRule="auto"/>
        <w:ind w:firstLine="709"/>
      </w:pPr>
      <w:r w:rsidRPr="00E23C22">
        <w:t xml:space="preserve">- праздники; </w:t>
      </w:r>
    </w:p>
    <w:p w:rsidR="00E5464A" w:rsidRPr="00E23C22" w:rsidRDefault="00E5464A" w:rsidP="00E5464A">
      <w:pPr>
        <w:shd w:val="clear" w:color="auto" w:fill="FFFFFF"/>
        <w:spacing w:line="240" w:lineRule="auto"/>
        <w:ind w:firstLine="709"/>
      </w:pPr>
      <w:r w:rsidRPr="00E23C22">
        <w:t xml:space="preserve">- общие дела; </w:t>
      </w:r>
    </w:p>
    <w:p w:rsidR="00E5464A" w:rsidRPr="00E23C22" w:rsidRDefault="00E5464A" w:rsidP="00E5464A">
      <w:pPr>
        <w:shd w:val="clear" w:color="auto" w:fill="FFFFFF"/>
        <w:spacing w:line="240" w:lineRule="auto"/>
        <w:ind w:firstLine="709"/>
      </w:pPr>
      <w:r w:rsidRPr="00E23C22">
        <w:t xml:space="preserve">- ритмы жизни (утренний и вечерний круг, прогулка); </w:t>
      </w:r>
    </w:p>
    <w:p w:rsidR="00E5464A" w:rsidRPr="00E23C22" w:rsidRDefault="00E5464A" w:rsidP="00E5464A">
      <w:pPr>
        <w:shd w:val="clear" w:color="auto" w:fill="FFFFFF"/>
        <w:spacing w:line="240" w:lineRule="auto"/>
        <w:ind w:firstLine="709"/>
      </w:pPr>
      <w:r w:rsidRPr="00E23C22">
        <w:t xml:space="preserve">- режимные моменты (прием пищи, подготовка ко сну и прочее); </w:t>
      </w:r>
    </w:p>
    <w:p w:rsidR="00E5464A" w:rsidRPr="00E23C22" w:rsidRDefault="00E5464A" w:rsidP="00E5464A">
      <w:pPr>
        <w:shd w:val="clear" w:color="auto" w:fill="FFFFFF"/>
        <w:spacing w:line="240" w:lineRule="auto"/>
        <w:ind w:firstLine="709"/>
      </w:pPr>
      <w:r w:rsidRPr="00E23C22">
        <w:t xml:space="preserve">- свободную игру; </w:t>
      </w:r>
    </w:p>
    <w:p w:rsidR="00E5464A" w:rsidRPr="00E23C22" w:rsidRDefault="00E5464A" w:rsidP="00E5464A">
      <w:pPr>
        <w:shd w:val="clear" w:color="auto" w:fill="FFFFFF"/>
        <w:spacing w:line="240" w:lineRule="auto"/>
        <w:ind w:firstLine="709"/>
      </w:pPr>
      <w:r w:rsidRPr="00E23C22">
        <w:t>- свободную деятельность детей</w:t>
      </w:r>
    </w:p>
    <w:p w:rsidR="00E5464A" w:rsidRPr="00E23C22" w:rsidRDefault="00E5464A" w:rsidP="00E5464A">
      <w:pPr>
        <w:shd w:val="clear" w:color="auto" w:fill="FFFFFF"/>
        <w:spacing w:line="240" w:lineRule="auto"/>
        <w:ind w:firstLine="709"/>
        <w:rPr>
          <w:szCs w:val="24"/>
        </w:rPr>
      </w:pPr>
    </w:p>
    <w:p w:rsidR="00E5464A" w:rsidRPr="00E23C22" w:rsidRDefault="00E5464A" w:rsidP="00E5464A">
      <w:pPr>
        <w:shd w:val="clear" w:color="auto" w:fill="FFFFFF"/>
        <w:spacing w:line="240" w:lineRule="auto"/>
        <w:rPr>
          <w:b/>
          <w:color w:val="333333"/>
          <w:szCs w:val="24"/>
        </w:rPr>
      </w:pPr>
      <w:r w:rsidRPr="00E23C22">
        <w:rPr>
          <w:b/>
          <w:color w:val="333333"/>
          <w:szCs w:val="24"/>
        </w:rPr>
        <w:t>Совместная деятельность в образовательных ситуациях.</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 xml:space="preserve">Воспитание в образовательной деятельности осуществляется в течение всего </w:t>
      </w:r>
      <w:r>
        <w:rPr>
          <w:color w:val="333333"/>
          <w:szCs w:val="24"/>
        </w:rPr>
        <w:t>времени пребывания ребёнка в ДОУ</w:t>
      </w:r>
      <w:r w:rsidRPr="00E23C22">
        <w:rPr>
          <w:color w:val="333333"/>
          <w:szCs w:val="24"/>
        </w:rPr>
        <w:t>.</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К основным видам организации совместной деятельности в образовательных ситуациях в ДОУ относятся:</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ситуативная беседа, рассказ, советы, вопросы;</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социальное моделирование, воспитывающая (проблемная) ситуация, составление рассказов из личного опыта;</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разучивание и исполнение песен, театрализация, драматизация, этюды-инсценировки;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lastRenderedPageBreak/>
        <w:t>рассматривание и обсуждение картин и книжных иллюстраций, просмотр видеороликов, презентаций, мультфильмов;</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организация выставок (книг, репродукций картин, тематических или авторских, детских поделок и тому подобное),</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экскурсии (в музей, в общеобразовательную организацию и тому подобное), посещение спектаклей, выставок;</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игровые методы (игровая роль, игровая ситуация, игровое действие и другие);</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E5464A" w:rsidRPr="00E23C22" w:rsidRDefault="00E5464A" w:rsidP="00E5464A">
      <w:pPr>
        <w:rPr>
          <w:b/>
          <w:szCs w:val="24"/>
        </w:rPr>
      </w:pPr>
      <w:r w:rsidRPr="00E23C22">
        <w:rPr>
          <w:b/>
          <w:szCs w:val="24"/>
        </w:rPr>
        <w:t xml:space="preserve"> Организация предметно-пространственной среды.</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E5464A" w:rsidRPr="00E23C22" w:rsidRDefault="00E5464A" w:rsidP="00E5464A">
      <w:pPr>
        <w:shd w:val="clear" w:color="auto" w:fill="FFFFFF"/>
        <w:spacing w:line="240" w:lineRule="auto"/>
        <w:ind w:firstLine="567"/>
        <w:rPr>
          <w:color w:val="333333"/>
          <w:szCs w:val="24"/>
        </w:rPr>
      </w:pPr>
      <w:r w:rsidRPr="00E23C22">
        <w:t>Развивающая предметно-пространственная среда содержит следующие компоненты, способствующие повышению ее воспитательного потенциала:</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знаки и символы государства, р</w:t>
      </w:r>
      <w:r>
        <w:rPr>
          <w:color w:val="333333"/>
          <w:szCs w:val="24"/>
        </w:rPr>
        <w:t>егиона, населенного пункта и ДОУ</w:t>
      </w:r>
      <w:r w:rsidRPr="00E23C22">
        <w:rPr>
          <w:color w:val="333333"/>
          <w:szCs w:val="24"/>
        </w:rPr>
        <w:t>;</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 xml:space="preserve">компоненты среды, отражающие региональные, этнографические и другие особенности социокультурных </w:t>
      </w:r>
      <w:r>
        <w:rPr>
          <w:color w:val="333333"/>
          <w:szCs w:val="24"/>
        </w:rPr>
        <w:t>условий, в которых находится ДОУ</w:t>
      </w:r>
      <w:r w:rsidRPr="00E23C22">
        <w:rPr>
          <w:color w:val="333333"/>
          <w:szCs w:val="24"/>
        </w:rPr>
        <w:t>;</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компоненты среды, отражающие экологичность, природосообразность и безопасность;</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компоненты среды, обеспечивающие детям возможность общения, игры и совместной деятельности;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компоненты среды, отражающие ценность семьи, людей разных поколений, радость общения с семьей;</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E5464A" w:rsidRPr="00E23C22" w:rsidRDefault="00E5464A" w:rsidP="00E5464A">
      <w:pPr>
        <w:shd w:val="clear" w:color="auto" w:fill="FFFFFF"/>
        <w:spacing w:line="240" w:lineRule="auto"/>
        <w:ind w:firstLine="567"/>
      </w:pPr>
      <w:r w:rsidRPr="00E23C22">
        <w:t>Развитие РППС ДОУ - управляемый процесс, направленный на то, чтобы среда была гармоничной и эстетически привлекательной. При выборе материалов и игрушек для РППС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E5464A" w:rsidRPr="00E23C22" w:rsidRDefault="00E5464A" w:rsidP="00E5464A">
      <w:pPr>
        <w:shd w:val="clear" w:color="auto" w:fill="FFFFFF"/>
        <w:spacing w:line="240" w:lineRule="auto"/>
        <w:rPr>
          <w:b/>
          <w:color w:val="333333"/>
          <w:szCs w:val="24"/>
        </w:rPr>
      </w:pPr>
      <w:r w:rsidRPr="00E23C22">
        <w:rPr>
          <w:b/>
          <w:color w:val="333333"/>
          <w:szCs w:val="24"/>
        </w:rPr>
        <w:t xml:space="preserve"> Социальное партнерство.</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Реализация воспитательного потенциала социального партнерства предусматривает:</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участие представителей организаций-партнеров в проведении занятий в рамках дополнительного образования;</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проведение на базе организаций-партнеров различных мероприятий, событий и акций воспитательной направленности;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E5464A" w:rsidRPr="00E23C22" w:rsidRDefault="00E5464A" w:rsidP="00E5464A">
      <w:pPr>
        <w:shd w:val="clear" w:color="auto" w:fill="FFFFFF"/>
        <w:spacing w:line="240" w:lineRule="auto"/>
        <w:ind w:firstLine="567"/>
        <w:rPr>
          <w:color w:val="333333"/>
          <w:szCs w:val="24"/>
        </w:rPr>
      </w:pPr>
      <w:r w:rsidRPr="00E23C22">
        <w:rPr>
          <w:color w:val="333333"/>
          <w:szCs w:val="24"/>
        </w:rPr>
        <w:lastRenderedPageBreak/>
        <w:t>Организациями-партнерами являются:</w:t>
      </w:r>
    </w:p>
    <w:p w:rsidR="00E5464A" w:rsidRPr="00E23C22" w:rsidRDefault="00E5464A" w:rsidP="00E5464A">
      <w:pPr>
        <w:numPr>
          <w:ilvl w:val="1"/>
          <w:numId w:val="23"/>
        </w:numPr>
        <w:shd w:val="clear" w:color="auto" w:fill="FFFFFF"/>
        <w:spacing w:line="240" w:lineRule="auto"/>
        <w:contextualSpacing/>
        <w:rPr>
          <w:rFonts w:eastAsia="Calibri"/>
          <w:color w:val="000000"/>
          <w:szCs w:val="24"/>
        </w:rPr>
      </w:pPr>
      <w:r w:rsidRPr="00E23C22">
        <w:rPr>
          <w:rFonts w:eastAsia="Calibri"/>
          <w:color w:val="000000"/>
          <w:szCs w:val="24"/>
        </w:rPr>
        <w:t>ОГИБДД МВД Сальского района</w:t>
      </w:r>
    </w:p>
    <w:p w:rsidR="00E5464A" w:rsidRPr="00E23C22" w:rsidRDefault="00E5464A" w:rsidP="00E5464A">
      <w:pPr>
        <w:numPr>
          <w:ilvl w:val="1"/>
          <w:numId w:val="23"/>
        </w:numPr>
        <w:shd w:val="clear" w:color="auto" w:fill="FFFFFF"/>
        <w:spacing w:line="240" w:lineRule="auto"/>
        <w:contextualSpacing/>
        <w:rPr>
          <w:rFonts w:eastAsia="Calibri"/>
          <w:color w:val="000000"/>
          <w:szCs w:val="24"/>
        </w:rPr>
      </w:pPr>
      <w:r w:rsidRPr="00E23C22">
        <w:rPr>
          <w:rFonts w:eastAsia="Calibri"/>
          <w:color w:val="000000"/>
          <w:szCs w:val="24"/>
        </w:rPr>
        <w:t>Районный Дворец культуры </w:t>
      </w:r>
      <w:r w:rsidRPr="00E23C22">
        <w:rPr>
          <w:rFonts w:eastAsia="Calibri"/>
          <w:bCs/>
          <w:color w:val="000000"/>
          <w:szCs w:val="24"/>
        </w:rPr>
        <w:t>им</w:t>
      </w:r>
      <w:r w:rsidRPr="00E23C22">
        <w:rPr>
          <w:rFonts w:eastAsia="Calibri"/>
          <w:color w:val="000000"/>
          <w:szCs w:val="24"/>
        </w:rPr>
        <w:t>.Р.В.</w:t>
      </w:r>
      <w:r w:rsidRPr="00E23C22">
        <w:rPr>
          <w:rFonts w:eastAsia="Calibri"/>
          <w:bCs/>
          <w:color w:val="000000"/>
          <w:szCs w:val="24"/>
        </w:rPr>
        <w:t>Негребецкого</w:t>
      </w:r>
    </w:p>
    <w:p w:rsidR="00E5464A" w:rsidRPr="00E23C22" w:rsidRDefault="00E5464A" w:rsidP="00E5464A">
      <w:pPr>
        <w:numPr>
          <w:ilvl w:val="1"/>
          <w:numId w:val="23"/>
        </w:numPr>
        <w:shd w:val="clear" w:color="auto" w:fill="FFFFFF"/>
        <w:spacing w:line="240" w:lineRule="auto"/>
        <w:contextualSpacing/>
        <w:rPr>
          <w:rFonts w:eastAsia="Calibri"/>
          <w:color w:val="000000"/>
          <w:szCs w:val="24"/>
        </w:rPr>
      </w:pPr>
      <w:r w:rsidRPr="00E23C22">
        <w:rPr>
          <w:rFonts w:eastAsia="Calibri"/>
          <w:color w:val="000000"/>
          <w:szCs w:val="24"/>
        </w:rPr>
        <w:t>«Сальский </w:t>
      </w:r>
      <w:r w:rsidRPr="00E23C22">
        <w:rPr>
          <w:rFonts w:eastAsia="Calibri"/>
          <w:bCs/>
          <w:color w:val="000000"/>
          <w:szCs w:val="24"/>
        </w:rPr>
        <w:t>музей</w:t>
      </w:r>
      <w:r w:rsidRPr="00E23C22">
        <w:rPr>
          <w:rFonts w:eastAsia="Calibri"/>
          <w:color w:val="000000"/>
          <w:szCs w:val="24"/>
        </w:rPr>
        <w:t> </w:t>
      </w:r>
      <w:r w:rsidRPr="00E23C22">
        <w:rPr>
          <w:rFonts w:eastAsia="Calibri"/>
          <w:bCs/>
          <w:color w:val="000000"/>
          <w:szCs w:val="24"/>
        </w:rPr>
        <w:t>имени</w:t>
      </w:r>
      <w:r w:rsidRPr="00E23C22">
        <w:rPr>
          <w:rFonts w:eastAsia="Calibri"/>
          <w:color w:val="000000"/>
          <w:szCs w:val="24"/>
        </w:rPr>
        <w:t> В. К. </w:t>
      </w:r>
      <w:r w:rsidRPr="00E23C22">
        <w:rPr>
          <w:rFonts w:eastAsia="Calibri"/>
          <w:bCs/>
          <w:color w:val="000000"/>
          <w:szCs w:val="24"/>
        </w:rPr>
        <w:t>Нечитайло</w:t>
      </w:r>
      <w:r w:rsidRPr="00E23C22">
        <w:rPr>
          <w:rFonts w:eastAsia="Calibri"/>
          <w:color w:val="000000"/>
          <w:szCs w:val="24"/>
        </w:rPr>
        <w:t>»</w:t>
      </w:r>
    </w:p>
    <w:p w:rsidR="00E5464A" w:rsidRPr="00E23C22" w:rsidRDefault="00E5464A" w:rsidP="00E5464A">
      <w:pPr>
        <w:numPr>
          <w:ilvl w:val="1"/>
          <w:numId w:val="23"/>
        </w:numPr>
        <w:shd w:val="clear" w:color="auto" w:fill="FFFFFF"/>
        <w:spacing w:line="240" w:lineRule="auto"/>
        <w:contextualSpacing/>
        <w:rPr>
          <w:rFonts w:eastAsia="Calibri"/>
          <w:color w:val="000000"/>
          <w:szCs w:val="24"/>
        </w:rPr>
      </w:pPr>
      <w:r w:rsidRPr="00E23C22">
        <w:rPr>
          <w:rFonts w:eastAsia="Calibri"/>
          <w:color w:val="000000"/>
          <w:szCs w:val="24"/>
        </w:rPr>
        <w:t>МБОУ СОШ № 6 г. Сальска</w:t>
      </w:r>
    </w:p>
    <w:p w:rsidR="00E5464A" w:rsidRPr="00E23C22" w:rsidRDefault="00E5464A" w:rsidP="00E5464A">
      <w:pPr>
        <w:numPr>
          <w:ilvl w:val="1"/>
          <w:numId w:val="23"/>
        </w:numPr>
        <w:shd w:val="clear" w:color="auto" w:fill="FFFFFF"/>
        <w:spacing w:line="240" w:lineRule="auto"/>
        <w:contextualSpacing/>
        <w:rPr>
          <w:rFonts w:eastAsia="Calibri"/>
          <w:color w:val="000000"/>
          <w:szCs w:val="24"/>
        </w:rPr>
      </w:pPr>
      <w:r w:rsidRPr="00E23C22">
        <w:rPr>
          <w:rFonts w:eastAsia="Calibri"/>
          <w:color w:val="000000"/>
          <w:szCs w:val="24"/>
        </w:rPr>
        <w:t>«Пожарно-спасательная часть № 33, противопожарной службы РО, УГПС, МЧС РФ»</w:t>
      </w:r>
    </w:p>
    <w:p w:rsidR="00E5464A" w:rsidRPr="00E23C22" w:rsidRDefault="00E5464A" w:rsidP="00E5464A">
      <w:pPr>
        <w:numPr>
          <w:ilvl w:val="1"/>
          <w:numId w:val="23"/>
        </w:numPr>
        <w:shd w:val="clear" w:color="auto" w:fill="FFFFFF"/>
        <w:spacing w:line="240" w:lineRule="auto"/>
        <w:contextualSpacing/>
        <w:rPr>
          <w:rFonts w:eastAsia="Calibri"/>
          <w:color w:val="000000"/>
          <w:szCs w:val="24"/>
        </w:rPr>
      </w:pPr>
      <w:r w:rsidRPr="00E23C22">
        <w:rPr>
          <w:rFonts w:eastAsia="Calibri"/>
          <w:color w:val="000000"/>
          <w:szCs w:val="24"/>
        </w:rPr>
        <w:t>«Детская школа искусств г.Сальска им. В.Н.Еждика»</w:t>
      </w:r>
    </w:p>
    <w:p w:rsidR="00E5464A" w:rsidRPr="00E23C22" w:rsidRDefault="00E5464A" w:rsidP="00E5464A">
      <w:pPr>
        <w:numPr>
          <w:ilvl w:val="1"/>
          <w:numId w:val="23"/>
        </w:numPr>
        <w:shd w:val="clear" w:color="auto" w:fill="FFFFFF"/>
        <w:spacing w:line="240" w:lineRule="auto"/>
        <w:contextualSpacing/>
        <w:rPr>
          <w:rFonts w:eastAsia="Calibri"/>
          <w:color w:val="000000"/>
          <w:szCs w:val="24"/>
        </w:rPr>
      </w:pPr>
      <w:r w:rsidRPr="00E23C22">
        <w:rPr>
          <w:rFonts w:eastAsia="Calibri"/>
          <w:color w:val="000000"/>
          <w:szCs w:val="24"/>
        </w:rPr>
        <w:t>«ГБУ РО Центральная районная </w:t>
      </w:r>
      <w:r w:rsidRPr="00E23C22">
        <w:rPr>
          <w:rFonts w:eastAsia="Calibri"/>
          <w:bCs/>
          <w:color w:val="000000"/>
          <w:szCs w:val="24"/>
        </w:rPr>
        <w:t>больница</w:t>
      </w:r>
      <w:r w:rsidRPr="00E23C22">
        <w:rPr>
          <w:rFonts w:eastAsia="Calibri"/>
          <w:color w:val="000000"/>
          <w:szCs w:val="24"/>
        </w:rPr>
        <w:t> в </w:t>
      </w:r>
      <w:r w:rsidRPr="00E23C22">
        <w:rPr>
          <w:rFonts w:eastAsia="Calibri"/>
          <w:bCs/>
          <w:color w:val="000000"/>
          <w:szCs w:val="24"/>
        </w:rPr>
        <w:t>Сальском</w:t>
      </w:r>
      <w:r w:rsidRPr="00E23C22">
        <w:rPr>
          <w:rFonts w:eastAsia="Calibri"/>
          <w:color w:val="000000"/>
          <w:szCs w:val="24"/>
        </w:rPr>
        <w:t> районе»</w:t>
      </w:r>
    </w:p>
    <w:p w:rsidR="007C54A7" w:rsidRPr="00E23C22" w:rsidRDefault="007C54A7" w:rsidP="007C54A7">
      <w:pPr>
        <w:shd w:val="clear" w:color="auto" w:fill="FFFFFF"/>
        <w:spacing w:line="240" w:lineRule="auto"/>
        <w:rPr>
          <w:b/>
          <w:color w:val="000000"/>
          <w:szCs w:val="24"/>
        </w:rPr>
      </w:pPr>
      <w:r>
        <w:rPr>
          <w:b/>
          <w:szCs w:val="24"/>
        </w:rPr>
        <w:t>2.8</w:t>
      </w:r>
      <w:r w:rsidRPr="00E23C22">
        <w:rPr>
          <w:b/>
          <w:szCs w:val="24"/>
        </w:rPr>
        <w:t>.</w:t>
      </w:r>
      <w:r>
        <w:rPr>
          <w:b/>
          <w:szCs w:val="24"/>
        </w:rPr>
        <w:t>5.</w:t>
      </w:r>
      <w:r w:rsidRPr="00E23C22">
        <w:rPr>
          <w:b/>
          <w:color w:val="333333"/>
          <w:szCs w:val="24"/>
        </w:rPr>
        <w:t xml:space="preserve"> Организационный раздел Программы воспитания.</w:t>
      </w:r>
    </w:p>
    <w:p w:rsidR="007C54A7" w:rsidRPr="00E23C22" w:rsidRDefault="007C54A7" w:rsidP="007C54A7">
      <w:pPr>
        <w:shd w:val="clear" w:color="auto" w:fill="FFFFFF"/>
        <w:spacing w:line="240" w:lineRule="auto"/>
        <w:rPr>
          <w:b/>
          <w:color w:val="333333"/>
          <w:szCs w:val="24"/>
        </w:rPr>
      </w:pPr>
      <w:r w:rsidRPr="00E23C22">
        <w:rPr>
          <w:b/>
          <w:color w:val="333333"/>
          <w:szCs w:val="24"/>
        </w:rPr>
        <w:t>Кадровое обеспечение.</w:t>
      </w:r>
    </w:p>
    <w:p w:rsidR="007C54A7" w:rsidRPr="00E23C22" w:rsidRDefault="007C54A7" w:rsidP="007C54A7">
      <w:pPr>
        <w:autoSpaceDE w:val="0"/>
        <w:autoSpaceDN w:val="0"/>
        <w:adjustRightInd w:val="0"/>
        <w:spacing w:line="240" w:lineRule="auto"/>
        <w:ind w:firstLine="709"/>
        <w:rPr>
          <w:color w:val="000000"/>
          <w:szCs w:val="24"/>
        </w:rPr>
      </w:pPr>
      <w:r w:rsidRPr="00E23C22">
        <w:rPr>
          <w:color w:val="000000"/>
          <w:szCs w:val="24"/>
        </w:rPr>
        <w:t xml:space="preserve">Цели и задачи рабочей Программы воспитания реализуют все педагогические работники МБДОУ: </w:t>
      </w:r>
    </w:p>
    <w:p w:rsidR="007C54A7" w:rsidRPr="00E23C22" w:rsidRDefault="007C54A7" w:rsidP="007C54A7">
      <w:pPr>
        <w:numPr>
          <w:ilvl w:val="0"/>
          <w:numId w:val="24"/>
        </w:numPr>
        <w:autoSpaceDE w:val="0"/>
        <w:autoSpaceDN w:val="0"/>
        <w:adjustRightInd w:val="0"/>
        <w:spacing w:after="57" w:line="240" w:lineRule="auto"/>
        <w:rPr>
          <w:color w:val="000000"/>
          <w:szCs w:val="24"/>
        </w:rPr>
      </w:pPr>
      <w:r w:rsidRPr="00E23C22">
        <w:rPr>
          <w:color w:val="000000"/>
          <w:szCs w:val="24"/>
        </w:rPr>
        <w:t xml:space="preserve"> Воспитатели; </w:t>
      </w:r>
    </w:p>
    <w:p w:rsidR="007C54A7" w:rsidRPr="00E23C22" w:rsidRDefault="007C54A7" w:rsidP="007C54A7">
      <w:pPr>
        <w:numPr>
          <w:ilvl w:val="0"/>
          <w:numId w:val="24"/>
        </w:numPr>
        <w:autoSpaceDE w:val="0"/>
        <w:autoSpaceDN w:val="0"/>
        <w:adjustRightInd w:val="0"/>
        <w:spacing w:after="57" w:line="240" w:lineRule="auto"/>
        <w:rPr>
          <w:color w:val="000000"/>
          <w:szCs w:val="24"/>
        </w:rPr>
      </w:pPr>
      <w:r w:rsidRPr="00E23C22">
        <w:rPr>
          <w:color w:val="000000"/>
          <w:szCs w:val="24"/>
        </w:rPr>
        <w:t xml:space="preserve"> Музыкальные руководители; </w:t>
      </w:r>
    </w:p>
    <w:p w:rsidR="007C54A7" w:rsidRPr="00E23C22" w:rsidRDefault="007C54A7" w:rsidP="007C54A7">
      <w:pPr>
        <w:numPr>
          <w:ilvl w:val="0"/>
          <w:numId w:val="24"/>
        </w:numPr>
        <w:autoSpaceDE w:val="0"/>
        <w:autoSpaceDN w:val="0"/>
        <w:adjustRightInd w:val="0"/>
        <w:spacing w:after="57" w:line="240" w:lineRule="auto"/>
        <w:rPr>
          <w:color w:val="000000"/>
          <w:szCs w:val="24"/>
        </w:rPr>
      </w:pPr>
      <w:r w:rsidRPr="00E23C22">
        <w:rPr>
          <w:color w:val="000000"/>
          <w:szCs w:val="24"/>
        </w:rPr>
        <w:t xml:space="preserve"> Инструктор по физической культуре; </w:t>
      </w:r>
    </w:p>
    <w:p w:rsidR="007C54A7" w:rsidRPr="00E23C22" w:rsidRDefault="007C54A7" w:rsidP="007C54A7">
      <w:pPr>
        <w:numPr>
          <w:ilvl w:val="0"/>
          <w:numId w:val="24"/>
        </w:numPr>
        <w:autoSpaceDE w:val="0"/>
        <w:autoSpaceDN w:val="0"/>
        <w:adjustRightInd w:val="0"/>
        <w:spacing w:after="57" w:line="240" w:lineRule="auto"/>
        <w:rPr>
          <w:color w:val="000000"/>
          <w:szCs w:val="24"/>
        </w:rPr>
      </w:pPr>
      <w:r w:rsidRPr="00E23C22">
        <w:rPr>
          <w:color w:val="000000"/>
          <w:szCs w:val="24"/>
        </w:rPr>
        <w:t xml:space="preserve"> Педагог-психолог; </w:t>
      </w:r>
    </w:p>
    <w:p w:rsidR="007C54A7" w:rsidRPr="00E23C22" w:rsidRDefault="007C54A7" w:rsidP="007C54A7">
      <w:pPr>
        <w:numPr>
          <w:ilvl w:val="0"/>
          <w:numId w:val="24"/>
        </w:numPr>
        <w:autoSpaceDE w:val="0"/>
        <w:autoSpaceDN w:val="0"/>
        <w:adjustRightInd w:val="0"/>
        <w:spacing w:after="57" w:line="240" w:lineRule="auto"/>
        <w:rPr>
          <w:color w:val="000000"/>
          <w:szCs w:val="24"/>
        </w:rPr>
      </w:pPr>
      <w:r w:rsidRPr="00E23C22">
        <w:rPr>
          <w:color w:val="000000"/>
          <w:szCs w:val="24"/>
        </w:rPr>
        <w:t xml:space="preserve"> Учитель-логопед;</w:t>
      </w:r>
    </w:p>
    <w:p w:rsidR="007C54A7" w:rsidRPr="00E23C22" w:rsidRDefault="007C54A7" w:rsidP="007C54A7">
      <w:pPr>
        <w:autoSpaceDE w:val="0"/>
        <w:autoSpaceDN w:val="0"/>
        <w:adjustRightInd w:val="0"/>
        <w:spacing w:line="240" w:lineRule="auto"/>
        <w:ind w:firstLine="709"/>
        <w:rPr>
          <w:color w:val="000000"/>
          <w:szCs w:val="24"/>
        </w:rPr>
      </w:pPr>
      <w:r w:rsidRPr="00E23C22">
        <w:rPr>
          <w:color w:val="000000"/>
          <w:szCs w:val="24"/>
        </w:rPr>
        <w:t xml:space="preserve">Ответственными за то или иное мероприятие могут быть как представители администрации, так и педагоги МБДОУ № 10 «Ласточка» г.Сальска </w:t>
      </w:r>
    </w:p>
    <w:p w:rsidR="007C54A7" w:rsidRPr="00E23C22" w:rsidRDefault="007C54A7" w:rsidP="007C54A7">
      <w:pPr>
        <w:autoSpaceDE w:val="0"/>
        <w:autoSpaceDN w:val="0"/>
        <w:adjustRightInd w:val="0"/>
        <w:spacing w:line="240" w:lineRule="auto"/>
        <w:ind w:firstLine="709"/>
        <w:rPr>
          <w:color w:val="000000"/>
          <w:szCs w:val="24"/>
        </w:rPr>
      </w:pPr>
      <w:r w:rsidRPr="00E23C22">
        <w:rPr>
          <w:color w:val="000000"/>
          <w:szCs w:val="24"/>
        </w:rPr>
        <w:t xml:space="preserve">Ответственные назначаются в соответствии с уровнем мероприятия: </w:t>
      </w:r>
    </w:p>
    <w:p w:rsidR="007C54A7" w:rsidRPr="00E23C22" w:rsidRDefault="007C54A7" w:rsidP="007C54A7">
      <w:pPr>
        <w:numPr>
          <w:ilvl w:val="0"/>
          <w:numId w:val="25"/>
        </w:numPr>
        <w:autoSpaceDE w:val="0"/>
        <w:autoSpaceDN w:val="0"/>
        <w:adjustRightInd w:val="0"/>
        <w:spacing w:after="14" w:line="240" w:lineRule="auto"/>
        <w:rPr>
          <w:color w:val="000000"/>
          <w:szCs w:val="24"/>
        </w:rPr>
      </w:pPr>
      <w:r w:rsidRPr="00E23C22">
        <w:rPr>
          <w:rFonts w:ascii="Wingdings" w:hAnsi="Wingdings" w:cs="Wingdings"/>
          <w:color w:val="000000"/>
          <w:szCs w:val="24"/>
        </w:rPr>
        <w:t></w:t>
      </w:r>
      <w:r w:rsidRPr="00E23C22">
        <w:rPr>
          <w:color w:val="000000"/>
          <w:szCs w:val="24"/>
        </w:rPr>
        <w:t xml:space="preserve">руководитель ДОУ – мероприятия, предполагающие участие родителей (законных представителей) воспитанников, социальных партнеров, приглашенных гостей; </w:t>
      </w:r>
    </w:p>
    <w:p w:rsidR="007C54A7" w:rsidRPr="00E23C22" w:rsidRDefault="007C54A7" w:rsidP="007C54A7">
      <w:pPr>
        <w:numPr>
          <w:ilvl w:val="0"/>
          <w:numId w:val="25"/>
        </w:numPr>
        <w:autoSpaceDE w:val="0"/>
        <w:autoSpaceDN w:val="0"/>
        <w:adjustRightInd w:val="0"/>
        <w:spacing w:after="14" w:line="240" w:lineRule="auto"/>
        <w:rPr>
          <w:color w:val="000000"/>
          <w:szCs w:val="24"/>
        </w:rPr>
      </w:pPr>
      <w:r w:rsidRPr="00E23C22">
        <w:rPr>
          <w:rFonts w:ascii="Wingdings" w:hAnsi="Wingdings" w:cs="Wingdings"/>
          <w:color w:val="000000"/>
          <w:szCs w:val="24"/>
        </w:rPr>
        <w:t></w:t>
      </w:r>
      <w:r w:rsidRPr="00E23C22">
        <w:rPr>
          <w:color w:val="000000"/>
          <w:szCs w:val="24"/>
        </w:rPr>
        <w:t xml:space="preserve">старший воспитатель, воспитатель – мероприятия, предполагающие участие воспитанников и (или) их родителей (законных представителей) одной возрастной группы; </w:t>
      </w:r>
    </w:p>
    <w:p w:rsidR="007C54A7" w:rsidRPr="00E23C22" w:rsidRDefault="007C54A7" w:rsidP="007C54A7">
      <w:pPr>
        <w:numPr>
          <w:ilvl w:val="0"/>
          <w:numId w:val="25"/>
        </w:numPr>
        <w:autoSpaceDE w:val="0"/>
        <w:autoSpaceDN w:val="0"/>
        <w:adjustRightInd w:val="0"/>
        <w:spacing w:line="240" w:lineRule="auto"/>
        <w:rPr>
          <w:color w:val="000000"/>
          <w:szCs w:val="24"/>
        </w:rPr>
      </w:pPr>
      <w:r w:rsidRPr="00E23C22">
        <w:rPr>
          <w:rFonts w:ascii="Wingdings" w:hAnsi="Wingdings" w:cs="Wingdings"/>
          <w:color w:val="000000"/>
          <w:szCs w:val="24"/>
        </w:rPr>
        <w:t></w:t>
      </w:r>
      <w:r w:rsidRPr="00E23C22">
        <w:rPr>
          <w:color w:val="000000"/>
          <w:szCs w:val="24"/>
        </w:rPr>
        <w:t xml:space="preserve">музыкальный руководитель – мероприятия, обеспечивающие реализацию музыкальной деятельности воспитанников на любом уровне. </w:t>
      </w:r>
    </w:p>
    <w:p w:rsidR="007C54A7" w:rsidRPr="00E23C22" w:rsidRDefault="007C54A7" w:rsidP="007C54A7">
      <w:pPr>
        <w:shd w:val="clear" w:color="auto" w:fill="FFFFFF"/>
        <w:spacing w:line="240" w:lineRule="auto"/>
        <w:rPr>
          <w:color w:val="FF0000"/>
          <w:szCs w:val="24"/>
        </w:rPr>
      </w:pPr>
    </w:p>
    <w:p w:rsidR="007C54A7" w:rsidRPr="00E23C22" w:rsidRDefault="007C54A7" w:rsidP="007C54A7">
      <w:pPr>
        <w:shd w:val="clear" w:color="auto" w:fill="FFFFFF"/>
        <w:spacing w:line="240" w:lineRule="auto"/>
        <w:rPr>
          <w:b/>
          <w:color w:val="333333"/>
          <w:szCs w:val="24"/>
        </w:rPr>
      </w:pPr>
      <w:r w:rsidRPr="00E23C22">
        <w:rPr>
          <w:b/>
          <w:color w:val="333333"/>
          <w:szCs w:val="24"/>
        </w:rPr>
        <w:t>Нормативно-методическое обеспечение.</w:t>
      </w:r>
    </w:p>
    <w:p w:rsidR="007C54A7" w:rsidRPr="00E23C22" w:rsidRDefault="007C54A7" w:rsidP="007C54A7">
      <w:pPr>
        <w:autoSpaceDE w:val="0"/>
        <w:autoSpaceDN w:val="0"/>
        <w:adjustRightInd w:val="0"/>
        <w:spacing w:after="36" w:line="240" w:lineRule="auto"/>
        <w:rPr>
          <w:color w:val="000000"/>
          <w:szCs w:val="24"/>
        </w:rPr>
      </w:pPr>
      <w:r w:rsidRPr="00E23C22">
        <w:rPr>
          <w:color w:val="000000"/>
          <w:szCs w:val="24"/>
        </w:rPr>
        <w:t xml:space="preserve">1. Федеральный закон «Об образовании в Российской Федерации» от 29 декабря 2012 г. № 273-ФЗ. </w:t>
      </w:r>
    </w:p>
    <w:p w:rsidR="007C54A7" w:rsidRPr="00E23C22" w:rsidRDefault="007C54A7" w:rsidP="007C54A7">
      <w:pPr>
        <w:autoSpaceDE w:val="0"/>
        <w:autoSpaceDN w:val="0"/>
        <w:adjustRightInd w:val="0"/>
        <w:spacing w:line="240" w:lineRule="auto"/>
        <w:rPr>
          <w:color w:val="000000"/>
          <w:szCs w:val="24"/>
        </w:rPr>
      </w:pPr>
      <w:r w:rsidRPr="00E23C22">
        <w:rPr>
          <w:color w:val="000000"/>
          <w:szCs w:val="24"/>
        </w:rPr>
        <w:t xml:space="preserve">2. Федеральный закон от 31 июля 2020 г. № 304-ФЗ «О внесении изменений </w:t>
      </w:r>
    </w:p>
    <w:p w:rsidR="007C54A7" w:rsidRPr="00E23C22" w:rsidRDefault="007C54A7" w:rsidP="007C54A7">
      <w:pPr>
        <w:autoSpaceDE w:val="0"/>
        <w:autoSpaceDN w:val="0"/>
        <w:adjustRightInd w:val="0"/>
        <w:spacing w:after="36" w:line="240" w:lineRule="auto"/>
        <w:rPr>
          <w:color w:val="000000"/>
          <w:szCs w:val="24"/>
        </w:rPr>
      </w:pPr>
      <w:r w:rsidRPr="00E23C22">
        <w:rPr>
          <w:color w:val="000000"/>
          <w:szCs w:val="24"/>
        </w:rPr>
        <w:t xml:space="preserve">В Федеральный закон «Об образовании в Российской Федерации» по вопросам воспитания обучающихся». </w:t>
      </w:r>
    </w:p>
    <w:p w:rsidR="007C54A7" w:rsidRPr="00E23C22" w:rsidRDefault="007C54A7" w:rsidP="007C54A7">
      <w:pPr>
        <w:autoSpaceDE w:val="0"/>
        <w:autoSpaceDN w:val="0"/>
        <w:adjustRightInd w:val="0"/>
        <w:spacing w:after="36" w:line="240" w:lineRule="auto"/>
        <w:rPr>
          <w:color w:val="000000"/>
          <w:szCs w:val="24"/>
        </w:rPr>
      </w:pPr>
      <w:r w:rsidRPr="00E23C22">
        <w:rPr>
          <w:color w:val="000000"/>
          <w:szCs w:val="24"/>
        </w:rPr>
        <w:t>3. Конвенция о защите прав человека и основных свобод (от 4 ноября 1950 г. С изменениями и дополнениями от 11 мая 1994 г.).</w:t>
      </w:r>
    </w:p>
    <w:p w:rsidR="007C54A7" w:rsidRPr="00E23C22" w:rsidRDefault="007C54A7" w:rsidP="007C54A7">
      <w:pPr>
        <w:autoSpaceDE w:val="0"/>
        <w:autoSpaceDN w:val="0"/>
        <w:adjustRightInd w:val="0"/>
        <w:spacing w:after="36" w:line="240" w:lineRule="auto"/>
        <w:rPr>
          <w:color w:val="000000"/>
          <w:szCs w:val="24"/>
        </w:rPr>
      </w:pPr>
      <w:r w:rsidRPr="00E23C22">
        <w:rPr>
          <w:color w:val="000000"/>
          <w:szCs w:val="24"/>
        </w:rPr>
        <w:t xml:space="preserve">4. Конвенция о правах ребенка (от 20 ноября 1989 г.). </w:t>
      </w:r>
    </w:p>
    <w:p w:rsidR="007C54A7" w:rsidRPr="00E23C22" w:rsidRDefault="007C54A7" w:rsidP="007C54A7">
      <w:pPr>
        <w:autoSpaceDE w:val="0"/>
        <w:autoSpaceDN w:val="0"/>
        <w:adjustRightInd w:val="0"/>
        <w:spacing w:after="36" w:line="240" w:lineRule="auto"/>
        <w:rPr>
          <w:color w:val="000000"/>
          <w:szCs w:val="24"/>
        </w:rPr>
      </w:pPr>
      <w:r w:rsidRPr="00E23C22">
        <w:rPr>
          <w:color w:val="000000"/>
          <w:szCs w:val="24"/>
        </w:rPr>
        <w:t>5. Конституция РФ (1993 г. С поправками от 30 декабря 2008 г. № 6-ФКЗ, от 30 декабря 2008 г. № 7-ФКЗ).</w:t>
      </w:r>
    </w:p>
    <w:p w:rsidR="007C54A7" w:rsidRPr="00E23C22" w:rsidRDefault="007C54A7" w:rsidP="007C54A7">
      <w:pPr>
        <w:autoSpaceDE w:val="0"/>
        <w:autoSpaceDN w:val="0"/>
        <w:adjustRightInd w:val="0"/>
        <w:spacing w:after="36" w:line="240" w:lineRule="auto"/>
        <w:rPr>
          <w:color w:val="000000"/>
          <w:szCs w:val="24"/>
        </w:rPr>
      </w:pPr>
      <w:r w:rsidRPr="00E23C22">
        <w:rPr>
          <w:color w:val="000000"/>
          <w:szCs w:val="24"/>
        </w:rPr>
        <w:t xml:space="preserve">6. Семейный Кодекс РФ от 8 декабря 1995 г. № 223-ФЗ с изменениями, внесенными от 2 января 2000 г. № 32-ФЗ. </w:t>
      </w:r>
    </w:p>
    <w:p w:rsidR="007C54A7" w:rsidRPr="00E23C22" w:rsidRDefault="007C54A7" w:rsidP="007C54A7">
      <w:pPr>
        <w:autoSpaceDE w:val="0"/>
        <w:autoSpaceDN w:val="0"/>
        <w:adjustRightInd w:val="0"/>
        <w:spacing w:after="36" w:line="240" w:lineRule="auto"/>
        <w:rPr>
          <w:color w:val="000000"/>
          <w:szCs w:val="24"/>
        </w:rPr>
      </w:pPr>
      <w:r w:rsidRPr="00E23C22">
        <w:rPr>
          <w:color w:val="000000"/>
          <w:szCs w:val="24"/>
        </w:rPr>
        <w:t>7. Приказ Минобрнауки России от 17.10.2013 N 1155 «Об утверждении федерального государственного образовательного стандарта дошкольного образования».</w:t>
      </w:r>
    </w:p>
    <w:p w:rsidR="007C54A7" w:rsidRPr="00E23C22" w:rsidRDefault="007C54A7" w:rsidP="007C54A7">
      <w:pPr>
        <w:autoSpaceDE w:val="0"/>
        <w:autoSpaceDN w:val="0"/>
        <w:adjustRightInd w:val="0"/>
        <w:spacing w:after="36" w:line="240" w:lineRule="auto"/>
        <w:rPr>
          <w:color w:val="000000"/>
          <w:szCs w:val="24"/>
        </w:rPr>
      </w:pPr>
      <w:r w:rsidRPr="00E23C22">
        <w:rPr>
          <w:color w:val="000000"/>
          <w:szCs w:val="24"/>
        </w:rPr>
        <w:t xml:space="preserve">8. «Федеральный государственный образовательный стандарт дошкольного образования» от 01.01.2014. </w:t>
      </w:r>
    </w:p>
    <w:p w:rsidR="007C54A7" w:rsidRPr="00E23C22" w:rsidRDefault="007C54A7" w:rsidP="007C54A7">
      <w:pPr>
        <w:autoSpaceDE w:val="0"/>
        <w:autoSpaceDN w:val="0"/>
        <w:adjustRightInd w:val="0"/>
        <w:spacing w:after="36" w:line="240" w:lineRule="auto"/>
        <w:rPr>
          <w:color w:val="000000"/>
          <w:szCs w:val="24"/>
        </w:rPr>
      </w:pPr>
      <w:r w:rsidRPr="00E23C22">
        <w:rPr>
          <w:color w:val="000000"/>
          <w:szCs w:val="24"/>
        </w:rPr>
        <w:t xml:space="preserve">9.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rsidR="007C54A7" w:rsidRPr="00E23C22" w:rsidRDefault="007C54A7" w:rsidP="007C54A7">
      <w:pPr>
        <w:autoSpaceDE w:val="0"/>
        <w:autoSpaceDN w:val="0"/>
        <w:adjustRightInd w:val="0"/>
        <w:spacing w:after="36" w:line="240" w:lineRule="auto"/>
        <w:rPr>
          <w:color w:val="000000"/>
          <w:szCs w:val="24"/>
        </w:rPr>
      </w:pPr>
      <w:r w:rsidRPr="00E23C22">
        <w:rPr>
          <w:color w:val="000000"/>
          <w:szCs w:val="24"/>
        </w:rPr>
        <w:lastRenderedPageBreak/>
        <w:t xml:space="preserve">10. Стратегия развития воспитания в Российской Федерации на период до 2025 года (утверждена распоряжением Правительства РФ от 29.05.2015 № 996-р). </w:t>
      </w:r>
    </w:p>
    <w:p w:rsidR="007C54A7" w:rsidRPr="00E23C22" w:rsidRDefault="007C54A7" w:rsidP="007C54A7">
      <w:pPr>
        <w:autoSpaceDE w:val="0"/>
        <w:autoSpaceDN w:val="0"/>
        <w:adjustRightInd w:val="0"/>
        <w:spacing w:after="36" w:line="240" w:lineRule="auto"/>
        <w:rPr>
          <w:color w:val="000000"/>
          <w:szCs w:val="24"/>
        </w:rPr>
      </w:pPr>
      <w:r w:rsidRPr="00E23C22">
        <w:rPr>
          <w:color w:val="000000"/>
          <w:szCs w:val="24"/>
        </w:rPr>
        <w:t xml:space="preserve">11. Государственная программа РФ «Развитие образования» (2018 - 2025 годы). Утверждена постановлением Правительства Российской Федерации от 26 декабря 2017 г. № 1642. </w:t>
      </w:r>
    </w:p>
    <w:p w:rsidR="007C54A7" w:rsidRPr="00E23C22" w:rsidRDefault="007C54A7" w:rsidP="007C54A7">
      <w:pPr>
        <w:autoSpaceDE w:val="0"/>
        <w:autoSpaceDN w:val="0"/>
        <w:adjustRightInd w:val="0"/>
        <w:spacing w:after="36" w:line="240" w:lineRule="auto"/>
        <w:rPr>
          <w:color w:val="000000"/>
          <w:szCs w:val="24"/>
        </w:rPr>
      </w:pPr>
      <w:r w:rsidRPr="00E23C22">
        <w:rPr>
          <w:color w:val="000000"/>
          <w:szCs w:val="24"/>
        </w:rPr>
        <w:t xml:space="preserve">12. 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 </w:t>
      </w:r>
    </w:p>
    <w:p w:rsidR="007C54A7" w:rsidRPr="00E23C22" w:rsidRDefault="007C54A7" w:rsidP="007C54A7">
      <w:pPr>
        <w:autoSpaceDE w:val="0"/>
        <w:autoSpaceDN w:val="0"/>
        <w:adjustRightInd w:val="0"/>
        <w:spacing w:after="36" w:line="240" w:lineRule="auto"/>
        <w:rPr>
          <w:color w:val="000000"/>
          <w:szCs w:val="24"/>
        </w:rPr>
      </w:pPr>
      <w:r w:rsidRPr="00E23C22">
        <w:rPr>
          <w:color w:val="000000"/>
          <w:szCs w:val="24"/>
        </w:rPr>
        <w:t xml:space="preserve">13. СП 2.4.3648-20 «Санитарно-эпидемиологические требования к организациям воспитания и обучения, отдыха и оздоровления детей и молодежи». </w:t>
      </w:r>
    </w:p>
    <w:p w:rsidR="007C54A7" w:rsidRPr="00E23C22" w:rsidRDefault="007C54A7" w:rsidP="007C54A7">
      <w:pPr>
        <w:autoSpaceDE w:val="0"/>
        <w:autoSpaceDN w:val="0"/>
        <w:adjustRightInd w:val="0"/>
        <w:spacing w:line="240" w:lineRule="auto"/>
        <w:rPr>
          <w:color w:val="000000"/>
          <w:szCs w:val="24"/>
        </w:rPr>
      </w:pPr>
      <w:r w:rsidRPr="00E23C22">
        <w:rPr>
          <w:color w:val="000000"/>
          <w:szCs w:val="24"/>
        </w:rPr>
        <w:t xml:space="preserve">14. «Примерная рабочая программа воспитания для образовательных Организаций, реализующих образовательные программы дошкольного образования», разработанная Институтом стратегии развития образования РАО и одобренная решением Федерального учебно-методического объединения по общему образованию (протокол от 01 июля 2021 г. № 2/21). </w:t>
      </w:r>
    </w:p>
    <w:p w:rsidR="007C54A7" w:rsidRPr="00E23C22" w:rsidRDefault="007C54A7" w:rsidP="007C54A7">
      <w:pPr>
        <w:rPr>
          <w:szCs w:val="24"/>
        </w:rPr>
      </w:pPr>
      <w:r w:rsidRPr="00E23C22">
        <w:rPr>
          <w:szCs w:val="24"/>
        </w:rPr>
        <w:t xml:space="preserve">15. Образовательная программа дошкольного образования муниципального бюджетного дошкольного образовательного учреждения «Детский сад </w:t>
      </w:r>
      <w:r w:rsidRPr="00E23C22">
        <w:rPr>
          <w:bCs/>
          <w:szCs w:val="24"/>
        </w:rPr>
        <w:t>№ «Ласточка» г. Сальска</w:t>
      </w:r>
    </w:p>
    <w:p w:rsidR="007C54A7" w:rsidRPr="00E23C22" w:rsidRDefault="007C54A7" w:rsidP="007C54A7">
      <w:pPr>
        <w:autoSpaceDE w:val="0"/>
        <w:autoSpaceDN w:val="0"/>
        <w:adjustRightInd w:val="0"/>
        <w:spacing w:line="240" w:lineRule="auto"/>
        <w:rPr>
          <w:color w:val="000000"/>
          <w:szCs w:val="24"/>
        </w:rPr>
      </w:pPr>
      <w:r w:rsidRPr="00E23C22">
        <w:rPr>
          <w:color w:val="000000"/>
          <w:szCs w:val="24"/>
        </w:rPr>
        <w:t>16. Устав МБДОУ № 10 «Ласточка» г.Сальска.</w:t>
      </w:r>
    </w:p>
    <w:p w:rsidR="007C54A7" w:rsidRPr="00E23C22" w:rsidRDefault="007C54A7" w:rsidP="007C54A7">
      <w:pPr>
        <w:shd w:val="clear" w:color="auto" w:fill="FFFFFF"/>
        <w:spacing w:line="240" w:lineRule="auto"/>
        <w:rPr>
          <w:b/>
          <w:color w:val="333333"/>
          <w:szCs w:val="24"/>
        </w:rPr>
      </w:pPr>
      <w:r w:rsidRPr="00E23C22">
        <w:rPr>
          <w:b/>
          <w:color w:val="333333"/>
          <w:szCs w:val="24"/>
        </w:rPr>
        <w:t>Требования к условиям работы с особыми категориями детей.</w:t>
      </w:r>
    </w:p>
    <w:p w:rsidR="007C54A7" w:rsidRPr="00E23C22" w:rsidRDefault="007C54A7" w:rsidP="007C54A7">
      <w:pPr>
        <w:ind w:firstLine="709"/>
        <w:rPr>
          <w:color w:val="333333"/>
          <w:szCs w:val="24"/>
        </w:rPr>
      </w:pPr>
      <w:r w:rsidRPr="00E23C22">
        <w:rPr>
          <w:color w:val="333333"/>
          <w:szCs w:val="24"/>
        </w:rPr>
        <w:t xml:space="preserve">По своим основным задачам воспитательная работа в ДОУ не зависит от наличия (отсутствия) у ребёнка особых образовательных потребностей. </w:t>
      </w:r>
    </w:p>
    <w:p w:rsidR="007C54A7" w:rsidRPr="00E23C22" w:rsidRDefault="007C54A7" w:rsidP="007C54A7">
      <w:pPr>
        <w:ind w:firstLine="709"/>
        <w:rPr>
          <w:color w:val="333333"/>
          <w:szCs w:val="24"/>
        </w:rPr>
      </w:pPr>
      <w:r w:rsidRPr="00E23C22">
        <w:rPr>
          <w:color w:val="333333"/>
          <w:szCs w:val="24"/>
        </w:rPr>
        <w:t>В основе процесса воспитания детей в ДОУ лежат традиционные ценности российского общества. В ДОУ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7C54A7" w:rsidRPr="00E23C22" w:rsidRDefault="007C54A7" w:rsidP="007C54A7">
      <w:pPr>
        <w:ind w:firstLine="709"/>
        <w:rPr>
          <w:color w:val="333333"/>
          <w:szCs w:val="24"/>
        </w:rPr>
      </w:pPr>
      <w:r w:rsidRPr="00E23C22">
        <w:rPr>
          <w:color w:val="333333"/>
          <w:szCs w:val="24"/>
        </w:rPr>
        <w:t xml:space="preserve"> ДОУ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rsidR="007C54A7" w:rsidRPr="00E23C22" w:rsidRDefault="007C54A7" w:rsidP="007C54A7">
      <w:pPr>
        <w:ind w:firstLine="709"/>
        <w:rPr>
          <w:color w:val="333333"/>
          <w:szCs w:val="24"/>
        </w:rPr>
      </w:pPr>
      <w:r w:rsidRPr="00E23C22">
        <w:rPr>
          <w:color w:val="333333"/>
          <w:szCs w:val="24"/>
        </w:rP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rsidR="007C54A7" w:rsidRPr="00E23C22" w:rsidRDefault="007C54A7" w:rsidP="007C54A7">
      <w:pPr>
        <w:ind w:firstLine="709"/>
        <w:rPr>
          <w:color w:val="333333"/>
          <w:szCs w:val="24"/>
        </w:rPr>
      </w:pPr>
      <w:r w:rsidRPr="00E23C22">
        <w:rPr>
          <w:color w:val="333333"/>
          <w:szCs w:val="24"/>
        </w:rPr>
        <w:t xml:space="preserve"> 1) 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7C54A7" w:rsidRPr="00E23C22" w:rsidRDefault="007C54A7" w:rsidP="007C54A7">
      <w:pPr>
        <w:ind w:firstLine="709"/>
        <w:rPr>
          <w:color w:val="333333"/>
          <w:szCs w:val="24"/>
        </w:rPr>
      </w:pPr>
      <w:r w:rsidRPr="00E23C22">
        <w:rPr>
          <w:color w:val="333333"/>
          <w:szCs w:val="24"/>
        </w:rPr>
        <w:t xml:space="preserve">2)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7C54A7" w:rsidRPr="00E23C22" w:rsidRDefault="007C54A7" w:rsidP="007C54A7">
      <w:pPr>
        <w:ind w:firstLine="709"/>
        <w:rPr>
          <w:color w:val="333333"/>
          <w:szCs w:val="24"/>
        </w:rPr>
      </w:pPr>
      <w:r w:rsidRPr="00E23C22">
        <w:rPr>
          <w:color w:val="333333"/>
          <w:szCs w:val="24"/>
        </w:rPr>
        <w:t>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7C54A7" w:rsidRPr="00E23C22" w:rsidRDefault="007C54A7" w:rsidP="007C54A7">
      <w:pPr>
        <w:ind w:firstLine="709"/>
        <w:rPr>
          <w:color w:val="333333"/>
          <w:szCs w:val="24"/>
        </w:rPr>
      </w:pPr>
      <w:r w:rsidRPr="00E23C22">
        <w:rPr>
          <w:color w:val="333333"/>
          <w:szCs w:val="24"/>
        </w:rPr>
        <w:t xml:space="preserve"> 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7C54A7" w:rsidRPr="00E23C22" w:rsidRDefault="007C54A7" w:rsidP="007C54A7">
      <w:pPr>
        <w:ind w:firstLine="709"/>
        <w:rPr>
          <w:color w:val="333333"/>
          <w:szCs w:val="24"/>
        </w:rPr>
      </w:pPr>
      <w:r w:rsidRPr="00E23C22">
        <w:rPr>
          <w:color w:val="333333"/>
          <w:szCs w:val="24"/>
        </w:rPr>
        <w:t>5) осуществляется взаимодействие с семьей как необходимое условие для полноценного воспитания ребёнка дошкольного возраста с ООП.</w:t>
      </w:r>
    </w:p>
    <w:p w:rsidR="007C54A7" w:rsidRPr="0029285A" w:rsidRDefault="007C54A7" w:rsidP="007C54A7">
      <w:pPr>
        <w:rPr>
          <w:b/>
          <w:color w:val="000000" w:themeColor="text1"/>
          <w:szCs w:val="24"/>
        </w:rPr>
      </w:pPr>
      <w:r w:rsidRPr="0029285A">
        <w:rPr>
          <w:b/>
          <w:color w:val="000000" w:themeColor="text1"/>
          <w:szCs w:val="24"/>
        </w:rPr>
        <w:t>2.9. Региональный компонент</w:t>
      </w:r>
    </w:p>
    <w:p w:rsidR="007C54A7" w:rsidRPr="0029285A" w:rsidRDefault="007C54A7" w:rsidP="007C54A7">
      <w:pPr>
        <w:shd w:val="clear" w:color="auto" w:fill="FFFFFF"/>
        <w:spacing w:line="240" w:lineRule="auto"/>
        <w:ind w:right="50" w:firstLine="710"/>
        <w:rPr>
          <w:rFonts w:ascii="Calibri" w:hAnsi="Calibri" w:cs="Calibri"/>
          <w:color w:val="000000" w:themeColor="text1"/>
          <w:szCs w:val="24"/>
        </w:rPr>
      </w:pPr>
      <w:r w:rsidRPr="0029285A">
        <w:rPr>
          <w:color w:val="000000" w:themeColor="text1"/>
          <w:szCs w:val="24"/>
        </w:rPr>
        <w:lastRenderedPageBreak/>
        <w:t>Образовательный процесс в ДОУ осуществляется с учетом природных, климатических и национально-культурных традиций Донского края и включает следующие компоненты:  </w:t>
      </w:r>
    </w:p>
    <w:p w:rsidR="007C54A7" w:rsidRPr="0029285A" w:rsidRDefault="007C54A7" w:rsidP="007C54A7">
      <w:pPr>
        <w:shd w:val="clear" w:color="auto" w:fill="FFFFFF"/>
        <w:spacing w:before="30" w:after="30" w:line="240" w:lineRule="auto"/>
        <w:ind w:right="50" w:firstLine="710"/>
        <w:rPr>
          <w:rFonts w:ascii="Calibri" w:hAnsi="Calibri" w:cs="Calibri"/>
          <w:color w:val="000000" w:themeColor="text1"/>
          <w:szCs w:val="24"/>
        </w:rPr>
      </w:pPr>
      <w:r w:rsidRPr="0029285A">
        <w:rPr>
          <w:color w:val="000000" w:themeColor="text1"/>
          <w:szCs w:val="24"/>
        </w:rPr>
        <w:t>познавательный компонент – информационная база, все, что составляет содержание истории, культуры, традиций Донского края;</w:t>
      </w:r>
    </w:p>
    <w:p w:rsidR="007C54A7" w:rsidRPr="0029285A" w:rsidRDefault="007C54A7" w:rsidP="007C54A7">
      <w:pPr>
        <w:shd w:val="clear" w:color="auto" w:fill="FFFFFF"/>
        <w:spacing w:before="30" w:after="30" w:line="240" w:lineRule="auto"/>
        <w:ind w:right="50" w:firstLine="710"/>
        <w:rPr>
          <w:rFonts w:ascii="Calibri" w:hAnsi="Calibri" w:cs="Calibri"/>
          <w:color w:val="000000" w:themeColor="text1"/>
          <w:szCs w:val="24"/>
        </w:rPr>
      </w:pPr>
      <w:r w:rsidRPr="0029285A">
        <w:rPr>
          <w:color w:val="000000" w:themeColor="text1"/>
          <w:szCs w:val="24"/>
        </w:rPr>
        <w:t>эмоционально-нравственный компонент – это эмоционально-чувственная сторона личности, связанная с её ценностями, идеалами, мотивами, желаниями, стремлением к саморазвитию, самореализации;</w:t>
      </w:r>
    </w:p>
    <w:p w:rsidR="007C54A7" w:rsidRPr="0029285A" w:rsidRDefault="007C54A7" w:rsidP="007C54A7">
      <w:pPr>
        <w:shd w:val="clear" w:color="auto" w:fill="FFFFFF"/>
        <w:spacing w:before="30" w:after="30" w:line="240" w:lineRule="auto"/>
        <w:ind w:right="50" w:firstLine="710"/>
        <w:rPr>
          <w:rFonts w:ascii="Calibri" w:hAnsi="Calibri" w:cs="Calibri"/>
          <w:color w:val="000000" w:themeColor="text1"/>
          <w:szCs w:val="24"/>
        </w:rPr>
      </w:pPr>
      <w:r w:rsidRPr="0029285A">
        <w:rPr>
          <w:color w:val="000000" w:themeColor="text1"/>
          <w:szCs w:val="24"/>
        </w:rPr>
        <w:t>эстетический компонент- эмоциональное восприятие объектов культуры, мира живой и неживой природы Донского края;</w:t>
      </w:r>
    </w:p>
    <w:p w:rsidR="007C54A7" w:rsidRPr="0029285A" w:rsidRDefault="007C54A7" w:rsidP="007C54A7">
      <w:pPr>
        <w:shd w:val="clear" w:color="auto" w:fill="FFFFFF"/>
        <w:spacing w:before="30" w:after="30" w:line="240" w:lineRule="auto"/>
        <w:ind w:right="50" w:firstLine="710"/>
        <w:rPr>
          <w:rFonts w:ascii="Calibri" w:hAnsi="Calibri" w:cs="Calibri"/>
          <w:color w:val="000000" w:themeColor="text1"/>
          <w:szCs w:val="24"/>
        </w:rPr>
      </w:pPr>
      <w:r w:rsidRPr="0029285A">
        <w:rPr>
          <w:color w:val="000000" w:themeColor="text1"/>
          <w:szCs w:val="24"/>
        </w:rPr>
        <w:t>поведенческий компонент – это психологическая готовность личности к реализации своих функций участника социокультурного процесса, выражающаяся в конкретных поступках, поведении, отношении.</w:t>
      </w:r>
    </w:p>
    <w:p w:rsidR="007C54A7" w:rsidRPr="0029285A" w:rsidRDefault="007C54A7" w:rsidP="007C54A7">
      <w:pPr>
        <w:shd w:val="clear" w:color="auto" w:fill="FFFFFF"/>
        <w:spacing w:line="240" w:lineRule="auto"/>
        <w:ind w:right="50" w:firstLine="710"/>
        <w:rPr>
          <w:rFonts w:ascii="Calibri" w:hAnsi="Calibri" w:cs="Calibri"/>
          <w:color w:val="000000" w:themeColor="text1"/>
          <w:szCs w:val="24"/>
        </w:rPr>
      </w:pPr>
      <w:r w:rsidRPr="0029285A">
        <w:rPr>
          <w:color w:val="000000" w:themeColor="text1"/>
          <w:szCs w:val="24"/>
        </w:rPr>
        <w:t>Содержание программы национально – регионального компонента разработано на основании региональной программой «Родники Дона» Р.М.Чумичева, О.Л. Ведмудь, Н.А. Платохина.</w:t>
      </w:r>
    </w:p>
    <w:p w:rsidR="007C54A7" w:rsidRPr="0029285A" w:rsidRDefault="007C54A7" w:rsidP="007C54A7">
      <w:pPr>
        <w:shd w:val="clear" w:color="auto" w:fill="FFFFFF"/>
        <w:spacing w:line="240" w:lineRule="auto"/>
        <w:ind w:right="50" w:firstLine="710"/>
        <w:rPr>
          <w:rFonts w:ascii="Calibri" w:hAnsi="Calibri" w:cs="Calibri"/>
          <w:color w:val="000000" w:themeColor="text1"/>
          <w:szCs w:val="24"/>
        </w:rPr>
      </w:pPr>
      <w:r w:rsidRPr="0029285A">
        <w:rPr>
          <w:color w:val="000000" w:themeColor="text1"/>
          <w:szCs w:val="24"/>
        </w:rPr>
        <w:t>Программа включает содержание психолого-педагогической работы с детьми с 3 до 5 лет.</w:t>
      </w:r>
    </w:p>
    <w:p w:rsidR="007C54A7" w:rsidRPr="0029285A" w:rsidRDefault="00C77AE3" w:rsidP="007C54A7">
      <w:pPr>
        <w:spacing w:line="240" w:lineRule="auto"/>
        <w:ind w:firstLine="709"/>
        <w:rPr>
          <w:color w:val="000000" w:themeColor="text1"/>
          <w:szCs w:val="24"/>
        </w:rPr>
      </w:pPr>
      <w:r w:rsidRPr="0029285A">
        <w:rPr>
          <w:b/>
          <w:bCs/>
          <w:color w:val="000000" w:themeColor="text1"/>
          <w:szCs w:val="24"/>
        </w:rPr>
        <w:t>Цель</w:t>
      </w:r>
      <w:r w:rsidRPr="0029285A">
        <w:rPr>
          <w:b/>
          <w:color w:val="000000" w:themeColor="text1"/>
          <w:szCs w:val="24"/>
        </w:rPr>
        <w:t>:</w:t>
      </w:r>
      <w:r w:rsidRPr="0029285A">
        <w:rPr>
          <w:color w:val="000000" w:themeColor="text1"/>
          <w:szCs w:val="24"/>
        </w:rPr>
        <w:t xml:space="preserve"> развитие</w:t>
      </w:r>
      <w:r w:rsidR="007C54A7" w:rsidRPr="0029285A">
        <w:rPr>
          <w:color w:val="000000" w:themeColor="text1"/>
          <w:szCs w:val="24"/>
        </w:rPr>
        <w:t xml:space="preserve">   у   дошкольников   ценностного отношения к культуре и истории родного края, создание условий открытия ребенком личностных смыслов, как культурно-эмоциональных переживаний.</w:t>
      </w:r>
    </w:p>
    <w:p w:rsidR="007C54A7" w:rsidRPr="0029285A" w:rsidRDefault="007C54A7" w:rsidP="007C54A7">
      <w:pPr>
        <w:spacing w:line="240" w:lineRule="auto"/>
        <w:ind w:firstLine="709"/>
        <w:rPr>
          <w:b/>
          <w:color w:val="000000" w:themeColor="text1"/>
          <w:szCs w:val="24"/>
        </w:rPr>
      </w:pPr>
      <w:r w:rsidRPr="0029285A">
        <w:rPr>
          <w:b/>
          <w:color w:val="000000" w:themeColor="text1"/>
          <w:szCs w:val="24"/>
        </w:rPr>
        <w:t>Задачи:</w:t>
      </w:r>
    </w:p>
    <w:p w:rsidR="007C54A7" w:rsidRPr="0029285A" w:rsidRDefault="007C54A7" w:rsidP="007C54A7">
      <w:pPr>
        <w:spacing w:line="240" w:lineRule="auto"/>
        <w:ind w:firstLine="709"/>
        <w:rPr>
          <w:color w:val="000000" w:themeColor="text1"/>
          <w:szCs w:val="24"/>
        </w:rPr>
      </w:pPr>
      <w:r w:rsidRPr="0029285A">
        <w:rPr>
          <w:color w:val="000000" w:themeColor="text1"/>
          <w:szCs w:val="24"/>
        </w:rPr>
        <w:t>1. Развитие у детей интереса к культуре и истории Донского края</w:t>
      </w:r>
    </w:p>
    <w:p w:rsidR="007C54A7" w:rsidRPr="0029285A" w:rsidRDefault="007C54A7" w:rsidP="007C54A7">
      <w:pPr>
        <w:spacing w:line="240" w:lineRule="auto"/>
        <w:ind w:firstLine="709"/>
        <w:rPr>
          <w:color w:val="000000" w:themeColor="text1"/>
          <w:szCs w:val="24"/>
        </w:rPr>
      </w:pPr>
      <w:r w:rsidRPr="0029285A">
        <w:rPr>
          <w:color w:val="000000" w:themeColor="text1"/>
          <w:szCs w:val="24"/>
        </w:rPr>
        <w:t>2. Создание условий, обеспечивающих познание ребенком ценностей истории и культуры родного края, способствующих зарождению личностных смыслов.</w:t>
      </w:r>
    </w:p>
    <w:p w:rsidR="007C54A7" w:rsidRPr="0029285A" w:rsidRDefault="007C54A7" w:rsidP="007C54A7">
      <w:pPr>
        <w:spacing w:line="240" w:lineRule="auto"/>
        <w:ind w:firstLine="709"/>
        <w:rPr>
          <w:color w:val="000000" w:themeColor="text1"/>
          <w:szCs w:val="24"/>
        </w:rPr>
      </w:pPr>
      <w:r w:rsidRPr="0029285A">
        <w:rPr>
          <w:color w:val="000000" w:themeColor="text1"/>
          <w:szCs w:val="24"/>
        </w:rPr>
        <w:t>3. Развитие эмоционально-эстетической сферы ребёнка в процессе восприятия музыкальных, литературных, архитектурных, изобразительных произведений искусства родного края.</w:t>
      </w:r>
    </w:p>
    <w:p w:rsidR="007C54A7" w:rsidRPr="0029285A" w:rsidRDefault="007C54A7" w:rsidP="007C54A7">
      <w:pPr>
        <w:spacing w:line="240" w:lineRule="auto"/>
        <w:ind w:firstLine="709"/>
        <w:rPr>
          <w:color w:val="000000" w:themeColor="text1"/>
          <w:szCs w:val="24"/>
        </w:rPr>
      </w:pPr>
      <w:r w:rsidRPr="0029285A">
        <w:rPr>
          <w:color w:val="000000" w:themeColor="text1"/>
          <w:szCs w:val="24"/>
        </w:rPr>
        <w:t>4. Создание условий для реализации потребностей и способностей ребёнка в изобразительно-творческой, конструктивной деятельности пространственно-предметная среда, ситуации, проблемы, мотивы).</w:t>
      </w:r>
    </w:p>
    <w:p w:rsidR="007C54A7" w:rsidRPr="0029285A" w:rsidRDefault="007C54A7" w:rsidP="007C54A7">
      <w:pPr>
        <w:spacing w:line="240" w:lineRule="auto"/>
        <w:ind w:firstLine="709"/>
        <w:rPr>
          <w:color w:val="000000" w:themeColor="text1"/>
          <w:szCs w:val="24"/>
        </w:rPr>
      </w:pPr>
      <w:r w:rsidRPr="0029285A">
        <w:rPr>
          <w:color w:val="000000" w:themeColor="text1"/>
          <w:szCs w:val="24"/>
        </w:rPr>
        <w:t>5. Развитие творческого потенциала ребёнка, проявляющегося в активном преобразующем ценностном отношении к миру, стремлении изменять и создавать новую социокультурную среду в пространстве своей жизни.</w:t>
      </w:r>
    </w:p>
    <w:p w:rsidR="007C54A7" w:rsidRPr="0029285A" w:rsidRDefault="007C54A7" w:rsidP="007C54A7">
      <w:pPr>
        <w:ind w:firstLine="709"/>
        <w:rPr>
          <w:color w:val="000000" w:themeColor="text1"/>
          <w:szCs w:val="24"/>
        </w:rPr>
      </w:pPr>
      <w:r w:rsidRPr="0029285A">
        <w:rPr>
          <w:color w:val="000000" w:themeColor="text1"/>
          <w:szCs w:val="24"/>
        </w:rPr>
        <w:t>Содержание программы направлено на интеграцию различных видов детской деятельности и направлений развития:</w:t>
      </w:r>
    </w:p>
    <w:p w:rsidR="007C54A7" w:rsidRPr="0029285A" w:rsidRDefault="007C54A7" w:rsidP="007C54A7">
      <w:pPr>
        <w:ind w:firstLine="709"/>
        <w:rPr>
          <w:color w:val="000000" w:themeColor="text1"/>
          <w:szCs w:val="24"/>
        </w:rPr>
      </w:pPr>
      <w:r w:rsidRPr="0029285A">
        <w:rPr>
          <w:color w:val="000000" w:themeColor="text1"/>
          <w:szCs w:val="24"/>
        </w:rPr>
        <w:t>1 «Эстетическое развитие», где организуется деятельность по формированию художественно-эстетического видения мира родного края, эмоционально-ценностного отношения к его культуре.</w:t>
      </w:r>
    </w:p>
    <w:p w:rsidR="007C54A7" w:rsidRPr="0029285A" w:rsidRDefault="007C54A7" w:rsidP="007C54A7">
      <w:pPr>
        <w:ind w:firstLine="709"/>
        <w:rPr>
          <w:color w:val="000000" w:themeColor="text1"/>
          <w:szCs w:val="24"/>
        </w:rPr>
      </w:pPr>
      <w:r w:rsidRPr="0029285A">
        <w:rPr>
          <w:color w:val="000000" w:themeColor="text1"/>
          <w:szCs w:val="24"/>
        </w:rPr>
        <w:t>2 «Речевое развитие и художественная литература», - используются произведения литературы Дона и о Доне, осуществляется знакомство систорией донской земли;</w:t>
      </w:r>
    </w:p>
    <w:p w:rsidR="007C54A7" w:rsidRPr="0029285A" w:rsidRDefault="007C54A7" w:rsidP="007C54A7">
      <w:pPr>
        <w:ind w:firstLine="709"/>
        <w:rPr>
          <w:color w:val="000000" w:themeColor="text1"/>
          <w:szCs w:val="24"/>
        </w:rPr>
      </w:pPr>
      <w:r w:rsidRPr="0029285A">
        <w:rPr>
          <w:color w:val="000000" w:themeColor="text1"/>
          <w:szCs w:val="24"/>
        </w:rPr>
        <w:t>3 «Музыкально-эстетическое образование», где происходит формированиекультуры дошкольников на основе песенного фольклора донских казаков и современной профессиональной музыки, созданной композиторамиДона.</w:t>
      </w:r>
    </w:p>
    <w:p w:rsidR="007C54A7" w:rsidRPr="0029285A" w:rsidRDefault="007C54A7" w:rsidP="007C54A7">
      <w:pPr>
        <w:ind w:firstLine="709"/>
        <w:rPr>
          <w:color w:val="000000" w:themeColor="text1"/>
          <w:szCs w:val="24"/>
        </w:rPr>
      </w:pPr>
      <w:r w:rsidRPr="0029285A">
        <w:rPr>
          <w:color w:val="000000" w:themeColor="text1"/>
          <w:szCs w:val="24"/>
        </w:rPr>
        <w:t>4 «Физическая развитие» - основной упор делается на развитие у детей осмысленного отношения к физическим упражнениям, двигательных способностей, и на этой основе адаптивных возможностей детскогоорганизма к условиям внешней среды.</w:t>
      </w:r>
    </w:p>
    <w:p w:rsidR="007C54A7" w:rsidRPr="0029285A" w:rsidRDefault="007C54A7" w:rsidP="007C54A7">
      <w:pPr>
        <w:ind w:firstLine="709"/>
        <w:rPr>
          <w:color w:val="000000" w:themeColor="text1"/>
          <w:szCs w:val="24"/>
        </w:rPr>
      </w:pPr>
      <w:r w:rsidRPr="0029285A">
        <w:rPr>
          <w:color w:val="000000" w:themeColor="text1"/>
          <w:szCs w:val="24"/>
        </w:rPr>
        <w:t>5 «Игровая деятельность» - включение казачьих игр в образовательный процесс способствует физическому, социальному, этнокультурному развитию детей. «Игра служит средством передачи культурныхприобретений из рода в род и подготавливает детей к труду» (Г.В.Плеханов).</w:t>
      </w:r>
    </w:p>
    <w:p w:rsidR="007C54A7" w:rsidRPr="0029285A" w:rsidRDefault="007C54A7" w:rsidP="007C54A7">
      <w:pPr>
        <w:ind w:firstLine="709"/>
        <w:rPr>
          <w:color w:val="000000" w:themeColor="text1"/>
          <w:szCs w:val="24"/>
        </w:rPr>
      </w:pPr>
      <w:r w:rsidRPr="0029285A">
        <w:rPr>
          <w:color w:val="000000" w:themeColor="text1"/>
          <w:szCs w:val="24"/>
        </w:rPr>
        <w:lastRenderedPageBreak/>
        <w:t>6 «Познавательное развитие» - формируются представления о человеке в истории культуре донского казачества, воспитывается уважение ктрадициям и обычаям донского казачества.</w:t>
      </w:r>
    </w:p>
    <w:p w:rsidR="007C54A7" w:rsidRPr="0029285A" w:rsidRDefault="007C54A7" w:rsidP="007C54A7">
      <w:pPr>
        <w:rPr>
          <w:color w:val="000000" w:themeColor="text1"/>
          <w:szCs w:val="24"/>
        </w:rPr>
      </w:pPr>
      <w:r w:rsidRPr="0029285A">
        <w:rPr>
          <w:color w:val="000000" w:themeColor="text1"/>
          <w:szCs w:val="24"/>
        </w:rPr>
        <w:t>Содержание программы для детей младшего и среднего дошкольного возраста включает следующие блоки:</w:t>
      </w:r>
    </w:p>
    <w:p w:rsidR="007C54A7" w:rsidRPr="0029285A" w:rsidRDefault="007C54A7" w:rsidP="007C54A7">
      <w:pPr>
        <w:rPr>
          <w:color w:val="000000" w:themeColor="text1"/>
          <w:szCs w:val="24"/>
        </w:rPr>
      </w:pPr>
      <w:r w:rsidRPr="0029285A">
        <w:rPr>
          <w:color w:val="000000" w:themeColor="text1"/>
          <w:szCs w:val="24"/>
        </w:rPr>
        <w:t>- «Казаки и казачата»;</w:t>
      </w:r>
    </w:p>
    <w:p w:rsidR="007C54A7" w:rsidRPr="0029285A" w:rsidRDefault="007C54A7" w:rsidP="007C54A7">
      <w:pPr>
        <w:rPr>
          <w:color w:val="000000" w:themeColor="text1"/>
          <w:szCs w:val="24"/>
        </w:rPr>
      </w:pPr>
      <w:r w:rsidRPr="0029285A">
        <w:rPr>
          <w:color w:val="000000" w:themeColor="text1"/>
          <w:szCs w:val="24"/>
        </w:rPr>
        <w:t>- «Краски и литература Тихого Дона»</w:t>
      </w:r>
    </w:p>
    <w:p w:rsidR="007C54A7" w:rsidRPr="0029285A" w:rsidRDefault="007C54A7" w:rsidP="007C54A7">
      <w:pPr>
        <w:rPr>
          <w:color w:val="000000" w:themeColor="text1"/>
          <w:szCs w:val="24"/>
        </w:rPr>
      </w:pPr>
      <w:r w:rsidRPr="0029285A">
        <w:rPr>
          <w:color w:val="000000" w:themeColor="text1"/>
          <w:szCs w:val="24"/>
        </w:rPr>
        <w:t>- «Архитектура моего дома»;</w:t>
      </w:r>
    </w:p>
    <w:p w:rsidR="007C54A7" w:rsidRPr="0029285A" w:rsidRDefault="007C54A7" w:rsidP="007C54A7">
      <w:pPr>
        <w:rPr>
          <w:color w:val="000000" w:themeColor="text1"/>
          <w:szCs w:val="24"/>
        </w:rPr>
      </w:pPr>
      <w:r w:rsidRPr="0029285A">
        <w:rPr>
          <w:color w:val="000000" w:themeColor="text1"/>
          <w:szCs w:val="24"/>
        </w:rPr>
        <w:t>- «Народные праздники и традиции Донского края»</w:t>
      </w:r>
    </w:p>
    <w:p w:rsidR="007C54A7" w:rsidRPr="0029285A" w:rsidRDefault="007C54A7" w:rsidP="007C54A7">
      <w:pPr>
        <w:rPr>
          <w:color w:val="000000" w:themeColor="text1"/>
          <w:szCs w:val="24"/>
        </w:rPr>
      </w:pPr>
      <w:r w:rsidRPr="0029285A">
        <w:rPr>
          <w:color w:val="000000" w:themeColor="text1"/>
          <w:szCs w:val="24"/>
        </w:rPr>
        <w:t xml:space="preserve">Целевые ориентиры на этапе завершения дошкольного образования младшей группы (3-4 года). </w:t>
      </w:r>
    </w:p>
    <w:p w:rsidR="007C54A7" w:rsidRPr="0029285A" w:rsidRDefault="007C54A7" w:rsidP="007C54A7">
      <w:pPr>
        <w:rPr>
          <w:color w:val="000000" w:themeColor="text1"/>
          <w:szCs w:val="24"/>
        </w:rPr>
      </w:pPr>
      <w:r w:rsidRPr="0029285A">
        <w:rPr>
          <w:color w:val="000000" w:themeColor="text1"/>
          <w:szCs w:val="24"/>
        </w:rPr>
        <w:t xml:space="preserve">- Знает название края, населенного пункта в котором живет </w:t>
      </w:r>
    </w:p>
    <w:p w:rsidR="007C54A7" w:rsidRPr="0029285A" w:rsidRDefault="007C54A7" w:rsidP="007C54A7">
      <w:pPr>
        <w:rPr>
          <w:color w:val="000000" w:themeColor="text1"/>
          <w:szCs w:val="24"/>
        </w:rPr>
      </w:pPr>
      <w:r w:rsidRPr="0029285A">
        <w:rPr>
          <w:color w:val="000000" w:themeColor="text1"/>
          <w:szCs w:val="24"/>
        </w:rPr>
        <w:t xml:space="preserve">- Знает названия рек, протекающих в Донской местности </w:t>
      </w:r>
    </w:p>
    <w:p w:rsidR="007C54A7" w:rsidRPr="0029285A" w:rsidRDefault="007C54A7" w:rsidP="007C54A7">
      <w:pPr>
        <w:rPr>
          <w:color w:val="000000" w:themeColor="text1"/>
          <w:szCs w:val="24"/>
        </w:rPr>
      </w:pPr>
      <w:r w:rsidRPr="0029285A">
        <w:rPr>
          <w:color w:val="000000" w:themeColor="text1"/>
          <w:szCs w:val="24"/>
        </w:rPr>
        <w:t xml:space="preserve">- Знает кто такие казаки </w:t>
      </w:r>
    </w:p>
    <w:p w:rsidR="007C54A7" w:rsidRPr="0029285A" w:rsidRDefault="007C54A7" w:rsidP="007C54A7">
      <w:pPr>
        <w:rPr>
          <w:color w:val="000000" w:themeColor="text1"/>
          <w:szCs w:val="24"/>
        </w:rPr>
      </w:pPr>
      <w:r w:rsidRPr="0029285A">
        <w:rPr>
          <w:color w:val="000000" w:themeColor="text1"/>
          <w:szCs w:val="24"/>
        </w:rPr>
        <w:t xml:space="preserve">- Знает предметы быта казаков </w:t>
      </w:r>
    </w:p>
    <w:p w:rsidR="007C54A7" w:rsidRPr="0029285A" w:rsidRDefault="007C54A7" w:rsidP="007C54A7">
      <w:pPr>
        <w:rPr>
          <w:color w:val="000000" w:themeColor="text1"/>
          <w:szCs w:val="24"/>
        </w:rPr>
      </w:pPr>
      <w:r w:rsidRPr="0029285A">
        <w:rPr>
          <w:color w:val="000000" w:themeColor="text1"/>
          <w:szCs w:val="24"/>
        </w:rPr>
        <w:t xml:space="preserve">- Знает жилище казаков, знает его название </w:t>
      </w:r>
    </w:p>
    <w:p w:rsidR="007C54A7" w:rsidRPr="0029285A" w:rsidRDefault="007C54A7" w:rsidP="007C54A7">
      <w:pPr>
        <w:rPr>
          <w:color w:val="000000" w:themeColor="text1"/>
          <w:szCs w:val="24"/>
        </w:rPr>
      </w:pPr>
      <w:r w:rsidRPr="0029285A">
        <w:rPr>
          <w:color w:val="000000" w:themeColor="text1"/>
          <w:szCs w:val="24"/>
        </w:rPr>
        <w:t xml:space="preserve">- Знает праздники народного календаря </w:t>
      </w:r>
    </w:p>
    <w:p w:rsidR="007C54A7" w:rsidRPr="0029285A" w:rsidRDefault="007C54A7" w:rsidP="007C54A7">
      <w:pPr>
        <w:rPr>
          <w:color w:val="000000" w:themeColor="text1"/>
          <w:szCs w:val="24"/>
        </w:rPr>
      </w:pPr>
      <w:r w:rsidRPr="0029285A">
        <w:rPr>
          <w:color w:val="000000" w:themeColor="text1"/>
          <w:szCs w:val="24"/>
        </w:rPr>
        <w:t xml:space="preserve">- Знает песенный фольклор </w:t>
      </w:r>
    </w:p>
    <w:p w:rsidR="007C54A7" w:rsidRPr="0029285A" w:rsidRDefault="007C54A7" w:rsidP="007C54A7">
      <w:pPr>
        <w:rPr>
          <w:color w:val="000000" w:themeColor="text1"/>
          <w:szCs w:val="24"/>
        </w:rPr>
      </w:pPr>
      <w:r w:rsidRPr="0029285A">
        <w:rPr>
          <w:color w:val="000000" w:themeColor="text1"/>
          <w:szCs w:val="24"/>
        </w:rPr>
        <w:t xml:space="preserve">- Знает народные музыкальные инструменты </w:t>
      </w:r>
    </w:p>
    <w:p w:rsidR="007C54A7" w:rsidRPr="0029285A" w:rsidRDefault="007C54A7" w:rsidP="007C54A7">
      <w:pPr>
        <w:rPr>
          <w:color w:val="000000" w:themeColor="text1"/>
          <w:szCs w:val="24"/>
        </w:rPr>
      </w:pPr>
      <w:r w:rsidRPr="0029285A">
        <w:rPr>
          <w:color w:val="000000" w:themeColor="text1"/>
          <w:szCs w:val="24"/>
        </w:rPr>
        <w:t xml:space="preserve">- Знает игры донских казаков </w:t>
      </w:r>
    </w:p>
    <w:p w:rsidR="007C54A7" w:rsidRPr="0029285A" w:rsidRDefault="007C54A7" w:rsidP="007C54A7">
      <w:pPr>
        <w:rPr>
          <w:color w:val="000000" w:themeColor="text1"/>
          <w:szCs w:val="24"/>
        </w:rPr>
      </w:pPr>
      <w:r w:rsidRPr="0029285A">
        <w:rPr>
          <w:color w:val="000000" w:themeColor="text1"/>
          <w:szCs w:val="24"/>
        </w:rPr>
        <w:t>- Знает пословицы и сказки</w:t>
      </w:r>
    </w:p>
    <w:p w:rsidR="007C54A7" w:rsidRPr="0029285A" w:rsidRDefault="007C54A7" w:rsidP="007C54A7">
      <w:pPr>
        <w:ind w:firstLine="709"/>
        <w:rPr>
          <w:color w:val="000000" w:themeColor="text1"/>
          <w:szCs w:val="24"/>
        </w:rPr>
      </w:pPr>
      <w:r w:rsidRPr="0029285A">
        <w:rPr>
          <w:color w:val="000000" w:themeColor="text1"/>
          <w:szCs w:val="24"/>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7C54A7" w:rsidRPr="0029285A" w:rsidRDefault="007C54A7" w:rsidP="007C54A7">
      <w:pPr>
        <w:rPr>
          <w:color w:val="000000" w:themeColor="text1"/>
          <w:szCs w:val="24"/>
        </w:rPr>
      </w:pPr>
      <w:r w:rsidRPr="0029285A">
        <w:rPr>
          <w:color w:val="000000" w:themeColor="text1"/>
          <w:szCs w:val="24"/>
        </w:rPr>
        <w:t xml:space="preserve">Освоение Программы не сопровождается проведением промежуточных аттестаций и итоговой аттестации воспитанников. </w:t>
      </w:r>
    </w:p>
    <w:p w:rsidR="007C54A7" w:rsidRPr="0029285A" w:rsidRDefault="007C54A7" w:rsidP="007C54A7">
      <w:pPr>
        <w:ind w:firstLine="709"/>
        <w:rPr>
          <w:color w:val="000000" w:themeColor="text1"/>
          <w:szCs w:val="24"/>
        </w:rPr>
      </w:pPr>
      <w:r w:rsidRPr="0029285A">
        <w:rPr>
          <w:color w:val="000000" w:themeColor="text1"/>
          <w:szCs w:val="24"/>
        </w:rPr>
        <w:t xml:space="preserve">Оценка результатов освоения Программы производится воспитателями детского сада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w:t>
      </w:r>
    </w:p>
    <w:p w:rsidR="007C54A7" w:rsidRPr="0029285A" w:rsidRDefault="007C54A7" w:rsidP="007C54A7">
      <w:pPr>
        <w:ind w:firstLine="709"/>
        <w:rPr>
          <w:color w:val="000000" w:themeColor="text1"/>
          <w:szCs w:val="24"/>
        </w:rPr>
      </w:pPr>
      <w:r w:rsidRPr="0029285A">
        <w:rPr>
          <w:color w:val="000000" w:themeColor="text1"/>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7C54A7" w:rsidRPr="0029285A" w:rsidRDefault="007C54A7" w:rsidP="007C54A7">
      <w:pPr>
        <w:ind w:firstLine="709"/>
        <w:rPr>
          <w:color w:val="000000" w:themeColor="text1"/>
          <w:szCs w:val="24"/>
        </w:rPr>
      </w:pPr>
      <w:r w:rsidRPr="0029285A">
        <w:rPr>
          <w:color w:val="000000" w:themeColor="text1"/>
          <w:szCs w:val="24"/>
        </w:rPr>
        <w:t xml:space="preserve">Инструментарий для педагогической диагностики — наблюдение за детским развитием, позволяющие фиксировать индивидуальную динамику и перспективы развития каждого ребенка в ходе: </w:t>
      </w:r>
    </w:p>
    <w:p w:rsidR="007C54A7" w:rsidRPr="0029285A" w:rsidRDefault="007C54A7" w:rsidP="007C54A7">
      <w:pPr>
        <w:ind w:firstLine="709"/>
        <w:rPr>
          <w:color w:val="000000" w:themeColor="text1"/>
          <w:szCs w:val="24"/>
        </w:rPr>
      </w:pPr>
      <w:r w:rsidRPr="0029285A">
        <w:rPr>
          <w:color w:val="000000" w:themeColor="text1"/>
          <w:szCs w:val="24"/>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7C54A7" w:rsidRPr="0029285A" w:rsidRDefault="007C54A7" w:rsidP="007C54A7">
      <w:pPr>
        <w:ind w:firstLine="709"/>
        <w:rPr>
          <w:color w:val="000000" w:themeColor="text1"/>
          <w:szCs w:val="24"/>
        </w:rPr>
      </w:pPr>
      <w:r w:rsidRPr="0029285A">
        <w:rPr>
          <w:color w:val="000000" w:themeColor="text1"/>
          <w:szCs w:val="24"/>
        </w:rPr>
        <w:t xml:space="preserve">• игровой деятельности; </w:t>
      </w:r>
    </w:p>
    <w:p w:rsidR="007C54A7" w:rsidRPr="0029285A" w:rsidRDefault="007C54A7" w:rsidP="007C54A7">
      <w:pPr>
        <w:ind w:firstLine="709"/>
        <w:rPr>
          <w:color w:val="000000" w:themeColor="text1"/>
          <w:szCs w:val="24"/>
        </w:rPr>
      </w:pPr>
      <w:r w:rsidRPr="0029285A">
        <w:rPr>
          <w:color w:val="000000" w:themeColor="text1"/>
          <w:szCs w:val="24"/>
        </w:rPr>
        <w:t xml:space="preserve">• познавательной деятельности (как идет развитие детских способностей, познавательной активности); </w:t>
      </w:r>
    </w:p>
    <w:p w:rsidR="007C54A7" w:rsidRPr="0029285A" w:rsidRDefault="007C54A7" w:rsidP="007C54A7">
      <w:pPr>
        <w:ind w:firstLine="709"/>
        <w:rPr>
          <w:color w:val="000000" w:themeColor="text1"/>
          <w:szCs w:val="24"/>
        </w:rPr>
      </w:pPr>
      <w:r w:rsidRPr="0029285A">
        <w:rPr>
          <w:color w:val="000000" w:themeColor="text1"/>
          <w:szCs w:val="24"/>
        </w:rPr>
        <w:t xml:space="preserve">•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7C54A7" w:rsidRPr="0029285A" w:rsidRDefault="007C54A7" w:rsidP="007C54A7">
      <w:pPr>
        <w:ind w:firstLine="709"/>
        <w:rPr>
          <w:color w:val="000000" w:themeColor="text1"/>
          <w:szCs w:val="24"/>
        </w:rPr>
      </w:pPr>
      <w:r w:rsidRPr="0029285A">
        <w:rPr>
          <w:color w:val="000000" w:themeColor="text1"/>
          <w:szCs w:val="24"/>
        </w:rPr>
        <w:t xml:space="preserve">• художественной деятельности; </w:t>
      </w:r>
    </w:p>
    <w:p w:rsidR="007C54A7" w:rsidRPr="0029285A" w:rsidRDefault="007C54A7" w:rsidP="007C54A7">
      <w:pPr>
        <w:ind w:firstLine="709"/>
        <w:rPr>
          <w:color w:val="000000" w:themeColor="text1"/>
          <w:szCs w:val="24"/>
        </w:rPr>
      </w:pPr>
      <w:r w:rsidRPr="0029285A">
        <w:rPr>
          <w:color w:val="000000" w:themeColor="text1"/>
          <w:szCs w:val="24"/>
        </w:rPr>
        <w:t xml:space="preserve">• физического развития. </w:t>
      </w:r>
    </w:p>
    <w:p w:rsidR="007C54A7" w:rsidRPr="0029285A" w:rsidRDefault="007C54A7" w:rsidP="007C54A7">
      <w:pPr>
        <w:ind w:firstLine="709"/>
        <w:rPr>
          <w:color w:val="000000" w:themeColor="text1"/>
          <w:szCs w:val="24"/>
        </w:rPr>
      </w:pPr>
      <w:r w:rsidRPr="0029285A">
        <w:rPr>
          <w:color w:val="000000" w:themeColor="text1"/>
          <w:szCs w:val="24"/>
        </w:rPr>
        <w:lastRenderedPageBreak/>
        <w:t>Педагогическая диагностика по реализации программы «Родники Дона» проводится 1 раз в год (в мае). Результаты отражают в таблицах, предложенных авторами Р.М.Чумичевой, О.Л. Ведмедь, Н.А.Платохиной</w:t>
      </w:r>
    </w:p>
    <w:p w:rsidR="007C54A7" w:rsidRPr="0029285A" w:rsidRDefault="007C54A7" w:rsidP="007C54A7">
      <w:pPr>
        <w:ind w:firstLine="709"/>
        <w:jc w:val="center"/>
        <w:rPr>
          <w:b/>
          <w:color w:val="000000" w:themeColor="text1"/>
          <w:szCs w:val="24"/>
        </w:rPr>
      </w:pPr>
    </w:p>
    <w:p w:rsidR="007C54A7" w:rsidRPr="0029285A" w:rsidRDefault="007C54A7" w:rsidP="007C54A7">
      <w:pPr>
        <w:ind w:firstLine="709"/>
        <w:jc w:val="center"/>
        <w:rPr>
          <w:b/>
          <w:color w:val="000000" w:themeColor="text1"/>
          <w:szCs w:val="24"/>
        </w:rPr>
      </w:pPr>
      <w:r w:rsidRPr="0029285A">
        <w:rPr>
          <w:b/>
          <w:color w:val="000000" w:themeColor="text1"/>
          <w:szCs w:val="24"/>
        </w:rPr>
        <w:t>Перспективное планирование«Родники Дона»</w:t>
      </w:r>
    </w:p>
    <w:p w:rsidR="007C54A7" w:rsidRPr="0029285A" w:rsidRDefault="007C54A7" w:rsidP="007C54A7">
      <w:pPr>
        <w:ind w:firstLine="709"/>
        <w:jc w:val="center"/>
        <w:rPr>
          <w:b/>
          <w:color w:val="000000" w:themeColor="text1"/>
          <w:szCs w:val="24"/>
        </w:rPr>
      </w:pPr>
      <w:r w:rsidRPr="0029285A">
        <w:rPr>
          <w:b/>
          <w:color w:val="000000" w:themeColor="text1"/>
          <w:szCs w:val="24"/>
        </w:rPr>
        <w:t>Р.М. Чумичева, О. Л. Ведмедь, Н. А. Платохина</w:t>
      </w:r>
    </w:p>
    <w:tbl>
      <w:tblPr>
        <w:tblStyle w:val="60"/>
        <w:tblW w:w="9889" w:type="dxa"/>
        <w:tblInd w:w="392" w:type="dxa"/>
        <w:tblLook w:val="04A0" w:firstRow="1" w:lastRow="0" w:firstColumn="1" w:lastColumn="0" w:noHBand="0" w:noVBand="1"/>
      </w:tblPr>
      <w:tblGrid>
        <w:gridCol w:w="798"/>
        <w:gridCol w:w="1098"/>
        <w:gridCol w:w="2844"/>
        <w:gridCol w:w="5149"/>
      </w:tblGrid>
      <w:tr w:rsidR="007C54A7" w:rsidRPr="0029285A" w:rsidTr="00283D39">
        <w:tc>
          <w:tcPr>
            <w:tcW w:w="9889" w:type="dxa"/>
            <w:gridSpan w:val="4"/>
            <w:hideMark/>
          </w:tcPr>
          <w:p w:rsidR="007C54A7" w:rsidRPr="0029285A" w:rsidRDefault="007C54A7" w:rsidP="00283D39">
            <w:pPr>
              <w:ind w:left="360"/>
              <w:rPr>
                <w:color w:val="000000" w:themeColor="text1"/>
                <w:szCs w:val="24"/>
              </w:rPr>
            </w:pPr>
            <w:r w:rsidRPr="0029285A">
              <w:rPr>
                <w:color w:val="000000" w:themeColor="text1"/>
                <w:szCs w:val="24"/>
              </w:rPr>
              <w:t>Раздел «Казаки и казачата»</w:t>
            </w:r>
          </w:p>
        </w:tc>
      </w:tr>
      <w:tr w:rsidR="007C54A7" w:rsidRPr="0029285A" w:rsidTr="00283D39">
        <w:tc>
          <w:tcPr>
            <w:tcW w:w="0" w:type="auto"/>
          </w:tcPr>
          <w:p w:rsidR="007C54A7" w:rsidRPr="0029285A" w:rsidRDefault="007C54A7" w:rsidP="00283D39">
            <w:pPr>
              <w:jc w:val="center"/>
              <w:rPr>
                <w:color w:val="000000" w:themeColor="text1"/>
                <w:szCs w:val="24"/>
              </w:rPr>
            </w:pPr>
            <w:r w:rsidRPr="0029285A">
              <w:rPr>
                <w:color w:val="000000" w:themeColor="text1"/>
                <w:szCs w:val="24"/>
              </w:rPr>
              <w:t>месяц</w:t>
            </w:r>
          </w:p>
        </w:tc>
        <w:tc>
          <w:tcPr>
            <w:tcW w:w="1095" w:type="dxa"/>
          </w:tcPr>
          <w:p w:rsidR="007C54A7" w:rsidRPr="0029285A" w:rsidRDefault="007C54A7" w:rsidP="00283D39">
            <w:pPr>
              <w:ind w:left="360"/>
              <w:rPr>
                <w:color w:val="000000" w:themeColor="text1"/>
                <w:szCs w:val="24"/>
              </w:rPr>
            </w:pPr>
            <w:r w:rsidRPr="0029285A">
              <w:rPr>
                <w:color w:val="000000" w:themeColor="text1"/>
                <w:szCs w:val="24"/>
              </w:rPr>
              <w:t>№</w:t>
            </w:r>
          </w:p>
        </w:tc>
        <w:tc>
          <w:tcPr>
            <w:tcW w:w="2836" w:type="dxa"/>
          </w:tcPr>
          <w:p w:rsidR="007C54A7" w:rsidRPr="0029285A" w:rsidRDefault="007C54A7" w:rsidP="00283D39">
            <w:pPr>
              <w:ind w:left="22"/>
              <w:rPr>
                <w:color w:val="000000" w:themeColor="text1"/>
                <w:szCs w:val="24"/>
              </w:rPr>
            </w:pPr>
            <w:r w:rsidRPr="0029285A">
              <w:rPr>
                <w:color w:val="000000" w:themeColor="text1"/>
                <w:szCs w:val="24"/>
              </w:rPr>
              <w:t xml:space="preserve">Тема </w:t>
            </w:r>
          </w:p>
        </w:tc>
        <w:tc>
          <w:tcPr>
            <w:tcW w:w="5135" w:type="dxa"/>
          </w:tcPr>
          <w:p w:rsidR="007C54A7" w:rsidRPr="0029285A" w:rsidRDefault="007C54A7" w:rsidP="00283D39">
            <w:pPr>
              <w:ind w:left="360"/>
              <w:rPr>
                <w:color w:val="000000" w:themeColor="text1"/>
                <w:szCs w:val="24"/>
              </w:rPr>
            </w:pPr>
            <w:r w:rsidRPr="0029285A">
              <w:rPr>
                <w:color w:val="000000" w:themeColor="text1"/>
                <w:szCs w:val="24"/>
              </w:rPr>
              <w:t xml:space="preserve">Цель </w:t>
            </w:r>
          </w:p>
        </w:tc>
      </w:tr>
      <w:tr w:rsidR="007C54A7" w:rsidRPr="0029285A" w:rsidTr="00283D39">
        <w:tc>
          <w:tcPr>
            <w:tcW w:w="0" w:type="auto"/>
            <w:vMerge w:val="restart"/>
            <w:hideMark/>
          </w:tcPr>
          <w:p w:rsidR="007C54A7" w:rsidRPr="0029285A" w:rsidRDefault="007C54A7" w:rsidP="00283D39">
            <w:pPr>
              <w:jc w:val="center"/>
              <w:rPr>
                <w:color w:val="000000" w:themeColor="text1"/>
                <w:szCs w:val="24"/>
              </w:rPr>
            </w:pPr>
            <w:r w:rsidRPr="0029285A">
              <w:rPr>
                <w:color w:val="000000" w:themeColor="text1"/>
                <w:szCs w:val="24"/>
              </w:rPr>
              <w:t>9</w:t>
            </w: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1.</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Моя семья- мое богатство.</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Включение ребенка в систему ценностных отношений своих предков.</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2.</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Люди живут в городе и на селе.</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Дать представление об отличиях жизни в городе и сельской местности.</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3.</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Наша малая родина- Донской край</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Формировать представление о Ростовской области.</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4.</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Ой-ты, Дон широкий. Рисование.</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Расширение представлений о различных способах передачи движения воды.</w:t>
            </w:r>
          </w:p>
        </w:tc>
      </w:tr>
      <w:tr w:rsidR="007C54A7" w:rsidRPr="0029285A" w:rsidTr="00283D39">
        <w:tc>
          <w:tcPr>
            <w:tcW w:w="0" w:type="auto"/>
            <w:vMerge w:val="restart"/>
            <w:hideMark/>
          </w:tcPr>
          <w:p w:rsidR="007C54A7" w:rsidRPr="0029285A" w:rsidRDefault="007C54A7" w:rsidP="00283D39">
            <w:pPr>
              <w:ind w:left="360"/>
              <w:rPr>
                <w:color w:val="000000" w:themeColor="text1"/>
                <w:szCs w:val="24"/>
              </w:rPr>
            </w:pPr>
            <w:r w:rsidRPr="0029285A">
              <w:rPr>
                <w:color w:val="000000" w:themeColor="text1"/>
                <w:szCs w:val="24"/>
              </w:rPr>
              <w:t>10</w:t>
            </w: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1.</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Казаки на Дону.</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Формировать представление казаках -как защитниках, казачках -как хозяйках.</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2.</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Верный друг- мой конь. Раскрашивание шаблонов.</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Способствовать освоению способов закрашивания рисунка карандашом.</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3.</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В гостях у тетушки Аксиньи.</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Формировать представление о женщине-казачке.</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4.</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В гостях у тетушки Аксиньи.</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Формировать представление о предметах одежды казаков.</w:t>
            </w:r>
          </w:p>
        </w:tc>
      </w:tr>
      <w:tr w:rsidR="007C54A7" w:rsidRPr="0029285A" w:rsidTr="00283D39">
        <w:tc>
          <w:tcPr>
            <w:tcW w:w="0" w:type="auto"/>
            <w:vMerge w:val="restart"/>
            <w:hideMark/>
          </w:tcPr>
          <w:p w:rsidR="007C54A7" w:rsidRPr="0029285A" w:rsidRDefault="007C54A7" w:rsidP="00283D39">
            <w:pPr>
              <w:ind w:left="360"/>
              <w:rPr>
                <w:color w:val="000000" w:themeColor="text1"/>
                <w:szCs w:val="24"/>
              </w:rPr>
            </w:pPr>
            <w:r w:rsidRPr="0029285A">
              <w:rPr>
                <w:color w:val="000000" w:themeColor="text1"/>
                <w:szCs w:val="24"/>
              </w:rPr>
              <w:t>11</w:t>
            </w: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1</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Воспитание в семье мальчика.</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Формировать представление о обычаях воспитания мальчика-казачка.</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2</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Воспитание в семье девочки.</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Формировать представление о обычаях воспитания девочки-казачки.</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3</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День матери-казачки.</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Дать представление о роли матери- казачки.</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4</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Вечер казачьих игр.</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Расширение представлений о разнообразии игр казаков.</w:t>
            </w:r>
          </w:p>
        </w:tc>
      </w:tr>
      <w:tr w:rsidR="007C54A7" w:rsidRPr="0029285A" w:rsidTr="00283D39">
        <w:tc>
          <w:tcPr>
            <w:tcW w:w="9889" w:type="dxa"/>
            <w:gridSpan w:val="4"/>
            <w:hideMark/>
          </w:tcPr>
          <w:p w:rsidR="007C54A7" w:rsidRPr="0029285A" w:rsidRDefault="007C54A7" w:rsidP="00283D39">
            <w:pPr>
              <w:ind w:left="117"/>
              <w:rPr>
                <w:color w:val="000000" w:themeColor="text1"/>
                <w:szCs w:val="24"/>
              </w:rPr>
            </w:pPr>
            <w:r w:rsidRPr="0029285A">
              <w:rPr>
                <w:color w:val="000000" w:themeColor="text1"/>
                <w:szCs w:val="24"/>
              </w:rPr>
              <w:t>Раздел «Краски и литература Тихого Дона».</w:t>
            </w:r>
          </w:p>
        </w:tc>
      </w:tr>
      <w:tr w:rsidR="007C54A7" w:rsidRPr="0029285A" w:rsidTr="00283D39">
        <w:tc>
          <w:tcPr>
            <w:tcW w:w="0" w:type="auto"/>
            <w:vMerge w:val="restart"/>
            <w:hideMark/>
          </w:tcPr>
          <w:p w:rsidR="007C54A7" w:rsidRPr="0029285A" w:rsidRDefault="007C54A7" w:rsidP="00283D39">
            <w:pPr>
              <w:ind w:left="360"/>
              <w:rPr>
                <w:color w:val="000000" w:themeColor="text1"/>
                <w:szCs w:val="24"/>
              </w:rPr>
            </w:pPr>
            <w:r w:rsidRPr="0029285A">
              <w:rPr>
                <w:color w:val="000000" w:themeColor="text1"/>
                <w:szCs w:val="24"/>
              </w:rPr>
              <w:t>12</w:t>
            </w: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1</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Дары природы.</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Раскрыть ценность даров природы Донского края (цветы, овощи, фрукты и т.п.) в жизни человека.</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2</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Донская природа.</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Дать представление о природных</w:t>
            </w:r>
          </w:p>
          <w:p w:rsidR="007C54A7" w:rsidRPr="0029285A" w:rsidRDefault="007C54A7" w:rsidP="00283D39">
            <w:pPr>
              <w:ind w:left="117"/>
              <w:rPr>
                <w:color w:val="000000" w:themeColor="text1"/>
                <w:szCs w:val="24"/>
              </w:rPr>
            </w:pPr>
            <w:r w:rsidRPr="0029285A">
              <w:rPr>
                <w:color w:val="000000" w:themeColor="text1"/>
                <w:szCs w:val="24"/>
              </w:rPr>
              <w:t>богатствах родного края.</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3</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Городской и сельский пейзаж.</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Находить различия сельской местности и городской.</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4</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Театр. Инсценировка сказки «Казак и лиса».</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Знакомство с казачьим фольклором.</w:t>
            </w:r>
          </w:p>
        </w:tc>
      </w:tr>
      <w:tr w:rsidR="007C54A7" w:rsidRPr="0029285A" w:rsidTr="00283D39">
        <w:tc>
          <w:tcPr>
            <w:tcW w:w="0" w:type="auto"/>
            <w:vMerge w:val="restart"/>
            <w:hideMark/>
          </w:tcPr>
          <w:p w:rsidR="007C54A7" w:rsidRPr="0029285A" w:rsidRDefault="007C54A7" w:rsidP="00283D39">
            <w:pPr>
              <w:ind w:left="360"/>
              <w:rPr>
                <w:color w:val="000000" w:themeColor="text1"/>
                <w:szCs w:val="24"/>
              </w:rPr>
            </w:pPr>
            <w:r w:rsidRPr="0029285A">
              <w:rPr>
                <w:color w:val="000000" w:themeColor="text1"/>
                <w:szCs w:val="24"/>
              </w:rPr>
              <w:t>01</w:t>
            </w: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1</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Рождество Христово. Просмотр мультфильма, участие в развлечении (по сценарию)</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Дать представление о значении праздника.</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2</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Произведения Тихого Дона.</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Знакомство с колыбельными, потешками, пословицами и поговорками. Учить детей отвечать на вопросы по содержанию произведений</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3</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Народные гуляния.</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Развитие интереса к народным играм, песням.</w:t>
            </w:r>
          </w:p>
        </w:tc>
      </w:tr>
      <w:tr w:rsidR="007C54A7" w:rsidRPr="0029285A" w:rsidTr="00283D39">
        <w:tc>
          <w:tcPr>
            <w:tcW w:w="9889" w:type="dxa"/>
            <w:gridSpan w:val="4"/>
            <w:hideMark/>
          </w:tcPr>
          <w:p w:rsidR="007C54A7" w:rsidRPr="0029285A" w:rsidRDefault="007C54A7" w:rsidP="00283D39">
            <w:pPr>
              <w:ind w:left="117"/>
              <w:rPr>
                <w:color w:val="000000" w:themeColor="text1"/>
                <w:szCs w:val="24"/>
              </w:rPr>
            </w:pPr>
            <w:r w:rsidRPr="0029285A">
              <w:rPr>
                <w:color w:val="000000" w:themeColor="text1"/>
                <w:szCs w:val="24"/>
              </w:rPr>
              <w:t>Раздел «Архитектура моего дома».</w:t>
            </w:r>
          </w:p>
        </w:tc>
      </w:tr>
      <w:tr w:rsidR="007C54A7" w:rsidRPr="0029285A" w:rsidTr="00283D39">
        <w:tc>
          <w:tcPr>
            <w:tcW w:w="0" w:type="auto"/>
            <w:hideMark/>
          </w:tcPr>
          <w:p w:rsidR="007C54A7" w:rsidRPr="0029285A" w:rsidRDefault="007C54A7" w:rsidP="00283D39">
            <w:pPr>
              <w:ind w:left="360"/>
              <w:rPr>
                <w:color w:val="000000" w:themeColor="text1"/>
                <w:szCs w:val="24"/>
              </w:rPr>
            </w:pPr>
            <w:r w:rsidRPr="0029285A">
              <w:rPr>
                <w:color w:val="000000" w:themeColor="text1"/>
                <w:szCs w:val="24"/>
              </w:rPr>
              <w:t>02</w:t>
            </w: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1</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Что такое ДОМ?</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Дать представление о слове «дом», его составных частях.</w:t>
            </w:r>
          </w:p>
        </w:tc>
      </w:tr>
      <w:tr w:rsidR="007C54A7" w:rsidRPr="0029285A" w:rsidTr="00283D39">
        <w:tc>
          <w:tcPr>
            <w:tcW w:w="0" w:type="auto"/>
            <w:vMerge w:val="restart"/>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2</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Какие бывают дома?</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Формирование представлений о домах прошлого.</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3</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Деревянная архитектура.</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Знакомство с деревянным зодчеством.</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4</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Каменная архитектура.</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Знакомство со строительством из камня.</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1</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Архитектура родного края.</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Знакомство с особенностями дома казака.</w:t>
            </w:r>
          </w:p>
        </w:tc>
      </w:tr>
      <w:tr w:rsidR="007C54A7" w:rsidRPr="0029285A" w:rsidTr="00283D39">
        <w:tc>
          <w:tcPr>
            <w:tcW w:w="9889" w:type="dxa"/>
            <w:gridSpan w:val="4"/>
            <w:hideMark/>
          </w:tcPr>
          <w:p w:rsidR="007C54A7" w:rsidRPr="0029285A" w:rsidRDefault="007C54A7" w:rsidP="00283D39">
            <w:pPr>
              <w:ind w:left="117"/>
              <w:rPr>
                <w:color w:val="000000" w:themeColor="text1"/>
                <w:szCs w:val="24"/>
              </w:rPr>
            </w:pPr>
            <w:r w:rsidRPr="0029285A">
              <w:rPr>
                <w:color w:val="000000" w:themeColor="text1"/>
                <w:szCs w:val="24"/>
              </w:rPr>
              <w:t>Раздел «Народные праздники и традиции Донского края».</w:t>
            </w:r>
          </w:p>
        </w:tc>
      </w:tr>
      <w:tr w:rsidR="007C54A7" w:rsidRPr="0029285A" w:rsidTr="00283D39">
        <w:tc>
          <w:tcPr>
            <w:tcW w:w="0" w:type="auto"/>
            <w:vMerge w:val="restart"/>
            <w:hideMark/>
          </w:tcPr>
          <w:p w:rsidR="007C54A7" w:rsidRPr="0029285A" w:rsidRDefault="007C54A7" w:rsidP="00283D39">
            <w:pPr>
              <w:ind w:left="360"/>
              <w:rPr>
                <w:color w:val="000000" w:themeColor="text1"/>
                <w:szCs w:val="24"/>
              </w:rPr>
            </w:pPr>
            <w:r w:rsidRPr="0029285A">
              <w:rPr>
                <w:color w:val="000000" w:themeColor="text1"/>
                <w:szCs w:val="24"/>
              </w:rPr>
              <w:t>03</w:t>
            </w: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2</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Масленица – дорогая, наша гостьюшка годовая.</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Знакомство с народным праздником.</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3</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Живет в народе песня.</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Знакомство с казачьими песнями.</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4</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Птицы прилетели.</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22 марта – день прилета птиц (Сорок- сороков). Знакомство с праздником.</w:t>
            </w:r>
          </w:p>
        </w:tc>
      </w:tr>
      <w:tr w:rsidR="007C54A7" w:rsidRPr="0029285A" w:rsidTr="00283D39">
        <w:tc>
          <w:tcPr>
            <w:tcW w:w="0" w:type="auto"/>
            <w:vMerge w:val="restart"/>
            <w:hideMark/>
          </w:tcPr>
          <w:p w:rsidR="007C54A7" w:rsidRPr="0029285A" w:rsidRDefault="007C54A7" w:rsidP="00283D39">
            <w:pPr>
              <w:ind w:left="360"/>
              <w:rPr>
                <w:color w:val="000000" w:themeColor="text1"/>
                <w:szCs w:val="24"/>
              </w:rPr>
            </w:pPr>
            <w:r w:rsidRPr="0029285A">
              <w:rPr>
                <w:color w:val="000000" w:themeColor="text1"/>
                <w:szCs w:val="24"/>
              </w:rPr>
              <w:t>04</w:t>
            </w: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1</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Звуки народных инструментов.</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Дать представление о виде и звучании народных инструментов.</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2</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Шумовой оркестр.</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Дать представление о виде и звучании народных инструментов.</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3</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Сказочное произведение.</w:t>
            </w:r>
          </w:p>
        </w:tc>
        <w:tc>
          <w:tcPr>
            <w:tcW w:w="5135" w:type="dxa"/>
            <w:hideMark/>
          </w:tcPr>
          <w:p w:rsidR="007C54A7" w:rsidRPr="0029285A" w:rsidRDefault="007C54A7" w:rsidP="00283D39">
            <w:pPr>
              <w:ind w:left="117"/>
              <w:rPr>
                <w:color w:val="000000" w:themeColor="text1"/>
                <w:szCs w:val="24"/>
              </w:rPr>
            </w:pP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4</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Весна- пора цветения.</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Дать представление о весне как поре пробуждения природы</w:t>
            </w:r>
          </w:p>
        </w:tc>
      </w:tr>
      <w:tr w:rsidR="007C54A7" w:rsidRPr="0029285A" w:rsidTr="00283D39">
        <w:tc>
          <w:tcPr>
            <w:tcW w:w="0" w:type="auto"/>
            <w:vMerge w:val="restart"/>
            <w:hideMark/>
          </w:tcPr>
          <w:p w:rsidR="007C54A7" w:rsidRPr="0029285A" w:rsidRDefault="007C54A7" w:rsidP="00283D39">
            <w:pPr>
              <w:ind w:left="360"/>
              <w:rPr>
                <w:color w:val="000000" w:themeColor="text1"/>
                <w:szCs w:val="24"/>
              </w:rPr>
            </w:pPr>
            <w:r w:rsidRPr="0029285A">
              <w:rPr>
                <w:color w:val="000000" w:themeColor="text1"/>
                <w:szCs w:val="24"/>
              </w:rPr>
              <w:t>05</w:t>
            </w: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1</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Пасха Христова.</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Дать представление о значении и традициях праздника.</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2</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Фольклор и игры казаков.</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Расширение представлений о разнообразии народных произведений, разнообразии игр.</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3</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Фольклор и игры казаков.</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Расширение представлений о разнообразии народных произведений, разнообразии игр.</w:t>
            </w:r>
          </w:p>
        </w:tc>
      </w:tr>
      <w:tr w:rsidR="007C54A7" w:rsidRPr="0029285A" w:rsidTr="00283D39">
        <w:tc>
          <w:tcPr>
            <w:tcW w:w="0" w:type="auto"/>
            <w:vMerge/>
            <w:hideMark/>
          </w:tcPr>
          <w:p w:rsidR="007C54A7" w:rsidRPr="0029285A" w:rsidRDefault="007C54A7" w:rsidP="00283D39">
            <w:pPr>
              <w:ind w:left="360"/>
              <w:rPr>
                <w:color w:val="000000" w:themeColor="text1"/>
                <w:szCs w:val="24"/>
              </w:rPr>
            </w:pPr>
          </w:p>
        </w:tc>
        <w:tc>
          <w:tcPr>
            <w:tcW w:w="1095" w:type="dxa"/>
            <w:hideMark/>
          </w:tcPr>
          <w:p w:rsidR="007C54A7" w:rsidRPr="0029285A" w:rsidRDefault="007C54A7" w:rsidP="00283D39">
            <w:pPr>
              <w:ind w:left="360"/>
              <w:rPr>
                <w:color w:val="000000" w:themeColor="text1"/>
                <w:szCs w:val="24"/>
              </w:rPr>
            </w:pPr>
            <w:r w:rsidRPr="0029285A">
              <w:rPr>
                <w:color w:val="000000" w:themeColor="text1"/>
                <w:szCs w:val="24"/>
              </w:rPr>
              <w:t>4</w:t>
            </w:r>
          </w:p>
        </w:tc>
        <w:tc>
          <w:tcPr>
            <w:tcW w:w="2836" w:type="dxa"/>
            <w:hideMark/>
          </w:tcPr>
          <w:p w:rsidR="007C54A7" w:rsidRPr="0029285A" w:rsidRDefault="007C54A7" w:rsidP="00283D39">
            <w:pPr>
              <w:ind w:left="22"/>
              <w:rPr>
                <w:color w:val="000000" w:themeColor="text1"/>
                <w:szCs w:val="24"/>
              </w:rPr>
            </w:pPr>
            <w:r w:rsidRPr="0029285A">
              <w:rPr>
                <w:color w:val="000000" w:themeColor="text1"/>
                <w:szCs w:val="24"/>
              </w:rPr>
              <w:t>Диагностика.</w:t>
            </w:r>
          </w:p>
        </w:tc>
        <w:tc>
          <w:tcPr>
            <w:tcW w:w="5135" w:type="dxa"/>
            <w:hideMark/>
          </w:tcPr>
          <w:p w:rsidR="007C54A7" w:rsidRPr="0029285A" w:rsidRDefault="007C54A7" w:rsidP="00283D39">
            <w:pPr>
              <w:ind w:left="117"/>
              <w:rPr>
                <w:color w:val="000000" w:themeColor="text1"/>
                <w:szCs w:val="24"/>
              </w:rPr>
            </w:pPr>
            <w:r w:rsidRPr="0029285A">
              <w:rPr>
                <w:color w:val="000000" w:themeColor="text1"/>
                <w:szCs w:val="24"/>
              </w:rPr>
              <w:t>Определение представлений дошкольника о культуре, истории родного края.</w:t>
            </w:r>
          </w:p>
        </w:tc>
      </w:tr>
    </w:tbl>
    <w:p w:rsidR="007C54A7" w:rsidRDefault="007C54A7" w:rsidP="007C54A7">
      <w:pPr>
        <w:pStyle w:val="1"/>
        <w:keepLines/>
        <w:numPr>
          <w:ilvl w:val="0"/>
          <w:numId w:val="34"/>
        </w:numPr>
        <w:spacing w:before="0" w:after="0"/>
        <w:ind w:left="1080"/>
        <w:rPr>
          <w:sz w:val="24"/>
          <w:szCs w:val="24"/>
        </w:rPr>
      </w:pPr>
      <w:bookmarkStart w:id="68" w:name="_Toc135350263"/>
      <w:r w:rsidRPr="00BF1695">
        <w:rPr>
          <w:sz w:val="24"/>
          <w:szCs w:val="24"/>
        </w:rPr>
        <w:t>Организационный раздел</w:t>
      </w:r>
      <w:bookmarkEnd w:id="68"/>
      <w:r>
        <w:rPr>
          <w:sz w:val="24"/>
          <w:szCs w:val="24"/>
        </w:rPr>
        <w:t xml:space="preserve"> Программы.</w:t>
      </w:r>
    </w:p>
    <w:p w:rsidR="007C54A7" w:rsidRPr="0029285A" w:rsidRDefault="007C54A7" w:rsidP="007C54A7">
      <w:pPr>
        <w:rPr>
          <w:b/>
          <w:color w:val="000000" w:themeColor="text1"/>
        </w:rPr>
      </w:pPr>
      <w:r w:rsidRPr="0029285A">
        <w:rPr>
          <w:b/>
          <w:color w:val="000000" w:themeColor="text1"/>
        </w:rPr>
        <w:t>3.1. Психолого-педагогические условия реализации Программы</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Успешная реализация Федеральной программы обеспечивается следующими психолого-педагогическими условиями:</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3) 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lastRenderedPageBreak/>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ДОУ, социальному развитию этих детей, в том числе посредством организации инклюзивного образования;</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ДОУ, обеспечение вариативности его содержания, направлений и форм, согласно запросам родительского и профессионального сообществ;</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7C54A7" w:rsidRPr="0029285A" w:rsidRDefault="007C54A7" w:rsidP="007C54A7">
      <w:pPr>
        <w:ind w:firstLine="709"/>
        <w:rPr>
          <w:color w:val="000000" w:themeColor="text1"/>
        </w:rPr>
      </w:pPr>
      <w:r w:rsidRPr="0029285A">
        <w:rPr>
          <w:color w:val="000000" w:themeColor="text1"/>
        </w:rPr>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ООП ДО.</w:t>
      </w:r>
    </w:p>
    <w:p w:rsidR="007C54A7" w:rsidRPr="0029285A" w:rsidRDefault="007C54A7" w:rsidP="007C54A7">
      <w:pPr>
        <w:ind w:firstLine="709"/>
        <w:rPr>
          <w:b/>
          <w:bCs/>
          <w:color w:val="000000" w:themeColor="text1"/>
        </w:rPr>
      </w:pPr>
      <w:r w:rsidRPr="0029285A">
        <w:rPr>
          <w:b/>
          <w:bCs/>
          <w:color w:val="000000" w:themeColor="text1"/>
        </w:rPr>
        <w:t>Обеспечение эмоционального благополучия ребенка.</w:t>
      </w:r>
    </w:p>
    <w:p w:rsidR="007C54A7" w:rsidRPr="0029285A" w:rsidRDefault="007C54A7" w:rsidP="007C54A7">
      <w:pPr>
        <w:ind w:firstLine="709"/>
        <w:rPr>
          <w:color w:val="000000" w:themeColor="text1"/>
        </w:rPr>
      </w:pPr>
      <w:r w:rsidRPr="0029285A">
        <w:rPr>
          <w:color w:val="000000" w:themeColor="text1"/>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w:t>
      </w:r>
      <w:r w:rsidRPr="0029285A">
        <w:rPr>
          <w:color w:val="000000" w:themeColor="text1"/>
        </w:rPr>
        <w:lastRenderedPageBreak/>
        <w:t>чувства собственного достоинства. В ДОУ педагоги создают атмосферу принятия, в которой каждый ребенок чувствует, что его ценят и принимают таким, какой он есть; могут выслушать его и понять. Для обеспечения в группе эмоционального благополучия педагог:</w:t>
      </w:r>
    </w:p>
    <w:p w:rsidR="007C54A7" w:rsidRPr="0029285A" w:rsidRDefault="007C54A7" w:rsidP="007C54A7">
      <w:pPr>
        <w:numPr>
          <w:ilvl w:val="2"/>
          <w:numId w:val="28"/>
        </w:numPr>
        <w:ind w:left="0" w:firstLine="0"/>
        <w:rPr>
          <w:color w:val="000000" w:themeColor="text1"/>
        </w:rPr>
      </w:pPr>
      <w:r w:rsidRPr="0029285A">
        <w:rPr>
          <w:color w:val="000000" w:themeColor="text1"/>
        </w:rPr>
        <w:t>общается с детьми доброжелательно, без обвинений и угроз;</w:t>
      </w:r>
    </w:p>
    <w:p w:rsidR="007C54A7" w:rsidRPr="0029285A" w:rsidRDefault="007C54A7" w:rsidP="007C54A7">
      <w:pPr>
        <w:numPr>
          <w:ilvl w:val="2"/>
          <w:numId w:val="28"/>
        </w:numPr>
        <w:ind w:left="0" w:firstLine="0"/>
        <w:rPr>
          <w:color w:val="000000" w:themeColor="text1"/>
        </w:rPr>
      </w:pPr>
      <w:r w:rsidRPr="0029285A">
        <w:rPr>
          <w:color w:val="000000" w:themeColor="text1"/>
        </w:rPr>
        <w:t>внимательно выслушивает детей, показывает, что понимает их чувства, помогает делиться своими переживаниями и мыслями;</w:t>
      </w:r>
    </w:p>
    <w:p w:rsidR="007C54A7" w:rsidRPr="0029285A" w:rsidRDefault="007C54A7" w:rsidP="007C54A7">
      <w:pPr>
        <w:numPr>
          <w:ilvl w:val="2"/>
          <w:numId w:val="28"/>
        </w:numPr>
        <w:ind w:left="0" w:firstLine="0"/>
        <w:rPr>
          <w:color w:val="000000" w:themeColor="text1"/>
        </w:rPr>
      </w:pPr>
      <w:r w:rsidRPr="0029285A">
        <w:rPr>
          <w:color w:val="000000" w:themeColor="text1"/>
        </w:rPr>
        <w:t>помогает детям обнаружить конструктивные варианты поведения;</w:t>
      </w:r>
    </w:p>
    <w:p w:rsidR="007C54A7" w:rsidRPr="0029285A" w:rsidRDefault="007C54A7" w:rsidP="007C54A7">
      <w:pPr>
        <w:numPr>
          <w:ilvl w:val="2"/>
          <w:numId w:val="28"/>
        </w:numPr>
        <w:ind w:left="0" w:firstLine="0"/>
        <w:rPr>
          <w:color w:val="000000" w:themeColor="text1"/>
        </w:rPr>
      </w:pPr>
      <w:r w:rsidRPr="0029285A">
        <w:rPr>
          <w:color w:val="000000" w:themeColor="text1"/>
        </w:rPr>
        <w:t>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7C54A7" w:rsidRPr="0029285A" w:rsidRDefault="007C54A7" w:rsidP="007C54A7">
      <w:pPr>
        <w:numPr>
          <w:ilvl w:val="2"/>
          <w:numId w:val="28"/>
        </w:numPr>
        <w:ind w:left="0" w:firstLine="0"/>
        <w:rPr>
          <w:color w:val="000000" w:themeColor="text1"/>
        </w:rPr>
      </w:pPr>
      <w:r w:rsidRPr="0029285A">
        <w:rPr>
          <w:color w:val="000000" w:themeColor="text1"/>
        </w:rPr>
        <w:t>обеспечивают в течение дня чередование ситуаций, в которых дети играют вместе и могут при желании побыть в одиночестве или в небольшой группе детей.</w:t>
      </w:r>
    </w:p>
    <w:p w:rsidR="007C54A7" w:rsidRPr="0029285A" w:rsidRDefault="007C54A7" w:rsidP="007C54A7">
      <w:pPr>
        <w:rPr>
          <w:b/>
          <w:bCs/>
          <w:color w:val="000000" w:themeColor="text1"/>
        </w:rPr>
      </w:pPr>
      <w:r w:rsidRPr="0029285A">
        <w:rPr>
          <w:b/>
          <w:bCs/>
          <w:color w:val="000000" w:themeColor="text1"/>
        </w:rPr>
        <w:t>Формирование доброжелательных, внимательных отношений</w:t>
      </w:r>
    </w:p>
    <w:p w:rsidR="007C54A7" w:rsidRPr="0029285A" w:rsidRDefault="007C54A7" w:rsidP="007C54A7">
      <w:pPr>
        <w:ind w:firstLine="709"/>
        <w:rPr>
          <w:color w:val="000000" w:themeColor="text1"/>
        </w:rPr>
      </w:pPr>
      <w:r w:rsidRPr="0029285A">
        <w:rPr>
          <w:color w:val="000000" w:themeColor="text1"/>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Для формирования у детей доброжелательного отношения к людям педагог:</w:t>
      </w:r>
    </w:p>
    <w:p w:rsidR="007C54A7" w:rsidRPr="0029285A" w:rsidRDefault="007C54A7" w:rsidP="007C54A7">
      <w:pPr>
        <w:numPr>
          <w:ilvl w:val="2"/>
          <w:numId w:val="29"/>
        </w:numPr>
        <w:ind w:left="0" w:firstLine="0"/>
        <w:rPr>
          <w:color w:val="000000" w:themeColor="text1"/>
        </w:rPr>
      </w:pPr>
      <w:r w:rsidRPr="0029285A">
        <w:rPr>
          <w:color w:val="000000" w:themeColor="text1"/>
        </w:rPr>
        <w:t>устанавливает понятные для детей правила взаимодействия;</w:t>
      </w:r>
    </w:p>
    <w:p w:rsidR="007C54A7" w:rsidRPr="0029285A" w:rsidRDefault="007C54A7" w:rsidP="007C54A7">
      <w:pPr>
        <w:numPr>
          <w:ilvl w:val="2"/>
          <w:numId w:val="29"/>
        </w:numPr>
        <w:ind w:left="0" w:firstLine="0"/>
        <w:rPr>
          <w:color w:val="000000" w:themeColor="text1"/>
        </w:rPr>
      </w:pPr>
      <w:r w:rsidRPr="0029285A">
        <w:rPr>
          <w:color w:val="000000" w:themeColor="text1"/>
        </w:rPr>
        <w:t>создает ситуации обсуждения правил, прояснения детьми их смысла;</w:t>
      </w:r>
    </w:p>
    <w:p w:rsidR="007C54A7" w:rsidRPr="0029285A" w:rsidRDefault="007C54A7" w:rsidP="007C54A7">
      <w:pPr>
        <w:numPr>
          <w:ilvl w:val="2"/>
          <w:numId w:val="29"/>
        </w:numPr>
        <w:ind w:left="0" w:firstLine="0"/>
        <w:rPr>
          <w:color w:val="000000" w:themeColor="text1"/>
        </w:rPr>
      </w:pPr>
      <w:r w:rsidRPr="0029285A">
        <w:rPr>
          <w:color w:val="000000" w:themeColor="text1"/>
        </w:rPr>
        <w:t>поддерживает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7C54A7" w:rsidRPr="0029285A" w:rsidRDefault="007C54A7" w:rsidP="007C54A7">
      <w:pPr>
        <w:rPr>
          <w:b/>
          <w:color w:val="000000" w:themeColor="text1"/>
        </w:rPr>
      </w:pPr>
      <w:r w:rsidRPr="0029285A">
        <w:rPr>
          <w:b/>
          <w:color w:val="000000" w:themeColor="text1"/>
        </w:rPr>
        <w:t>Развитие самостоятельности</w:t>
      </w:r>
    </w:p>
    <w:p w:rsidR="007C54A7" w:rsidRPr="0029285A" w:rsidRDefault="007C54A7" w:rsidP="007C54A7">
      <w:pPr>
        <w:rPr>
          <w:color w:val="000000" w:themeColor="text1"/>
        </w:rPr>
      </w:pPr>
      <w:r w:rsidRPr="0029285A">
        <w:rPr>
          <w:color w:val="000000" w:themeColor="text1"/>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7C54A7" w:rsidRPr="0029285A" w:rsidRDefault="007C54A7" w:rsidP="007C54A7">
      <w:pPr>
        <w:rPr>
          <w:color w:val="000000" w:themeColor="text1"/>
        </w:rPr>
      </w:pPr>
      <w:r w:rsidRPr="0029285A">
        <w:rPr>
          <w:color w:val="000000" w:themeColor="text1"/>
        </w:rPr>
        <w:t>Самостоятельность человека (инициативность, автономия, ответственность) формируется именно в дошкольном возрасте, если взрослые создают для этого условия. Для формирования детской самостоятельности педагог выстраивает образовательную среду таким образом, чтобы дети могли:</w:t>
      </w:r>
    </w:p>
    <w:p w:rsidR="007C54A7" w:rsidRPr="0029285A" w:rsidRDefault="007C54A7" w:rsidP="007C54A7">
      <w:pPr>
        <w:numPr>
          <w:ilvl w:val="2"/>
          <w:numId w:val="29"/>
        </w:numPr>
        <w:rPr>
          <w:color w:val="000000" w:themeColor="text1"/>
        </w:rPr>
      </w:pPr>
      <w:r w:rsidRPr="0029285A">
        <w:rPr>
          <w:color w:val="000000" w:themeColor="text1"/>
        </w:rPr>
        <w:t>учиться на собственном опыте, экспериментировать с различными объектами, в том числе с растениями;</w:t>
      </w:r>
    </w:p>
    <w:p w:rsidR="007C54A7" w:rsidRPr="0029285A" w:rsidRDefault="007C54A7" w:rsidP="007C54A7">
      <w:pPr>
        <w:numPr>
          <w:ilvl w:val="2"/>
          <w:numId w:val="29"/>
        </w:numPr>
        <w:rPr>
          <w:color w:val="000000" w:themeColor="text1"/>
        </w:rPr>
      </w:pPr>
      <w:r w:rsidRPr="0029285A">
        <w:rPr>
          <w:color w:val="000000" w:themeColor="text1"/>
        </w:rPr>
        <w:t>изменять или конструировать игровое пространство в соответствии с возникающими игровыми ситуациями;</w:t>
      </w:r>
    </w:p>
    <w:p w:rsidR="007C54A7" w:rsidRPr="0029285A" w:rsidRDefault="007C54A7" w:rsidP="007C54A7">
      <w:pPr>
        <w:numPr>
          <w:ilvl w:val="2"/>
          <w:numId w:val="29"/>
        </w:numPr>
        <w:rPr>
          <w:color w:val="000000" w:themeColor="text1"/>
        </w:rPr>
      </w:pPr>
      <w:r w:rsidRPr="0029285A">
        <w:rPr>
          <w:color w:val="000000" w:themeColor="text1"/>
        </w:rPr>
        <w:t>быть автономными в своих действиях и принятии доступных им решений.</w:t>
      </w:r>
    </w:p>
    <w:p w:rsidR="007C54A7" w:rsidRPr="0029285A" w:rsidRDefault="007C54A7" w:rsidP="007C54A7">
      <w:pPr>
        <w:rPr>
          <w:color w:val="000000" w:themeColor="text1"/>
        </w:rPr>
      </w:pPr>
      <w:r w:rsidRPr="0029285A">
        <w:rPr>
          <w:color w:val="000000" w:themeColor="text1"/>
        </w:rPr>
        <w:t>С целью поддержания детской инициативы педагоги регулярно создают ситуации, в которых дошкольники учатся:</w:t>
      </w:r>
    </w:p>
    <w:p w:rsidR="007C54A7" w:rsidRPr="0029285A" w:rsidRDefault="007C54A7" w:rsidP="007C54A7">
      <w:pPr>
        <w:numPr>
          <w:ilvl w:val="2"/>
          <w:numId w:val="29"/>
        </w:numPr>
        <w:rPr>
          <w:color w:val="000000" w:themeColor="text1"/>
        </w:rPr>
      </w:pPr>
      <w:r w:rsidRPr="0029285A">
        <w:rPr>
          <w:color w:val="000000" w:themeColor="text1"/>
        </w:rPr>
        <w:t>при участии взрослого обсуждать важные события со сверстниками;</w:t>
      </w:r>
    </w:p>
    <w:p w:rsidR="007C54A7" w:rsidRPr="0029285A" w:rsidRDefault="007C54A7" w:rsidP="007C54A7">
      <w:pPr>
        <w:numPr>
          <w:ilvl w:val="2"/>
          <w:numId w:val="29"/>
        </w:numPr>
        <w:rPr>
          <w:color w:val="000000" w:themeColor="text1"/>
        </w:rPr>
      </w:pPr>
      <w:r w:rsidRPr="0029285A">
        <w:rPr>
          <w:color w:val="000000" w:themeColor="text1"/>
        </w:rPr>
        <w:t>совершать выбор и обосновывать его (например, детям можно предлагать специальные способы фиксации их выбора);</w:t>
      </w:r>
    </w:p>
    <w:p w:rsidR="007C54A7" w:rsidRPr="0029285A" w:rsidRDefault="007C54A7" w:rsidP="007C54A7">
      <w:pPr>
        <w:numPr>
          <w:ilvl w:val="2"/>
          <w:numId w:val="29"/>
        </w:numPr>
        <w:rPr>
          <w:color w:val="000000" w:themeColor="text1"/>
        </w:rPr>
      </w:pPr>
      <w:r w:rsidRPr="0029285A">
        <w:rPr>
          <w:color w:val="000000" w:themeColor="text1"/>
        </w:rPr>
        <w:t>предъявлять и обосновывать свою инициативу (замыслы, предложения и пр.);</w:t>
      </w:r>
    </w:p>
    <w:p w:rsidR="007C54A7" w:rsidRPr="0029285A" w:rsidRDefault="007C54A7" w:rsidP="007C54A7">
      <w:pPr>
        <w:numPr>
          <w:ilvl w:val="2"/>
          <w:numId w:val="29"/>
        </w:numPr>
        <w:rPr>
          <w:color w:val="000000" w:themeColor="text1"/>
        </w:rPr>
      </w:pPr>
      <w:r w:rsidRPr="0029285A">
        <w:rPr>
          <w:color w:val="000000" w:themeColor="text1"/>
        </w:rPr>
        <w:t>планировать собственные действия индивидуально и в малой группе, команде;</w:t>
      </w:r>
    </w:p>
    <w:p w:rsidR="007C54A7" w:rsidRPr="0029285A" w:rsidRDefault="007C54A7" w:rsidP="007C54A7">
      <w:pPr>
        <w:numPr>
          <w:ilvl w:val="2"/>
          <w:numId w:val="29"/>
        </w:numPr>
        <w:rPr>
          <w:color w:val="000000" w:themeColor="text1"/>
        </w:rPr>
      </w:pPr>
      <w:r w:rsidRPr="0029285A">
        <w:rPr>
          <w:color w:val="000000" w:themeColor="text1"/>
        </w:rPr>
        <w:t>оценивать результаты своих действий индивидуально и в малой группе, команде.</w:t>
      </w:r>
    </w:p>
    <w:p w:rsidR="007C54A7" w:rsidRPr="0029285A" w:rsidRDefault="007C54A7" w:rsidP="007C54A7">
      <w:pPr>
        <w:rPr>
          <w:color w:val="000000" w:themeColor="text1"/>
        </w:rPr>
      </w:pPr>
      <w:r w:rsidRPr="0029285A">
        <w:rPr>
          <w:color w:val="000000" w:themeColor="text1"/>
        </w:rPr>
        <w:t>Все</w:t>
      </w:r>
      <w:r w:rsidRPr="0029285A">
        <w:rPr>
          <w:color w:val="000000" w:themeColor="text1"/>
        </w:rPr>
        <w:tab/>
        <w:t>праз</w:t>
      </w:r>
      <w:r>
        <w:rPr>
          <w:color w:val="000000" w:themeColor="text1"/>
        </w:rPr>
        <w:t>дничные</w:t>
      </w:r>
      <w:r>
        <w:rPr>
          <w:color w:val="000000" w:themeColor="text1"/>
        </w:rPr>
        <w:tab/>
        <w:t>мероприятия</w:t>
      </w:r>
      <w:r>
        <w:rPr>
          <w:color w:val="000000" w:themeColor="text1"/>
        </w:rPr>
        <w:tab/>
        <w:t xml:space="preserve">создаются с </w:t>
      </w:r>
      <w:r w:rsidRPr="0029285A">
        <w:rPr>
          <w:color w:val="000000" w:themeColor="text1"/>
        </w:rPr>
        <w:t>учетом</w:t>
      </w:r>
      <w:r w:rsidRPr="0029285A">
        <w:rPr>
          <w:color w:val="000000" w:themeColor="text1"/>
        </w:rPr>
        <w:tab/>
        <w:t>детской инициативы включают импровизации.</w:t>
      </w:r>
    </w:p>
    <w:p w:rsidR="007C54A7" w:rsidRPr="0029285A" w:rsidRDefault="007C54A7" w:rsidP="007C54A7">
      <w:pPr>
        <w:rPr>
          <w:b/>
          <w:bCs/>
          <w:color w:val="000000" w:themeColor="text1"/>
        </w:rPr>
      </w:pPr>
      <w:r w:rsidRPr="0029285A">
        <w:rPr>
          <w:b/>
          <w:bCs/>
          <w:color w:val="000000" w:themeColor="text1"/>
        </w:rPr>
        <w:t>Создание условий для развития свободной игровой деятельности</w:t>
      </w:r>
    </w:p>
    <w:p w:rsidR="007C54A7" w:rsidRPr="0029285A" w:rsidRDefault="007C54A7" w:rsidP="007C54A7">
      <w:pPr>
        <w:rPr>
          <w:color w:val="000000" w:themeColor="text1"/>
        </w:rPr>
      </w:pPr>
      <w:r w:rsidRPr="0029285A">
        <w:rPr>
          <w:color w:val="000000" w:themeColor="text1"/>
        </w:rPr>
        <w:t>Игра - одно из наиболее ценных новообразований дошкольного возраста.</w:t>
      </w:r>
    </w:p>
    <w:p w:rsidR="007C54A7" w:rsidRPr="0029285A" w:rsidRDefault="007C54A7" w:rsidP="007C54A7">
      <w:pPr>
        <w:rPr>
          <w:color w:val="000000" w:themeColor="text1"/>
        </w:rPr>
      </w:pPr>
      <w:r w:rsidRPr="0029285A">
        <w:rPr>
          <w:color w:val="000000" w:themeColor="text1"/>
        </w:rPr>
        <w:lastRenderedPageBreak/>
        <w:t>С целью развития игровой деятельности педагоги:</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создают в течение дня условия для свободной игры детей;</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определяют игровые ситуации, в которых детям нужна косвенная помощь;</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наблюдают за играющими детьми и понимают, какие именно события дня отражаются в игре;</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отличают детей с развитой игровой деятельностью от тех, у кого игра развита слабо;</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косвенно руководят игрой, если игра носит стереотипный характер (например, предлагают новые идеи или способы реализации детских идей). Кроме того, педагоги знают детскую субкультуру: наиболее типичные роли и игры детей, понимают их значимость.</w:t>
      </w:r>
    </w:p>
    <w:p w:rsidR="007C54A7" w:rsidRPr="0029285A" w:rsidRDefault="007C54A7" w:rsidP="007C54A7">
      <w:pPr>
        <w:ind w:firstLine="709"/>
        <w:rPr>
          <w:color w:val="000000" w:themeColor="text1"/>
        </w:rPr>
      </w:pPr>
      <w:r w:rsidRPr="0029285A">
        <w:rPr>
          <w:color w:val="000000" w:themeColor="text1"/>
        </w:rPr>
        <w:t>Воспитатели устанавливают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7C54A7" w:rsidRPr="0029285A" w:rsidRDefault="007C54A7" w:rsidP="007C54A7">
      <w:pPr>
        <w:ind w:firstLine="709"/>
        <w:rPr>
          <w:b/>
          <w:bCs/>
          <w:color w:val="000000" w:themeColor="text1"/>
        </w:rPr>
      </w:pPr>
      <w:r w:rsidRPr="0029285A">
        <w:rPr>
          <w:b/>
          <w:bCs/>
          <w:color w:val="000000" w:themeColor="text1"/>
        </w:rPr>
        <w:t>Создание условий для развития познавательной деятельности</w:t>
      </w:r>
    </w:p>
    <w:p w:rsidR="007C54A7" w:rsidRPr="0029285A" w:rsidRDefault="007C54A7" w:rsidP="007C54A7">
      <w:pPr>
        <w:ind w:firstLine="709"/>
        <w:rPr>
          <w:color w:val="000000" w:themeColor="text1"/>
        </w:rPr>
      </w:pPr>
      <w:r w:rsidRPr="0029285A">
        <w:rPr>
          <w:color w:val="000000" w:themeColor="text1"/>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w:t>
      </w:r>
    </w:p>
    <w:p w:rsidR="007C54A7" w:rsidRPr="0029285A" w:rsidRDefault="007C54A7" w:rsidP="007C54A7">
      <w:pPr>
        <w:ind w:firstLine="709"/>
        <w:rPr>
          <w:color w:val="000000" w:themeColor="text1"/>
        </w:rPr>
      </w:pPr>
      <w:r w:rsidRPr="0029285A">
        <w:rPr>
          <w:color w:val="000000" w:themeColor="text1"/>
        </w:rPr>
        <w:t>Педагог стимулирует детскую познавательную активность:</w:t>
      </w:r>
    </w:p>
    <w:p w:rsidR="007C54A7" w:rsidRPr="0029285A" w:rsidRDefault="007C54A7" w:rsidP="007C54A7">
      <w:pPr>
        <w:numPr>
          <w:ilvl w:val="2"/>
          <w:numId w:val="30"/>
        </w:numPr>
        <w:rPr>
          <w:color w:val="000000" w:themeColor="text1"/>
        </w:rPr>
      </w:pPr>
      <w:r w:rsidRPr="0029285A">
        <w:rPr>
          <w:color w:val="000000" w:themeColor="text1"/>
        </w:rPr>
        <w:t>регулярно предлагая детям вопросы, требующие не только воспроизведения информации, но и мышления;</w:t>
      </w:r>
    </w:p>
    <w:p w:rsidR="007C54A7" w:rsidRPr="0029285A" w:rsidRDefault="007C54A7" w:rsidP="007C54A7">
      <w:pPr>
        <w:numPr>
          <w:ilvl w:val="2"/>
          <w:numId w:val="30"/>
        </w:numPr>
        <w:rPr>
          <w:color w:val="000000" w:themeColor="text1"/>
        </w:rPr>
      </w:pPr>
      <w:r w:rsidRPr="0029285A">
        <w:rPr>
          <w:color w:val="000000" w:themeColor="text1"/>
        </w:rPr>
        <w:t>регулярно предлагая детям открытые, творческие вопросы, в том числе - проблемно- противоречивые ситуации, на которые могут быть даны разные ответы;</w:t>
      </w:r>
    </w:p>
    <w:p w:rsidR="007C54A7" w:rsidRPr="0029285A" w:rsidRDefault="007C54A7" w:rsidP="007C54A7">
      <w:pPr>
        <w:numPr>
          <w:ilvl w:val="2"/>
          <w:numId w:val="30"/>
        </w:numPr>
        <w:rPr>
          <w:color w:val="000000" w:themeColor="text1"/>
        </w:rPr>
      </w:pPr>
      <w:r w:rsidRPr="0029285A">
        <w:rPr>
          <w:color w:val="000000" w:themeColor="text1"/>
        </w:rPr>
        <w:t>обеспечивая в ходе обсуждения атмосферу поддержки и принятия;</w:t>
      </w:r>
    </w:p>
    <w:p w:rsidR="007C54A7" w:rsidRPr="0029285A" w:rsidRDefault="007C54A7" w:rsidP="007C54A7">
      <w:pPr>
        <w:numPr>
          <w:ilvl w:val="2"/>
          <w:numId w:val="30"/>
        </w:numPr>
        <w:rPr>
          <w:color w:val="000000" w:themeColor="text1"/>
        </w:rPr>
      </w:pPr>
      <w:r w:rsidRPr="0029285A">
        <w:rPr>
          <w:color w:val="000000" w:themeColor="text1"/>
        </w:rPr>
        <w:t>позволяя детям определиться с решением в ходе обсуждения той или иной ситуации;</w:t>
      </w:r>
    </w:p>
    <w:p w:rsidR="007C54A7" w:rsidRPr="0029285A" w:rsidRDefault="007C54A7" w:rsidP="007C54A7">
      <w:pPr>
        <w:numPr>
          <w:ilvl w:val="2"/>
          <w:numId w:val="30"/>
        </w:numPr>
        <w:rPr>
          <w:color w:val="000000" w:themeColor="text1"/>
        </w:rPr>
      </w:pPr>
      <w:r w:rsidRPr="0029285A">
        <w:rPr>
          <w:color w:val="000000" w:themeColor="text1"/>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7C54A7" w:rsidRPr="0029285A" w:rsidRDefault="007C54A7" w:rsidP="007C54A7">
      <w:pPr>
        <w:numPr>
          <w:ilvl w:val="2"/>
          <w:numId w:val="30"/>
        </w:numPr>
        <w:rPr>
          <w:color w:val="000000" w:themeColor="text1"/>
        </w:rPr>
      </w:pPr>
      <w:r w:rsidRPr="0029285A">
        <w:rPr>
          <w:color w:val="000000" w:themeColor="text1"/>
        </w:rPr>
        <w:t>строя обсуждение с учетом высказываний детей, которые могут изменить ход дискуссии;</w:t>
      </w:r>
    </w:p>
    <w:p w:rsidR="007C54A7" w:rsidRPr="0029285A" w:rsidRDefault="007C54A7" w:rsidP="007C54A7">
      <w:pPr>
        <w:numPr>
          <w:ilvl w:val="2"/>
          <w:numId w:val="30"/>
        </w:numPr>
        <w:rPr>
          <w:color w:val="000000" w:themeColor="text1"/>
        </w:rPr>
      </w:pPr>
      <w:r w:rsidRPr="0029285A">
        <w:rPr>
          <w:color w:val="000000" w:themeColor="text1"/>
        </w:rPr>
        <w:t>помогая детям обнаружить ошибки в своих рассуждениях;</w:t>
      </w:r>
    </w:p>
    <w:p w:rsidR="007C54A7" w:rsidRPr="0029285A" w:rsidRDefault="007C54A7" w:rsidP="007C54A7">
      <w:pPr>
        <w:numPr>
          <w:ilvl w:val="2"/>
          <w:numId w:val="30"/>
        </w:numPr>
        <w:rPr>
          <w:color w:val="000000" w:themeColor="text1"/>
        </w:rPr>
      </w:pPr>
      <w:r w:rsidRPr="0029285A">
        <w:rPr>
          <w:color w:val="000000" w:themeColor="text1"/>
        </w:rPr>
        <w:t>помогая организовать дискуссию;</w:t>
      </w:r>
    </w:p>
    <w:p w:rsidR="007C54A7" w:rsidRPr="0029285A" w:rsidRDefault="007C54A7" w:rsidP="007C54A7">
      <w:pPr>
        <w:numPr>
          <w:ilvl w:val="2"/>
          <w:numId w:val="30"/>
        </w:numPr>
        <w:rPr>
          <w:color w:val="000000" w:themeColor="text1"/>
        </w:rPr>
      </w:pPr>
      <w:r w:rsidRPr="0029285A">
        <w:rPr>
          <w:color w:val="000000" w:themeColor="text1"/>
        </w:rPr>
        <w:t>предлагая дополнительные средства (двигательные, образные, в том числе наглядные модели и символы), в тех случаях, когда детям трудно решить задачу.</w:t>
      </w:r>
    </w:p>
    <w:p w:rsidR="007C54A7" w:rsidRPr="0029285A" w:rsidRDefault="007C54A7" w:rsidP="007C54A7">
      <w:pPr>
        <w:ind w:left="286"/>
        <w:rPr>
          <w:b/>
          <w:color w:val="000000" w:themeColor="text1"/>
        </w:rPr>
      </w:pPr>
      <w:r w:rsidRPr="0029285A">
        <w:rPr>
          <w:b/>
          <w:color w:val="000000" w:themeColor="text1"/>
        </w:rPr>
        <w:t>Создание условий для развития проектной деятельности</w:t>
      </w:r>
    </w:p>
    <w:p w:rsidR="007C54A7" w:rsidRPr="0029285A" w:rsidRDefault="007C54A7" w:rsidP="007C54A7">
      <w:pPr>
        <w:ind w:firstLine="709"/>
        <w:rPr>
          <w:color w:val="000000" w:themeColor="text1"/>
        </w:rPr>
      </w:pPr>
      <w:r w:rsidRPr="0029285A">
        <w:rPr>
          <w:color w:val="000000" w:themeColor="text1"/>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7C54A7" w:rsidRPr="0029285A" w:rsidRDefault="007C54A7" w:rsidP="007C54A7">
      <w:pPr>
        <w:ind w:firstLine="709"/>
        <w:rPr>
          <w:color w:val="000000" w:themeColor="text1"/>
        </w:rPr>
      </w:pPr>
      <w:r w:rsidRPr="0029285A">
        <w:rPr>
          <w:color w:val="000000" w:themeColor="text1"/>
        </w:rPr>
        <w:t>С целью развития проектной деятельности педагоги:</w:t>
      </w:r>
    </w:p>
    <w:p w:rsidR="007C54A7" w:rsidRPr="0029285A" w:rsidRDefault="007C54A7" w:rsidP="007C54A7">
      <w:pPr>
        <w:numPr>
          <w:ilvl w:val="2"/>
          <w:numId w:val="31"/>
        </w:numPr>
        <w:ind w:left="0" w:firstLine="0"/>
        <w:rPr>
          <w:color w:val="000000" w:themeColor="text1"/>
        </w:rPr>
      </w:pPr>
      <w:r w:rsidRPr="0029285A">
        <w:rPr>
          <w:color w:val="000000" w:themeColor="text1"/>
        </w:rPr>
        <w:t>создают проблемные ситуации, которые инициируют детское любопытство, стимулируют стремление к исследованию;</w:t>
      </w:r>
    </w:p>
    <w:p w:rsidR="007C54A7" w:rsidRPr="0029285A" w:rsidRDefault="007C54A7" w:rsidP="007C54A7">
      <w:pPr>
        <w:numPr>
          <w:ilvl w:val="2"/>
          <w:numId w:val="31"/>
        </w:numPr>
        <w:ind w:left="0" w:firstLine="0"/>
        <w:rPr>
          <w:color w:val="000000" w:themeColor="text1"/>
        </w:rPr>
      </w:pPr>
      <w:r w:rsidRPr="0029285A">
        <w:rPr>
          <w:color w:val="000000" w:themeColor="text1"/>
        </w:rPr>
        <w:t>внимательных детским вопросам, возникающим в разных ситуациях, регулярно предлагают проектные образовательные ситуации в ответ на заданные детьми вопросы;</w:t>
      </w:r>
    </w:p>
    <w:p w:rsidR="007C54A7" w:rsidRPr="0029285A" w:rsidRDefault="007C54A7" w:rsidP="007C54A7">
      <w:pPr>
        <w:numPr>
          <w:ilvl w:val="2"/>
          <w:numId w:val="31"/>
        </w:numPr>
        <w:ind w:left="0" w:firstLine="0"/>
        <w:rPr>
          <w:color w:val="000000" w:themeColor="text1"/>
        </w:rPr>
      </w:pPr>
      <w:r w:rsidRPr="0029285A">
        <w:rPr>
          <w:color w:val="000000" w:themeColor="text1"/>
        </w:rPr>
        <w:t>поддерживают детскую автономию: предлагают детям самим выдвигать проектные решения;</w:t>
      </w:r>
    </w:p>
    <w:p w:rsidR="007C54A7" w:rsidRPr="0029285A" w:rsidRDefault="007C54A7" w:rsidP="007C54A7">
      <w:pPr>
        <w:numPr>
          <w:ilvl w:val="2"/>
          <w:numId w:val="31"/>
        </w:numPr>
        <w:ind w:left="0" w:firstLine="0"/>
        <w:rPr>
          <w:color w:val="000000" w:themeColor="text1"/>
        </w:rPr>
      </w:pPr>
      <w:r w:rsidRPr="0029285A">
        <w:rPr>
          <w:color w:val="000000" w:themeColor="text1"/>
        </w:rPr>
        <w:t>помогают детям планировать свою деятельность при выполнении своего замысла;</w:t>
      </w:r>
    </w:p>
    <w:p w:rsidR="007C54A7" w:rsidRPr="0029285A" w:rsidRDefault="007C54A7" w:rsidP="007C54A7">
      <w:pPr>
        <w:numPr>
          <w:ilvl w:val="2"/>
          <w:numId w:val="31"/>
        </w:numPr>
        <w:ind w:left="0" w:firstLine="0"/>
        <w:rPr>
          <w:color w:val="000000" w:themeColor="text1"/>
        </w:rPr>
      </w:pPr>
      <w:r w:rsidRPr="0029285A">
        <w:rPr>
          <w:color w:val="000000" w:themeColor="text1"/>
        </w:rPr>
        <w:t>в ходе обсуждения предложенных детьми проектных решений поддерживают их идеи, делая акцент на новизне каждого предложенного варианта;</w:t>
      </w:r>
    </w:p>
    <w:p w:rsidR="007C54A7" w:rsidRPr="0029285A" w:rsidRDefault="007C54A7" w:rsidP="007C54A7">
      <w:pPr>
        <w:numPr>
          <w:ilvl w:val="2"/>
          <w:numId w:val="31"/>
        </w:numPr>
        <w:ind w:left="0" w:firstLine="0"/>
        <w:rPr>
          <w:color w:val="000000" w:themeColor="text1"/>
        </w:rPr>
      </w:pPr>
      <w:r w:rsidRPr="0029285A">
        <w:rPr>
          <w:color w:val="000000" w:themeColor="text1"/>
        </w:rPr>
        <w:lastRenderedPageBreak/>
        <w:t>помогают детям сравнивать предложенные ими варианты решений, аргументировать выбор варианта.</w:t>
      </w:r>
    </w:p>
    <w:p w:rsidR="007C54A7" w:rsidRPr="0029285A" w:rsidRDefault="007C54A7" w:rsidP="007C54A7">
      <w:pPr>
        <w:ind w:firstLine="709"/>
        <w:rPr>
          <w:b/>
          <w:color w:val="000000" w:themeColor="text1"/>
        </w:rPr>
      </w:pPr>
      <w:r w:rsidRPr="0029285A">
        <w:rPr>
          <w:b/>
          <w:color w:val="000000" w:themeColor="text1"/>
        </w:rPr>
        <w:t>Создание условий для самовыражения средствами искусства</w:t>
      </w:r>
    </w:p>
    <w:p w:rsidR="007C54A7" w:rsidRPr="0029285A" w:rsidRDefault="007C54A7" w:rsidP="007C54A7">
      <w:pPr>
        <w:ind w:firstLine="709"/>
        <w:rPr>
          <w:color w:val="000000" w:themeColor="text1"/>
        </w:rPr>
      </w:pPr>
      <w:r w:rsidRPr="0029285A">
        <w:rPr>
          <w:color w:val="000000" w:themeColor="text1"/>
        </w:rPr>
        <w:t>В дошкольном возрасте дети получают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7C54A7" w:rsidRPr="0029285A" w:rsidRDefault="007C54A7" w:rsidP="007C54A7">
      <w:pPr>
        <w:ind w:firstLine="709"/>
        <w:rPr>
          <w:color w:val="000000" w:themeColor="text1"/>
        </w:rPr>
      </w:pPr>
      <w:r w:rsidRPr="0029285A">
        <w:rPr>
          <w:color w:val="000000" w:themeColor="text1"/>
        </w:rPr>
        <w:t>Для того чтобы дети научились выражать себя средствами искусства, педагог:</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планирует время в течение дня, когда дети могут создавать свои произведения;</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создает атмосферу   принятия   и   поддержки   во   время   занятий   творческими   видами деятельности;</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оказывает помощь и поддержку в овладении необходимыми для занятий техническими навыками;</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предлагают такие задания, чтобы детские произведения не были стереотипными, отражали их замысел;</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поддерживают детскую инициативу в воплощении замысла и выборе необходимых для этого средств;</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организовывают события, мероприятия, выставки проектов, на которых дошкольники могут представить свои произведения для детей разных групп и родителей.</w:t>
      </w:r>
    </w:p>
    <w:p w:rsidR="007C54A7" w:rsidRPr="0029285A" w:rsidRDefault="007C54A7" w:rsidP="007C54A7">
      <w:pPr>
        <w:rPr>
          <w:b/>
          <w:bCs/>
          <w:color w:val="000000" w:themeColor="text1"/>
        </w:rPr>
      </w:pPr>
      <w:r w:rsidRPr="0029285A">
        <w:rPr>
          <w:b/>
          <w:bCs/>
          <w:color w:val="000000" w:themeColor="text1"/>
        </w:rPr>
        <w:t>Создание условий для физического развития</w:t>
      </w:r>
    </w:p>
    <w:p w:rsidR="007C54A7" w:rsidRPr="0029285A" w:rsidRDefault="007C54A7" w:rsidP="007C54A7">
      <w:pPr>
        <w:ind w:firstLine="709"/>
        <w:rPr>
          <w:color w:val="000000" w:themeColor="text1"/>
        </w:rPr>
      </w:pPr>
      <w:r w:rsidRPr="0029285A">
        <w:rPr>
          <w:color w:val="000000" w:themeColor="text1"/>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7C54A7" w:rsidRPr="0029285A" w:rsidRDefault="007C54A7" w:rsidP="007C54A7">
      <w:pPr>
        <w:ind w:firstLine="709"/>
        <w:rPr>
          <w:color w:val="000000" w:themeColor="text1"/>
        </w:rPr>
      </w:pPr>
      <w:r w:rsidRPr="0029285A">
        <w:rPr>
          <w:color w:val="000000" w:themeColor="text1"/>
        </w:rPr>
        <w:t>Для того чтобы стимулировать физическое развитие детей, предусмотрена возможность:</w:t>
      </w:r>
    </w:p>
    <w:p w:rsidR="007C54A7" w:rsidRPr="0029285A" w:rsidRDefault="007C54A7" w:rsidP="007C54A7">
      <w:pPr>
        <w:numPr>
          <w:ilvl w:val="2"/>
          <w:numId w:val="32"/>
        </w:numPr>
        <w:rPr>
          <w:color w:val="000000" w:themeColor="text1"/>
        </w:rPr>
      </w:pPr>
      <w:r w:rsidRPr="0029285A">
        <w:rPr>
          <w:color w:val="000000" w:themeColor="text1"/>
        </w:rPr>
        <w:t>ежедневно предоставлять детям возможность активно двигаться;</w:t>
      </w:r>
    </w:p>
    <w:p w:rsidR="007C54A7" w:rsidRPr="0029285A" w:rsidRDefault="007C54A7" w:rsidP="007C54A7">
      <w:pPr>
        <w:numPr>
          <w:ilvl w:val="2"/>
          <w:numId w:val="32"/>
        </w:numPr>
        <w:rPr>
          <w:color w:val="000000" w:themeColor="text1"/>
        </w:rPr>
      </w:pPr>
      <w:r w:rsidRPr="0029285A">
        <w:rPr>
          <w:color w:val="000000" w:themeColor="text1"/>
        </w:rPr>
        <w:t>обучать детей правилам безопасности;</w:t>
      </w:r>
    </w:p>
    <w:p w:rsidR="007C54A7" w:rsidRPr="0029285A" w:rsidRDefault="007C54A7" w:rsidP="007C54A7">
      <w:pPr>
        <w:numPr>
          <w:ilvl w:val="2"/>
          <w:numId w:val="32"/>
        </w:numPr>
        <w:rPr>
          <w:color w:val="000000" w:themeColor="text1"/>
        </w:rPr>
      </w:pPr>
      <w:r w:rsidRPr="0029285A">
        <w:rPr>
          <w:color w:val="000000" w:themeColor="text1"/>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7C54A7" w:rsidRPr="0029285A" w:rsidRDefault="007C54A7" w:rsidP="007C54A7">
      <w:pPr>
        <w:numPr>
          <w:ilvl w:val="2"/>
          <w:numId w:val="32"/>
        </w:numPr>
        <w:rPr>
          <w:color w:val="000000" w:themeColor="text1"/>
        </w:rPr>
      </w:pPr>
      <w:r w:rsidRPr="0029285A">
        <w:rPr>
          <w:color w:val="000000" w:themeColor="text1"/>
        </w:rPr>
        <w:t>использовать различные методы обучения, помогающие детям с разным уровнем физического развития с удовольствием бегать, лазать, прыгать.</w:t>
      </w:r>
    </w:p>
    <w:p w:rsidR="007C54A7" w:rsidRPr="0029285A" w:rsidRDefault="007C54A7" w:rsidP="007C54A7">
      <w:pPr>
        <w:ind w:left="286"/>
        <w:rPr>
          <w:color w:val="000000" w:themeColor="text1"/>
        </w:rPr>
      </w:pPr>
    </w:p>
    <w:p w:rsidR="007C54A7" w:rsidRPr="0029285A" w:rsidRDefault="007C54A7" w:rsidP="007C54A7">
      <w:pPr>
        <w:rPr>
          <w:b/>
          <w:color w:val="000000" w:themeColor="text1"/>
        </w:rPr>
      </w:pPr>
      <w:r w:rsidRPr="0029285A">
        <w:rPr>
          <w:b/>
          <w:color w:val="000000" w:themeColor="text1"/>
        </w:rPr>
        <w:t>3.2. Особенности организации развивающей предметно пространственной среды</w:t>
      </w:r>
    </w:p>
    <w:p w:rsidR="007C54A7" w:rsidRPr="0029285A" w:rsidRDefault="007C54A7" w:rsidP="007C54A7">
      <w:pPr>
        <w:ind w:firstLine="709"/>
        <w:rPr>
          <w:color w:val="000000" w:themeColor="text1"/>
        </w:rPr>
      </w:pPr>
      <w:r w:rsidRPr="0029285A">
        <w:rPr>
          <w:color w:val="000000" w:themeColor="text1"/>
        </w:rPr>
        <w:t>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w:t>
      </w:r>
    </w:p>
    <w:p w:rsidR="007C54A7" w:rsidRPr="0029285A" w:rsidRDefault="007C54A7" w:rsidP="007C54A7">
      <w:pPr>
        <w:ind w:firstLine="709"/>
        <w:rPr>
          <w:color w:val="000000" w:themeColor="text1"/>
        </w:rPr>
      </w:pPr>
      <w:r w:rsidRPr="0029285A">
        <w:rPr>
          <w:color w:val="000000" w:themeColor="text1"/>
        </w:rPr>
        <w:t>РППС ДОУ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7C54A7" w:rsidRPr="0029285A" w:rsidRDefault="007C54A7" w:rsidP="007C54A7">
      <w:pPr>
        <w:ind w:firstLine="709"/>
        <w:rPr>
          <w:color w:val="000000" w:themeColor="text1"/>
        </w:rPr>
      </w:pPr>
      <w:r w:rsidRPr="0029285A">
        <w:rPr>
          <w:color w:val="000000" w:themeColor="text1"/>
        </w:rPr>
        <w:t>С учётом возможности реализации образовательной программы ДОУ в различных организационных моделях и формах РППС соответствует:</w:t>
      </w:r>
    </w:p>
    <w:p w:rsidR="007C54A7" w:rsidRPr="0029285A" w:rsidRDefault="007C54A7" w:rsidP="007C54A7">
      <w:pPr>
        <w:ind w:firstLine="709"/>
        <w:rPr>
          <w:color w:val="000000" w:themeColor="text1"/>
        </w:rPr>
      </w:pPr>
      <w:r w:rsidRPr="0029285A">
        <w:rPr>
          <w:color w:val="000000" w:themeColor="text1"/>
        </w:rPr>
        <w:t>требованиям ФГОС ДО;</w:t>
      </w:r>
    </w:p>
    <w:p w:rsidR="007C54A7" w:rsidRPr="0029285A" w:rsidRDefault="007C54A7" w:rsidP="007C54A7">
      <w:pPr>
        <w:ind w:firstLine="709"/>
        <w:rPr>
          <w:color w:val="000000" w:themeColor="text1"/>
        </w:rPr>
      </w:pPr>
      <w:r w:rsidRPr="0029285A">
        <w:rPr>
          <w:color w:val="000000" w:themeColor="text1"/>
        </w:rPr>
        <w:t>образовательной программе ДОУ;</w:t>
      </w:r>
    </w:p>
    <w:p w:rsidR="007C54A7" w:rsidRPr="0029285A" w:rsidRDefault="007C54A7" w:rsidP="007C54A7">
      <w:pPr>
        <w:ind w:firstLine="709"/>
        <w:rPr>
          <w:color w:val="000000" w:themeColor="text1"/>
        </w:rPr>
      </w:pPr>
      <w:r w:rsidRPr="0029285A">
        <w:rPr>
          <w:color w:val="000000" w:themeColor="text1"/>
        </w:rPr>
        <w:t>материально-техническим и медико-социальным условиям пребывания детей в ДОУ;</w:t>
      </w:r>
    </w:p>
    <w:p w:rsidR="007C54A7" w:rsidRPr="0029285A" w:rsidRDefault="007C54A7" w:rsidP="007C54A7">
      <w:pPr>
        <w:ind w:firstLine="709"/>
        <w:rPr>
          <w:color w:val="000000" w:themeColor="text1"/>
        </w:rPr>
      </w:pPr>
      <w:r w:rsidRPr="0029285A">
        <w:rPr>
          <w:color w:val="000000" w:themeColor="text1"/>
        </w:rPr>
        <w:t>возрастным особенностям детей;</w:t>
      </w:r>
    </w:p>
    <w:p w:rsidR="007C54A7" w:rsidRPr="0029285A" w:rsidRDefault="007C54A7" w:rsidP="007C54A7">
      <w:pPr>
        <w:ind w:firstLine="709"/>
        <w:rPr>
          <w:color w:val="000000" w:themeColor="text1"/>
        </w:rPr>
      </w:pPr>
      <w:r w:rsidRPr="0029285A">
        <w:rPr>
          <w:color w:val="000000" w:themeColor="text1"/>
        </w:rPr>
        <w:t>воспитывающему характеру обучения детей в ДОУ;</w:t>
      </w:r>
    </w:p>
    <w:p w:rsidR="007C54A7" w:rsidRPr="0029285A" w:rsidRDefault="007C54A7" w:rsidP="007C54A7">
      <w:pPr>
        <w:ind w:firstLine="709"/>
        <w:rPr>
          <w:color w:val="000000" w:themeColor="text1"/>
        </w:rPr>
      </w:pPr>
      <w:r w:rsidRPr="0029285A">
        <w:rPr>
          <w:color w:val="000000" w:themeColor="text1"/>
        </w:rPr>
        <w:t>требованиям безопасности и надежности.</w:t>
      </w:r>
    </w:p>
    <w:p w:rsidR="007C54A7" w:rsidRPr="0029285A" w:rsidRDefault="007C54A7" w:rsidP="007C54A7">
      <w:pPr>
        <w:ind w:firstLine="709"/>
        <w:rPr>
          <w:color w:val="000000" w:themeColor="text1"/>
        </w:rPr>
      </w:pPr>
      <w:r w:rsidRPr="0029285A">
        <w:rPr>
          <w:color w:val="000000" w:themeColor="text1"/>
        </w:rPr>
        <w:lastRenderedPageBreak/>
        <w:t>Формирование РППС реализуется на основании принципов:</w:t>
      </w:r>
    </w:p>
    <w:p w:rsidR="007C54A7" w:rsidRPr="0029285A" w:rsidRDefault="007C54A7" w:rsidP="007C54A7">
      <w:pPr>
        <w:numPr>
          <w:ilvl w:val="0"/>
          <w:numId w:val="33"/>
        </w:numPr>
        <w:rPr>
          <w:color w:val="000000" w:themeColor="text1"/>
        </w:rPr>
      </w:pPr>
      <w:r w:rsidRPr="0029285A">
        <w:rPr>
          <w:color w:val="000000" w:themeColor="text1"/>
        </w:rPr>
        <w:t>принцип соответствия возрастным, индивидуальным, психологическим и физиологическим особенностям воспитанников;</w:t>
      </w:r>
    </w:p>
    <w:p w:rsidR="007C54A7" w:rsidRPr="0029285A" w:rsidRDefault="007C54A7" w:rsidP="007C54A7">
      <w:pPr>
        <w:numPr>
          <w:ilvl w:val="0"/>
          <w:numId w:val="33"/>
        </w:numPr>
        <w:rPr>
          <w:color w:val="000000" w:themeColor="text1"/>
        </w:rPr>
      </w:pPr>
      <w:r w:rsidRPr="0029285A">
        <w:rPr>
          <w:color w:val="000000" w:themeColor="text1"/>
        </w:rPr>
        <w:t>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детского сада) и детей;</w:t>
      </w:r>
    </w:p>
    <w:p w:rsidR="007C54A7" w:rsidRPr="0029285A" w:rsidRDefault="007C54A7" w:rsidP="007C54A7">
      <w:pPr>
        <w:numPr>
          <w:ilvl w:val="0"/>
          <w:numId w:val="33"/>
        </w:numPr>
        <w:rPr>
          <w:color w:val="000000" w:themeColor="text1"/>
        </w:rPr>
      </w:pPr>
      <w:r w:rsidRPr="0029285A">
        <w:rPr>
          <w:color w:val="000000" w:themeColor="text1"/>
        </w:rPr>
        <w:t>принцип поддержки инициативы детей в различных видах деятельности;</w:t>
      </w:r>
    </w:p>
    <w:p w:rsidR="007C54A7" w:rsidRPr="0029285A" w:rsidRDefault="007C54A7" w:rsidP="007C54A7">
      <w:pPr>
        <w:numPr>
          <w:ilvl w:val="0"/>
          <w:numId w:val="33"/>
        </w:numPr>
        <w:rPr>
          <w:color w:val="000000" w:themeColor="text1"/>
        </w:rPr>
      </w:pPr>
      <w:r w:rsidRPr="0029285A">
        <w:rPr>
          <w:color w:val="000000" w:themeColor="text1"/>
        </w:rPr>
        <w:t>принцип единства обучения и воспитания в образовательной среде детского сада;</w:t>
      </w:r>
    </w:p>
    <w:p w:rsidR="007C54A7" w:rsidRPr="0029285A" w:rsidRDefault="007C54A7" w:rsidP="007C54A7">
      <w:pPr>
        <w:numPr>
          <w:ilvl w:val="0"/>
          <w:numId w:val="33"/>
        </w:numPr>
        <w:rPr>
          <w:color w:val="000000" w:themeColor="text1"/>
        </w:rPr>
      </w:pPr>
      <w:r w:rsidRPr="0029285A">
        <w:rPr>
          <w:color w:val="000000" w:themeColor="text1"/>
        </w:rPr>
        <w:t>принцип организации качественного доступного образования детей дошкольного возраста, в том числе с ограниченными возможностями здоровья;</w:t>
      </w:r>
    </w:p>
    <w:p w:rsidR="007C54A7" w:rsidRPr="0029285A" w:rsidRDefault="007C54A7" w:rsidP="007C54A7">
      <w:pPr>
        <w:numPr>
          <w:ilvl w:val="0"/>
          <w:numId w:val="33"/>
        </w:numPr>
        <w:rPr>
          <w:color w:val="000000" w:themeColor="text1"/>
        </w:rPr>
      </w:pPr>
      <w:r w:rsidRPr="0029285A">
        <w:rPr>
          <w:color w:val="000000" w:themeColor="text1"/>
        </w:rPr>
        <w:t>принцип формирования общей культуры детей, в том числе ценностей здорового образа жизни и нравственных ориентиров.</w:t>
      </w:r>
    </w:p>
    <w:p w:rsidR="007C54A7" w:rsidRPr="0029285A" w:rsidRDefault="007C54A7" w:rsidP="007C54A7">
      <w:pPr>
        <w:ind w:firstLine="709"/>
        <w:rPr>
          <w:color w:val="000000" w:themeColor="text1"/>
        </w:rPr>
      </w:pPr>
      <w:r w:rsidRPr="0029285A">
        <w:rPr>
          <w:color w:val="000000" w:themeColor="text1"/>
        </w:rPr>
        <w:t>В соответствии с требованиями развивающая предметно-пространственная среда детского сада является:</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содержательно-насыщенной: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трансформируемой: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полифункциональной: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доступной: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безопасной: элементы среды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tbl>
      <w:tblPr>
        <w:tblStyle w:val="a6"/>
        <w:tblW w:w="5000" w:type="pct"/>
        <w:tblInd w:w="392" w:type="dxa"/>
        <w:tblLook w:val="04A0" w:firstRow="1" w:lastRow="0" w:firstColumn="1" w:lastColumn="0" w:noHBand="0" w:noVBand="1"/>
      </w:tblPr>
      <w:tblGrid>
        <w:gridCol w:w="2058"/>
        <w:gridCol w:w="1988"/>
        <w:gridCol w:w="5524"/>
      </w:tblGrid>
      <w:tr w:rsidR="007C54A7" w:rsidRPr="0029285A" w:rsidTr="00283D39">
        <w:trPr>
          <w:trHeight w:val="538"/>
        </w:trPr>
        <w:tc>
          <w:tcPr>
            <w:tcW w:w="1075" w:type="pct"/>
            <w:vMerge w:val="restart"/>
            <w:vAlign w:val="center"/>
          </w:tcPr>
          <w:p w:rsidR="007C54A7" w:rsidRPr="0029285A" w:rsidRDefault="007C54A7" w:rsidP="00283D39">
            <w:pPr>
              <w:rPr>
                <w:color w:val="000000" w:themeColor="text1"/>
              </w:rPr>
            </w:pPr>
            <w:r w:rsidRPr="0029285A">
              <w:rPr>
                <w:color w:val="000000" w:themeColor="text1"/>
              </w:rPr>
              <w:t>Образовательные области</w:t>
            </w:r>
          </w:p>
        </w:tc>
        <w:tc>
          <w:tcPr>
            <w:tcW w:w="1039" w:type="pct"/>
            <w:vMerge w:val="restart"/>
            <w:vAlign w:val="center"/>
          </w:tcPr>
          <w:p w:rsidR="007C54A7" w:rsidRPr="0029285A" w:rsidRDefault="007C54A7" w:rsidP="00283D39">
            <w:pPr>
              <w:rPr>
                <w:color w:val="000000" w:themeColor="text1"/>
              </w:rPr>
            </w:pPr>
            <w:r w:rsidRPr="0029285A">
              <w:rPr>
                <w:color w:val="000000" w:themeColor="text1"/>
              </w:rPr>
              <w:t>Формы организации (уголки, центры, пространства и др.)</w:t>
            </w:r>
          </w:p>
        </w:tc>
        <w:tc>
          <w:tcPr>
            <w:tcW w:w="2886" w:type="pct"/>
            <w:vAlign w:val="center"/>
          </w:tcPr>
          <w:p w:rsidR="007C54A7" w:rsidRPr="0029285A" w:rsidRDefault="007C54A7" w:rsidP="00283D39">
            <w:pPr>
              <w:ind w:firstLine="65"/>
              <w:rPr>
                <w:color w:val="000000" w:themeColor="text1"/>
              </w:rPr>
            </w:pPr>
            <w:r w:rsidRPr="0029285A">
              <w:rPr>
                <w:color w:val="000000" w:themeColor="text1"/>
              </w:rPr>
              <w:t>Обогащение (пополнение) предметно-пространственной среды группы</w:t>
            </w:r>
          </w:p>
        </w:tc>
      </w:tr>
      <w:tr w:rsidR="007C54A7" w:rsidRPr="0029285A" w:rsidTr="00283D39">
        <w:trPr>
          <w:trHeight w:val="787"/>
        </w:trPr>
        <w:tc>
          <w:tcPr>
            <w:tcW w:w="1075" w:type="pct"/>
            <w:vMerge/>
            <w:vAlign w:val="center"/>
          </w:tcPr>
          <w:p w:rsidR="007C54A7" w:rsidRPr="0029285A" w:rsidRDefault="007C54A7" w:rsidP="00283D39">
            <w:pPr>
              <w:rPr>
                <w:color w:val="000000" w:themeColor="text1"/>
              </w:rPr>
            </w:pPr>
          </w:p>
        </w:tc>
        <w:tc>
          <w:tcPr>
            <w:tcW w:w="1039" w:type="pct"/>
            <w:vMerge/>
            <w:vAlign w:val="center"/>
          </w:tcPr>
          <w:p w:rsidR="007C54A7" w:rsidRPr="0029285A" w:rsidRDefault="007C54A7" w:rsidP="00283D39">
            <w:pPr>
              <w:rPr>
                <w:color w:val="000000" w:themeColor="text1"/>
              </w:rPr>
            </w:pPr>
          </w:p>
        </w:tc>
        <w:tc>
          <w:tcPr>
            <w:tcW w:w="2886" w:type="pct"/>
            <w:vAlign w:val="center"/>
          </w:tcPr>
          <w:p w:rsidR="007C54A7" w:rsidRPr="0029285A" w:rsidRDefault="007C54A7" w:rsidP="00283D39">
            <w:pPr>
              <w:ind w:firstLine="65"/>
              <w:rPr>
                <w:color w:val="000000" w:themeColor="text1"/>
              </w:rPr>
            </w:pPr>
            <w:r w:rsidRPr="0029285A">
              <w:rPr>
                <w:color w:val="000000" w:themeColor="text1"/>
              </w:rPr>
              <w:t>Содержание</w:t>
            </w:r>
          </w:p>
        </w:tc>
      </w:tr>
      <w:tr w:rsidR="007C54A7" w:rsidRPr="0029285A" w:rsidTr="00283D39">
        <w:trPr>
          <w:trHeight w:val="1408"/>
        </w:trPr>
        <w:tc>
          <w:tcPr>
            <w:tcW w:w="1075" w:type="pct"/>
          </w:tcPr>
          <w:p w:rsidR="007C54A7" w:rsidRPr="0029285A" w:rsidRDefault="007C54A7" w:rsidP="00283D39">
            <w:pPr>
              <w:rPr>
                <w:color w:val="000000" w:themeColor="text1"/>
              </w:rPr>
            </w:pPr>
            <w:r w:rsidRPr="0029285A">
              <w:rPr>
                <w:color w:val="000000" w:themeColor="text1"/>
              </w:rPr>
              <w:t>Социально-коммуникативное развитие</w:t>
            </w:r>
          </w:p>
        </w:tc>
        <w:tc>
          <w:tcPr>
            <w:tcW w:w="1039" w:type="pct"/>
          </w:tcPr>
          <w:p w:rsidR="007C54A7" w:rsidRPr="0029285A" w:rsidRDefault="007C54A7" w:rsidP="00283D39">
            <w:pPr>
              <w:rPr>
                <w:color w:val="000000" w:themeColor="text1"/>
              </w:rPr>
            </w:pPr>
            <w:r w:rsidRPr="0029285A">
              <w:rPr>
                <w:color w:val="000000" w:themeColor="text1"/>
              </w:rPr>
              <w:t>Макет перекрёстка</w:t>
            </w:r>
          </w:p>
          <w:p w:rsidR="007C54A7" w:rsidRPr="0029285A" w:rsidRDefault="007C54A7" w:rsidP="00283D39">
            <w:pPr>
              <w:rPr>
                <w:color w:val="000000" w:themeColor="text1"/>
              </w:rPr>
            </w:pPr>
            <w:r w:rsidRPr="0029285A">
              <w:rPr>
                <w:color w:val="000000" w:themeColor="text1"/>
              </w:rPr>
              <w:t>Уголок труда</w:t>
            </w:r>
          </w:p>
          <w:p w:rsidR="007C54A7" w:rsidRPr="0029285A" w:rsidRDefault="007C54A7" w:rsidP="00283D39">
            <w:pPr>
              <w:rPr>
                <w:color w:val="000000" w:themeColor="text1"/>
              </w:rPr>
            </w:pPr>
            <w:r w:rsidRPr="0029285A">
              <w:rPr>
                <w:color w:val="000000" w:themeColor="text1"/>
              </w:rPr>
              <w:t>Уголок сюжетно-ролевых игр</w:t>
            </w:r>
          </w:p>
        </w:tc>
        <w:tc>
          <w:tcPr>
            <w:tcW w:w="2886" w:type="pct"/>
          </w:tcPr>
          <w:p w:rsidR="007C54A7" w:rsidRPr="0029285A" w:rsidRDefault="007C54A7" w:rsidP="00283D39">
            <w:pPr>
              <w:ind w:firstLine="65"/>
              <w:rPr>
                <w:color w:val="000000" w:themeColor="text1"/>
              </w:rPr>
            </w:pPr>
            <w:r w:rsidRPr="0029285A">
              <w:rPr>
                <w:color w:val="000000" w:themeColor="text1"/>
              </w:rPr>
              <w:t>Набор дорожных знаков, атрибуты инспектора ДПС (жезл, фуражка, жилет)</w:t>
            </w:r>
          </w:p>
          <w:p w:rsidR="007C54A7" w:rsidRPr="0029285A" w:rsidRDefault="007C54A7" w:rsidP="00283D39">
            <w:pPr>
              <w:ind w:firstLine="65"/>
              <w:rPr>
                <w:color w:val="000000" w:themeColor="text1"/>
              </w:rPr>
            </w:pPr>
            <w:r w:rsidRPr="0029285A">
              <w:rPr>
                <w:color w:val="000000" w:themeColor="text1"/>
              </w:rPr>
              <w:t>Дидактические игры по ПДД, пожарной и электробезопасности</w:t>
            </w:r>
          </w:p>
          <w:p w:rsidR="007C54A7" w:rsidRPr="0029285A" w:rsidRDefault="007C54A7" w:rsidP="00283D39">
            <w:pPr>
              <w:ind w:firstLine="65"/>
              <w:rPr>
                <w:color w:val="000000" w:themeColor="text1"/>
              </w:rPr>
            </w:pPr>
            <w:r w:rsidRPr="0029285A">
              <w:rPr>
                <w:color w:val="000000" w:themeColor="text1"/>
              </w:rPr>
              <w:t>Плакаты побезопасного поведения в лесу, гигиене.</w:t>
            </w:r>
          </w:p>
          <w:p w:rsidR="007C54A7" w:rsidRPr="0029285A" w:rsidRDefault="007C54A7" w:rsidP="00283D39">
            <w:pPr>
              <w:ind w:firstLine="65"/>
              <w:rPr>
                <w:color w:val="000000" w:themeColor="text1"/>
              </w:rPr>
            </w:pPr>
            <w:r w:rsidRPr="0029285A">
              <w:rPr>
                <w:color w:val="000000" w:themeColor="text1"/>
              </w:rPr>
              <w:t>Тряпочки, ведерки, лопатки</w:t>
            </w:r>
          </w:p>
          <w:p w:rsidR="007C54A7" w:rsidRPr="0029285A" w:rsidRDefault="007C54A7" w:rsidP="00283D39">
            <w:pPr>
              <w:ind w:firstLine="65"/>
              <w:rPr>
                <w:color w:val="000000" w:themeColor="text1"/>
              </w:rPr>
            </w:pPr>
            <w:r w:rsidRPr="0029285A">
              <w:rPr>
                <w:color w:val="000000" w:themeColor="text1"/>
              </w:rPr>
              <w:t>-атрибуты к сюжетно-ролевым играм: «Детский сад», «Магазин», «Семья», «Больница», «Салон- Парикмахерская»</w:t>
            </w:r>
          </w:p>
          <w:p w:rsidR="007C54A7" w:rsidRPr="0029285A" w:rsidRDefault="007C54A7" w:rsidP="00283D39">
            <w:pPr>
              <w:ind w:firstLine="65"/>
              <w:rPr>
                <w:color w:val="000000" w:themeColor="text1"/>
              </w:rPr>
            </w:pPr>
            <w:r w:rsidRPr="0029285A">
              <w:rPr>
                <w:color w:val="000000" w:themeColor="text1"/>
              </w:rPr>
              <w:lastRenderedPageBreak/>
              <w:t>игровая мебель и игрушки;</w:t>
            </w:r>
          </w:p>
          <w:p w:rsidR="007C54A7" w:rsidRPr="0029285A" w:rsidRDefault="007C54A7" w:rsidP="00283D39">
            <w:pPr>
              <w:ind w:firstLine="65"/>
              <w:rPr>
                <w:color w:val="000000" w:themeColor="text1"/>
              </w:rPr>
            </w:pPr>
            <w:r w:rsidRPr="0029285A">
              <w:rPr>
                <w:color w:val="000000" w:themeColor="text1"/>
              </w:rPr>
              <w:t>- макет двухэтажного дома с мебелью</w:t>
            </w:r>
          </w:p>
          <w:p w:rsidR="007C54A7" w:rsidRPr="0029285A" w:rsidRDefault="007C54A7" w:rsidP="00283D39">
            <w:pPr>
              <w:ind w:firstLine="65"/>
              <w:rPr>
                <w:color w:val="000000" w:themeColor="text1"/>
              </w:rPr>
            </w:pPr>
            <w:r w:rsidRPr="0029285A">
              <w:rPr>
                <w:color w:val="000000" w:themeColor="text1"/>
              </w:rPr>
              <w:t>-машины крупные и средние; грузовые и легковые</w:t>
            </w:r>
          </w:p>
          <w:p w:rsidR="007C54A7" w:rsidRPr="0029285A" w:rsidRDefault="007C54A7" w:rsidP="00283D39">
            <w:pPr>
              <w:ind w:firstLine="65"/>
              <w:rPr>
                <w:color w:val="000000" w:themeColor="text1"/>
              </w:rPr>
            </w:pPr>
            <w:r w:rsidRPr="0029285A">
              <w:rPr>
                <w:color w:val="000000" w:themeColor="text1"/>
              </w:rPr>
              <w:t>-наборы кухонной и чайной посуды;</w:t>
            </w:r>
          </w:p>
          <w:p w:rsidR="007C54A7" w:rsidRPr="0029285A" w:rsidRDefault="007C54A7" w:rsidP="00283D39">
            <w:pPr>
              <w:ind w:firstLine="65"/>
              <w:rPr>
                <w:color w:val="000000" w:themeColor="text1"/>
              </w:rPr>
            </w:pPr>
            <w:r w:rsidRPr="0029285A">
              <w:rPr>
                <w:color w:val="000000" w:themeColor="text1"/>
              </w:rPr>
              <w:t>-набор овощей и фруктов</w:t>
            </w:r>
          </w:p>
          <w:p w:rsidR="007C54A7" w:rsidRPr="0029285A" w:rsidRDefault="007C54A7" w:rsidP="00283D39">
            <w:pPr>
              <w:ind w:firstLine="65"/>
              <w:rPr>
                <w:color w:val="000000" w:themeColor="text1"/>
              </w:rPr>
            </w:pPr>
            <w:r w:rsidRPr="0029285A">
              <w:rPr>
                <w:color w:val="000000" w:themeColor="text1"/>
              </w:rPr>
              <w:t>-фигурки средней величины: дикие и домашние животные</w:t>
            </w:r>
          </w:p>
        </w:tc>
      </w:tr>
      <w:tr w:rsidR="007C54A7" w:rsidRPr="0029285A" w:rsidTr="00283D39">
        <w:trPr>
          <w:trHeight w:val="416"/>
        </w:trPr>
        <w:tc>
          <w:tcPr>
            <w:tcW w:w="1075" w:type="pct"/>
          </w:tcPr>
          <w:p w:rsidR="007C54A7" w:rsidRPr="0029285A" w:rsidRDefault="007C54A7" w:rsidP="00283D39">
            <w:pPr>
              <w:rPr>
                <w:color w:val="000000" w:themeColor="text1"/>
              </w:rPr>
            </w:pPr>
            <w:r w:rsidRPr="0029285A">
              <w:rPr>
                <w:color w:val="000000" w:themeColor="text1"/>
              </w:rPr>
              <w:lastRenderedPageBreak/>
              <w:t>Познавательное развитие</w:t>
            </w:r>
          </w:p>
        </w:tc>
        <w:tc>
          <w:tcPr>
            <w:tcW w:w="1039" w:type="pct"/>
          </w:tcPr>
          <w:p w:rsidR="007C54A7" w:rsidRPr="0029285A" w:rsidRDefault="007C54A7" w:rsidP="00283D39">
            <w:pPr>
              <w:rPr>
                <w:color w:val="000000" w:themeColor="text1"/>
              </w:rPr>
            </w:pPr>
            <w:r w:rsidRPr="0029285A">
              <w:rPr>
                <w:color w:val="000000" w:themeColor="text1"/>
              </w:rPr>
              <w:t>Уголок познавательного развития</w:t>
            </w:r>
          </w:p>
        </w:tc>
        <w:tc>
          <w:tcPr>
            <w:tcW w:w="2886" w:type="pct"/>
          </w:tcPr>
          <w:p w:rsidR="007C54A7" w:rsidRPr="0029285A" w:rsidRDefault="007C54A7" w:rsidP="00283D39">
            <w:pPr>
              <w:ind w:firstLine="65"/>
              <w:rPr>
                <w:color w:val="000000" w:themeColor="text1"/>
              </w:rPr>
            </w:pPr>
            <w:r w:rsidRPr="0029285A">
              <w:rPr>
                <w:color w:val="000000" w:themeColor="text1"/>
              </w:rPr>
              <w:t>-дидактические и настольно-печатные игры по познавательному развитию;</w:t>
            </w:r>
          </w:p>
          <w:p w:rsidR="007C54A7" w:rsidRPr="0029285A" w:rsidRDefault="007C54A7" w:rsidP="00283D39">
            <w:pPr>
              <w:ind w:firstLine="65"/>
              <w:rPr>
                <w:color w:val="000000" w:themeColor="text1"/>
              </w:rPr>
            </w:pPr>
            <w:r w:rsidRPr="0029285A">
              <w:rPr>
                <w:color w:val="000000" w:themeColor="text1"/>
              </w:rPr>
              <w:t>- современные игровые технологии: ковер Воскобовича</w:t>
            </w:r>
          </w:p>
          <w:p w:rsidR="007C54A7" w:rsidRPr="0029285A" w:rsidRDefault="007C54A7" w:rsidP="00283D39">
            <w:pPr>
              <w:ind w:firstLine="65"/>
              <w:rPr>
                <w:color w:val="000000" w:themeColor="text1"/>
              </w:rPr>
            </w:pPr>
            <w:r w:rsidRPr="0029285A">
              <w:rPr>
                <w:color w:val="000000" w:themeColor="text1"/>
              </w:rPr>
              <w:t>-наглядно-иллюстративный материал;</w:t>
            </w:r>
          </w:p>
          <w:p w:rsidR="007C54A7" w:rsidRPr="0029285A" w:rsidRDefault="007C54A7" w:rsidP="00283D39">
            <w:pPr>
              <w:ind w:firstLine="65"/>
              <w:rPr>
                <w:color w:val="000000" w:themeColor="text1"/>
              </w:rPr>
            </w:pPr>
            <w:r w:rsidRPr="0029285A">
              <w:rPr>
                <w:color w:val="000000" w:themeColor="text1"/>
              </w:rPr>
              <w:t>логические игры, развивающие игры</w:t>
            </w:r>
          </w:p>
          <w:p w:rsidR="007C54A7" w:rsidRPr="0029285A" w:rsidRDefault="007C54A7" w:rsidP="00283D39">
            <w:pPr>
              <w:ind w:firstLine="65"/>
              <w:rPr>
                <w:color w:val="000000" w:themeColor="text1"/>
              </w:rPr>
            </w:pPr>
            <w:r w:rsidRPr="0029285A">
              <w:rPr>
                <w:color w:val="000000" w:themeColor="text1"/>
              </w:rPr>
              <w:t>- энциклопедии</w:t>
            </w:r>
          </w:p>
          <w:p w:rsidR="007C54A7" w:rsidRPr="0029285A" w:rsidRDefault="007C54A7" w:rsidP="00283D39">
            <w:pPr>
              <w:ind w:firstLine="65"/>
              <w:rPr>
                <w:color w:val="000000" w:themeColor="text1"/>
              </w:rPr>
            </w:pPr>
            <w:r w:rsidRPr="0029285A">
              <w:rPr>
                <w:color w:val="000000" w:themeColor="text1"/>
              </w:rPr>
              <w:t>- материалы для опытов и экспериментов</w:t>
            </w:r>
          </w:p>
          <w:p w:rsidR="007C54A7" w:rsidRPr="0029285A" w:rsidRDefault="007C54A7" w:rsidP="00283D39">
            <w:pPr>
              <w:ind w:firstLine="65"/>
              <w:rPr>
                <w:color w:val="000000" w:themeColor="text1"/>
              </w:rPr>
            </w:pPr>
            <w:r w:rsidRPr="0029285A">
              <w:rPr>
                <w:color w:val="000000" w:themeColor="text1"/>
              </w:rPr>
              <w:t>разнообразные коллекции: бумаги, спилов деревьев, ракушек, камней, семян и т.д.</w:t>
            </w:r>
          </w:p>
          <w:p w:rsidR="007C54A7" w:rsidRPr="0029285A" w:rsidRDefault="007C54A7" w:rsidP="00283D39">
            <w:pPr>
              <w:ind w:firstLine="65"/>
              <w:rPr>
                <w:color w:val="000000" w:themeColor="text1"/>
              </w:rPr>
            </w:pPr>
            <w:r w:rsidRPr="0029285A">
              <w:rPr>
                <w:color w:val="000000" w:themeColor="text1"/>
              </w:rPr>
              <w:t>счетные палочки,</w:t>
            </w:r>
          </w:p>
          <w:p w:rsidR="007C54A7" w:rsidRPr="0029285A" w:rsidRDefault="007C54A7" w:rsidP="00283D39">
            <w:pPr>
              <w:ind w:firstLine="65"/>
              <w:rPr>
                <w:color w:val="000000" w:themeColor="text1"/>
              </w:rPr>
            </w:pPr>
            <w:r w:rsidRPr="0029285A">
              <w:rPr>
                <w:color w:val="000000" w:themeColor="text1"/>
              </w:rPr>
              <w:t>математический набор с геометрическими плоскостными фигурами</w:t>
            </w:r>
          </w:p>
        </w:tc>
      </w:tr>
      <w:tr w:rsidR="007C54A7" w:rsidRPr="0029285A" w:rsidTr="00283D39">
        <w:trPr>
          <w:trHeight w:val="1405"/>
        </w:trPr>
        <w:tc>
          <w:tcPr>
            <w:tcW w:w="1075" w:type="pct"/>
          </w:tcPr>
          <w:p w:rsidR="007C54A7" w:rsidRPr="0029285A" w:rsidRDefault="007C54A7" w:rsidP="00283D39">
            <w:pPr>
              <w:rPr>
                <w:color w:val="000000" w:themeColor="text1"/>
              </w:rPr>
            </w:pPr>
            <w:r w:rsidRPr="0029285A">
              <w:rPr>
                <w:color w:val="000000" w:themeColor="text1"/>
              </w:rPr>
              <w:t>Речевое развитие</w:t>
            </w:r>
          </w:p>
        </w:tc>
        <w:tc>
          <w:tcPr>
            <w:tcW w:w="1039" w:type="pct"/>
          </w:tcPr>
          <w:p w:rsidR="007C54A7" w:rsidRPr="0029285A" w:rsidRDefault="007C54A7" w:rsidP="00283D39">
            <w:pPr>
              <w:rPr>
                <w:color w:val="000000" w:themeColor="text1"/>
              </w:rPr>
            </w:pPr>
            <w:r w:rsidRPr="0029285A">
              <w:rPr>
                <w:color w:val="000000" w:themeColor="text1"/>
              </w:rPr>
              <w:t>Уголок речевого развития</w:t>
            </w:r>
          </w:p>
        </w:tc>
        <w:tc>
          <w:tcPr>
            <w:tcW w:w="2886" w:type="pct"/>
          </w:tcPr>
          <w:p w:rsidR="007C54A7" w:rsidRPr="0029285A" w:rsidRDefault="007C54A7" w:rsidP="00283D39">
            <w:pPr>
              <w:ind w:firstLine="65"/>
              <w:rPr>
                <w:color w:val="000000" w:themeColor="text1"/>
              </w:rPr>
            </w:pPr>
            <w:r w:rsidRPr="0029285A">
              <w:rPr>
                <w:color w:val="000000" w:themeColor="text1"/>
              </w:rPr>
              <w:t>-дидактические и настольно-печатные игры по речевому развитию;</w:t>
            </w:r>
          </w:p>
          <w:p w:rsidR="007C54A7" w:rsidRPr="0029285A" w:rsidRDefault="007C54A7" w:rsidP="00283D39">
            <w:pPr>
              <w:ind w:firstLine="65"/>
              <w:rPr>
                <w:color w:val="000000" w:themeColor="text1"/>
              </w:rPr>
            </w:pPr>
            <w:r w:rsidRPr="0029285A">
              <w:rPr>
                <w:color w:val="000000" w:themeColor="text1"/>
              </w:rPr>
              <w:t>-сюжетные картины;</w:t>
            </w:r>
          </w:p>
          <w:p w:rsidR="007C54A7" w:rsidRPr="0029285A" w:rsidRDefault="007C54A7" w:rsidP="00283D39">
            <w:pPr>
              <w:ind w:firstLine="65"/>
              <w:rPr>
                <w:color w:val="000000" w:themeColor="text1"/>
              </w:rPr>
            </w:pPr>
            <w:r w:rsidRPr="0029285A">
              <w:rPr>
                <w:color w:val="000000" w:themeColor="text1"/>
              </w:rPr>
              <w:t>-наличие художественной литературы</w:t>
            </w:r>
          </w:p>
          <w:p w:rsidR="007C54A7" w:rsidRPr="0029285A" w:rsidRDefault="007C54A7" w:rsidP="00283D39">
            <w:pPr>
              <w:ind w:firstLine="65"/>
              <w:rPr>
                <w:color w:val="000000" w:themeColor="text1"/>
              </w:rPr>
            </w:pPr>
            <w:r w:rsidRPr="0029285A">
              <w:rPr>
                <w:color w:val="000000" w:themeColor="text1"/>
              </w:rPr>
              <w:t>дидактические наглядные материалы</w:t>
            </w:r>
          </w:p>
        </w:tc>
      </w:tr>
      <w:tr w:rsidR="007C54A7" w:rsidRPr="0029285A" w:rsidTr="00283D39">
        <w:trPr>
          <w:trHeight w:val="1463"/>
        </w:trPr>
        <w:tc>
          <w:tcPr>
            <w:tcW w:w="1075" w:type="pct"/>
          </w:tcPr>
          <w:p w:rsidR="007C54A7" w:rsidRPr="0029285A" w:rsidRDefault="007C54A7" w:rsidP="00283D39">
            <w:pPr>
              <w:rPr>
                <w:color w:val="000000" w:themeColor="text1"/>
              </w:rPr>
            </w:pPr>
            <w:r w:rsidRPr="0029285A">
              <w:rPr>
                <w:color w:val="000000" w:themeColor="text1"/>
              </w:rPr>
              <w:t>Художественно-эстетическое развитие</w:t>
            </w:r>
          </w:p>
        </w:tc>
        <w:tc>
          <w:tcPr>
            <w:tcW w:w="1039" w:type="pct"/>
          </w:tcPr>
          <w:p w:rsidR="007C54A7" w:rsidRPr="0029285A" w:rsidRDefault="007C54A7" w:rsidP="00283D39">
            <w:pPr>
              <w:rPr>
                <w:color w:val="000000" w:themeColor="text1"/>
              </w:rPr>
            </w:pPr>
            <w:r w:rsidRPr="0029285A">
              <w:rPr>
                <w:color w:val="000000" w:themeColor="text1"/>
              </w:rPr>
              <w:t>Уголок конструирования и моделирования</w:t>
            </w:r>
          </w:p>
          <w:p w:rsidR="007C54A7" w:rsidRPr="0029285A" w:rsidRDefault="007C54A7" w:rsidP="00283D39">
            <w:pPr>
              <w:rPr>
                <w:color w:val="000000" w:themeColor="text1"/>
              </w:rPr>
            </w:pPr>
            <w:r w:rsidRPr="0029285A">
              <w:rPr>
                <w:color w:val="000000" w:themeColor="text1"/>
              </w:rPr>
              <w:t>ИЗОстудия</w:t>
            </w:r>
          </w:p>
          <w:p w:rsidR="007C54A7" w:rsidRPr="0029285A" w:rsidRDefault="007C54A7" w:rsidP="00283D39">
            <w:pPr>
              <w:rPr>
                <w:color w:val="000000" w:themeColor="text1"/>
              </w:rPr>
            </w:pPr>
            <w:r w:rsidRPr="0029285A">
              <w:rPr>
                <w:color w:val="000000" w:themeColor="text1"/>
              </w:rPr>
              <w:t>Музыкальный</w:t>
            </w:r>
          </w:p>
          <w:p w:rsidR="007C54A7" w:rsidRPr="0029285A" w:rsidRDefault="007C54A7" w:rsidP="00283D39">
            <w:pPr>
              <w:rPr>
                <w:color w:val="000000" w:themeColor="text1"/>
              </w:rPr>
            </w:pPr>
            <w:r w:rsidRPr="0029285A">
              <w:rPr>
                <w:color w:val="000000" w:themeColor="text1"/>
              </w:rPr>
              <w:t>уголок</w:t>
            </w:r>
          </w:p>
        </w:tc>
        <w:tc>
          <w:tcPr>
            <w:tcW w:w="2886" w:type="pct"/>
          </w:tcPr>
          <w:p w:rsidR="007C54A7" w:rsidRPr="0029285A" w:rsidRDefault="007C54A7" w:rsidP="00283D39">
            <w:pPr>
              <w:ind w:firstLine="65"/>
              <w:rPr>
                <w:color w:val="000000" w:themeColor="text1"/>
              </w:rPr>
            </w:pPr>
            <w:r w:rsidRPr="0029285A">
              <w:rPr>
                <w:color w:val="000000" w:themeColor="text1"/>
              </w:rPr>
              <w:t>-изобразительные средства;</w:t>
            </w:r>
          </w:p>
          <w:p w:rsidR="007C54A7" w:rsidRPr="0029285A" w:rsidRDefault="007C54A7" w:rsidP="00283D39">
            <w:pPr>
              <w:ind w:firstLine="65"/>
              <w:rPr>
                <w:color w:val="000000" w:themeColor="text1"/>
              </w:rPr>
            </w:pPr>
            <w:r w:rsidRPr="0029285A">
              <w:rPr>
                <w:color w:val="000000" w:themeColor="text1"/>
              </w:rPr>
              <w:t>- изобразительный материал;</w:t>
            </w:r>
          </w:p>
          <w:p w:rsidR="007C54A7" w:rsidRPr="0029285A" w:rsidRDefault="007C54A7" w:rsidP="00283D39">
            <w:pPr>
              <w:ind w:firstLine="65"/>
              <w:rPr>
                <w:color w:val="000000" w:themeColor="text1"/>
              </w:rPr>
            </w:pPr>
            <w:r w:rsidRPr="0029285A">
              <w:rPr>
                <w:color w:val="000000" w:themeColor="text1"/>
              </w:rPr>
              <w:t>- репродукции картин;</w:t>
            </w:r>
          </w:p>
          <w:p w:rsidR="007C54A7" w:rsidRPr="0029285A" w:rsidRDefault="007C54A7" w:rsidP="00283D39">
            <w:pPr>
              <w:ind w:firstLine="65"/>
              <w:rPr>
                <w:color w:val="000000" w:themeColor="text1"/>
              </w:rPr>
            </w:pPr>
            <w:r w:rsidRPr="0029285A">
              <w:rPr>
                <w:color w:val="000000" w:themeColor="text1"/>
              </w:rPr>
              <w:t>- раскраски</w:t>
            </w:r>
          </w:p>
          <w:p w:rsidR="007C54A7" w:rsidRPr="0029285A" w:rsidRDefault="007C54A7" w:rsidP="00283D39">
            <w:pPr>
              <w:ind w:firstLine="65"/>
              <w:rPr>
                <w:color w:val="000000" w:themeColor="text1"/>
              </w:rPr>
            </w:pPr>
            <w:r w:rsidRPr="0029285A">
              <w:rPr>
                <w:color w:val="000000" w:themeColor="text1"/>
              </w:rPr>
              <w:t>-бросовый материал, природный материал;</w:t>
            </w:r>
          </w:p>
          <w:p w:rsidR="007C54A7" w:rsidRPr="0029285A" w:rsidRDefault="007C54A7" w:rsidP="00283D39">
            <w:pPr>
              <w:ind w:firstLine="65"/>
              <w:rPr>
                <w:color w:val="000000" w:themeColor="text1"/>
              </w:rPr>
            </w:pPr>
            <w:r w:rsidRPr="0029285A">
              <w:rPr>
                <w:color w:val="000000" w:themeColor="text1"/>
              </w:rPr>
              <w:t>- иллюстративный материал по темам;</w:t>
            </w:r>
          </w:p>
          <w:p w:rsidR="007C54A7" w:rsidRPr="0029285A" w:rsidRDefault="007C54A7" w:rsidP="00283D39">
            <w:pPr>
              <w:ind w:firstLine="65"/>
              <w:rPr>
                <w:color w:val="000000" w:themeColor="text1"/>
              </w:rPr>
            </w:pPr>
            <w:r w:rsidRPr="0029285A">
              <w:rPr>
                <w:color w:val="000000" w:themeColor="text1"/>
              </w:rPr>
              <w:t>- образцы народно-прикладного творчества;</w:t>
            </w:r>
          </w:p>
          <w:p w:rsidR="007C54A7" w:rsidRPr="0029285A" w:rsidRDefault="007C54A7" w:rsidP="00283D39">
            <w:pPr>
              <w:ind w:firstLine="65"/>
              <w:rPr>
                <w:color w:val="000000" w:themeColor="text1"/>
              </w:rPr>
            </w:pPr>
            <w:r w:rsidRPr="0029285A">
              <w:rPr>
                <w:color w:val="000000" w:themeColor="text1"/>
              </w:rPr>
              <w:t>-строительный материал напольный деревянный;</w:t>
            </w:r>
          </w:p>
          <w:p w:rsidR="007C54A7" w:rsidRPr="0029285A" w:rsidRDefault="007C54A7" w:rsidP="00283D39">
            <w:pPr>
              <w:ind w:firstLine="65"/>
              <w:rPr>
                <w:color w:val="000000" w:themeColor="text1"/>
              </w:rPr>
            </w:pPr>
            <w:r w:rsidRPr="0029285A">
              <w:rPr>
                <w:color w:val="000000" w:themeColor="text1"/>
              </w:rPr>
              <w:t>- строительный материал напольный мягкий</w:t>
            </w:r>
          </w:p>
          <w:p w:rsidR="007C54A7" w:rsidRPr="0029285A" w:rsidRDefault="007C54A7" w:rsidP="00283D39">
            <w:pPr>
              <w:ind w:firstLine="65"/>
              <w:rPr>
                <w:color w:val="000000" w:themeColor="text1"/>
              </w:rPr>
            </w:pPr>
            <w:r w:rsidRPr="0029285A">
              <w:rPr>
                <w:color w:val="000000" w:themeColor="text1"/>
              </w:rPr>
              <w:t>-строительный материал пластмассовый настольный</w:t>
            </w:r>
          </w:p>
          <w:p w:rsidR="007C54A7" w:rsidRPr="0029285A" w:rsidRDefault="007C54A7" w:rsidP="00283D39">
            <w:pPr>
              <w:ind w:firstLine="65"/>
              <w:rPr>
                <w:color w:val="000000" w:themeColor="text1"/>
              </w:rPr>
            </w:pPr>
            <w:r w:rsidRPr="0029285A">
              <w:rPr>
                <w:color w:val="000000" w:themeColor="text1"/>
              </w:rPr>
              <w:t>-маски – шапочки, элементы костюмов для нарядов детей</w:t>
            </w:r>
          </w:p>
          <w:p w:rsidR="007C54A7" w:rsidRPr="0029285A" w:rsidRDefault="007C54A7" w:rsidP="00283D39">
            <w:pPr>
              <w:ind w:firstLine="65"/>
              <w:rPr>
                <w:color w:val="000000" w:themeColor="text1"/>
              </w:rPr>
            </w:pPr>
            <w:r w:rsidRPr="0029285A">
              <w:rPr>
                <w:color w:val="000000" w:themeColor="text1"/>
              </w:rPr>
              <w:t>-декорации напольного театра</w:t>
            </w:r>
          </w:p>
          <w:p w:rsidR="007C54A7" w:rsidRPr="0029285A" w:rsidRDefault="007C54A7" w:rsidP="00283D39">
            <w:pPr>
              <w:ind w:firstLine="65"/>
              <w:rPr>
                <w:color w:val="000000" w:themeColor="text1"/>
              </w:rPr>
            </w:pPr>
            <w:r w:rsidRPr="0029285A">
              <w:rPr>
                <w:color w:val="000000" w:themeColor="text1"/>
              </w:rPr>
              <w:t>-театр би-ба-бо</w:t>
            </w:r>
          </w:p>
          <w:p w:rsidR="007C54A7" w:rsidRPr="0029285A" w:rsidRDefault="007C54A7" w:rsidP="00283D39">
            <w:pPr>
              <w:ind w:firstLine="65"/>
              <w:rPr>
                <w:color w:val="000000" w:themeColor="text1"/>
              </w:rPr>
            </w:pPr>
            <w:r w:rsidRPr="0029285A">
              <w:rPr>
                <w:color w:val="000000" w:themeColor="text1"/>
              </w:rPr>
              <w:t>Музыкальные инструменты (бубен, барабан, металлофон, ложки и др);</w:t>
            </w:r>
          </w:p>
          <w:p w:rsidR="007C54A7" w:rsidRPr="0029285A" w:rsidRDefault="007C54A7" w:rsidP="00283D39">
            <w:pPr>
              <w:ind w:firstLine="65"/>
              <w:rPr>
                <w:color w:val="000000" w:themeColor="text1"/>
              </w:rPr>
            </w:pPr>
            <w:r w:rsidRPr="0029285A">
              <w:rPr>
                <w:color w:val="000000" w:themeColor="text1"/>
              </w:rPr>
              <w:t>Музыкально-дидактические игры.</w:t>
            </w:r>
          </w:p>
        </w:tc>
      </w:tr>
      <w:tr w:rsidR="007C54A7" w:rsidRPr="0029285A" w:rsidTr="00283D39">
        <w:trPr>
          <w:trHeight w:val="703"/>
        </w:trPr>
        <w:tc>
          <w:tcPr>
            <w:tcW w:w="1075" w:type="pct"/>
          </w:tcPr>
          <w:p w:rsidR="007C54A7" w:rsidRPr="0029285A" w:rsidRDefault="007C54A7" w:rsidP="00283D39">
            <w:pPr>
              <w:rPr>
                <w:color w:val="000000" w:themeColor="text1"/>
              </w:rPr>
            </w:pPr>
            <w:r w:rsidRPr="0029285A">
              <w:rPr>
                <w:color w:val="000000" w:themeColor="text1"/>
              </w:rPr>
              <w:t>Физическое развитие</w:t>
            </w:r>
          </w:p>
        </w:tc>
        <w:tc>
          <w:tcPr>
            <w:tcW w:w="1039" w:type="pct"/>
          </w:tcPr>
          <w:p w:rsidR="007C54A7" w:rsidRPr="0029285A" w:rsidRDefault="007C54A7" w:rsidP="00283D39">
            <w:pPr>
              <w:rPr>
                <w:color w:val="000000" w:themeColor="text1"/>
              </w:rPr>
            </w:pPr>
            <w:r w:rsidRPr="0029285A">
              <w:rPr>
                <w:color w:val="000000" w:themeColor="text1"/>
              </w:rPr>
              <w:t>Уголок здоровья и спорта</w:t>
            </w:r>
          </w:p>
        </w:tc>
        <w:tc>
          <w:tcPr>
            <w:tcW w:w="2886" w:type="pct"/>
          </w:tcPr>
          <w:p w:rsidR="007C54A7" w:rsidRPr="0029285A" w:rsidRDefault="007C54A7" w:rsidP="00283D39">
            <w:pPr>
              <w:ind w:firstLine="65"/>
              <w:rPr>
                <w:color w:val="000000" w:themeColor="text1"/>
              </w:rPr>
            </w:pPr>
            <w:r w:rsidRPr="0029285A">
              <w:rPr>
                <w:color w:val="000000" w:themeColor="text1"/>
              </w:rPr>
              <w:t>-оздоровительные и массажные дорожки</w:t>
            </w:r>
          </w:p>
          <w:p w:rsidR="007C54A7" w:rsidRPr="0029285A" w:rsidRDefault="007C54A7" w:rsidP="00283D39">
            <w:pPr>
              <w:ind w:firstLine="65"/>
              <w:rPr>
                <w:color w:val="000000" w:themeColor="text1"/>
              </w:rPr>
            </w:pPr>
            <w:r w:rsidRPr="0029285A">
              <w:rPr>
                <w:color w:val="000000" w:themeColor="text1"/>
              </w:rPr>
              <w:t>-кольцеброс</w:t>
            </w:r>
          </w:p>
          <w:p w:rsidR="007C54A7" w:rsidRPr="0029285A" w:rsidRDefault="007C54A7" w:rsidP="00283D39">
            <w:pPr>
              <w:ind w:firstLine="65"/>
              <w:rPr>
                <w:color w:val="000000" w:themeColor="text1"/>
              </w:rPr>
            </w:pPr>
            <w:r w:rsidRPr="0029285A">
              <w:rPr>
                <w:color w:val="000000" w:themeColor="text1"/>
              </w:rPr>
              <w:t>-рефлексогенная дорожка</w:t>
            </w:r>
          </w:p>
          <w:p w:rsidR="007C54A7" w:rsidRPr="0029285A" w:rsidRDefault="007C54A7" w:rsidP="00283D39">
            <w:pPr>
              <w:ind w:firstLine="65"/>
              <w:rPr>
                <w:color w:val="000000" w:themeColor="text1"/>
              </w:rPr>
            </w:pPr>
            <w:r w:rsidRPr="0029285A">
              <w:rPr>
                <w:color w:val="000000" w:themeColor="text1"/>
              </w:rPr>
              <w:t xml:space="preserve">-атрибуты для спортивных и игр с мячом, скакалками </w:t>
            </w:r>
          </w:p>
          <w:p w:rsidR="007C54A7" w:rsidRPr="0029285A" w:rsidRDefault="007C54A7" w:rsidP="00283D39">
            <w:pPr>
              <w:ind w:firstLine="65"/>
              <w:rPr>
                <w:color w:val="000000" w:themeColor="text1"/>
              </w:rPr>
            </w:pPr>
            <w:r w:rsidRPr="0029285A">
              <w:rPr>
                <w:color w:val="000000" w:themeColor="text1"/>
              </w:rPr>
              <w:t>-игра -боулинг</w:t>
            </w:r>
          </w:p>
          <w:p w:rsidR="007C54A7" w:rsidRPr="0029285A" w:rsidRDefault="007C54A7" w:rsidP="00283D39">
            <w:pPr>
              <w:ind w:firstLine="65"/>
              <w:rPr>
                <w:color w:val="000000" w:themeColor="text1"/>
              </w:rPr>
            </w:pPr>
            <w:r w:rsidRPr="0029285A">
              <w:rPr>
                <w:color w:val="000000" w:themeColor="text1"/>
              </w:rPr>
              <w:lastRenderedPageBreak/>
              <w:t>-атрибуты для подвижных игр;</w:t>
            </w:r>
          </w:p>
          <w:p w:rsidR="007C54A7" w:rsidRPr="0029285A" w:rsidRDefault="007C54A7" w:rsidP="00283D39">
            <w:pPr>
              <w:ind w:firstLine="65"/>
              <w:rPr>
                <w:color w:val="000000" w:themeColor="text1"/>
              </w:rPr>
            </w:pPr>
            <w:r w:rsidRPr="0029285A">
              <w:rPr>
                <w:color w:val="000000" w:themeColor="text1"/>
              </w:rPr>
              <w:t>-картотека подвижных игр, ОРУ, ОВД, физкультуры на воздухе, комплексы гимнастик</w:t>
            </w:r>
          </w:p>
        </w:tc>
      </w:tr>
    </w:tbl>
    <w:p w:rsidR="007C54A7" w:rsidRPr="0029285A" w:rsidRDefault="007C54A7" w:rsidP="007C54A7">
      <w:pPr>
        <w:ind w:firstLine="709"/>
        <w:rPr>
          <w:color w:val="000000" w:themeColor="text1"/>
        </w:rPr>
      </w:pPr>
      <w:r w:rsidRPr="0029285A">
        <w:rPr>
          <w:color w:val="000000" w:themeColor="text1"/>
        </w:rPr>
        <w:lastRenderedPageBreak/>
        <w:t>Во всех группах детского сада в раздевальных комнатах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7C54A7" w:rsidRPr="0029285A" w:rsidRDefault="007C54A7" w:rsidP="007C54A7">
      <w:pPr>
        <w:ind w:firstLine="709"/>
        <w:rPr>
          <w:color w:val="000000" w:themeColor="text1"/>
        </w:rPr>
      </w:pPr>
      <w:r w:rsidRPr="0029285A">
        <w:rPr>
          <w:color w:val="000000" w:themeColor="text1"/>
        </w:rPr>
        <w:t>Территория детского сада – важное составляющее звено предметно–развивающей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огород, цветочные клумбы и т.д. На территории с детьми организуются различные массовые мероприятия: соревнования, развлечения, праздники. Это способствует воспитанию бережного отношения к природе, формированию экологической культуры у детей.</w:t>
      </w:r>
    </w:p>
    <w:p w:rsidR="007C54A7" w:rsidRPr="0029285A" w:rsidRDefault="007C54A7" w:rsidP="007C54A7">
      <w:pPr>
        <w:ind w:firstLine="709"/>
        <w:rPr>
          <w:b/>
          <w:color w:val="000000" w:themeColor="text1"/>
        </w:rPr>
      </w:pPr>
      <w:r w:rsidRPr="0029285A">
        <w:rPr>
          <w:b/>
          <w:color w:val="000000" w:themeColor="text1"/>
        </w:rPr>
        <w:t>3.3 Материально техническое обеспечение Программы, обеспеченность методическими материалами и средствами обучения и воспитания</w:t>
      </w:r>
    </w:p>
    <w:p w:rsidR="007C54A7" w:rsidRPr="0029285A" w:rsidRDefault="007C54A7" w:rsidP="007C54A7">
      <w:pPr>
        <w:ind w:firstLine="709"/>
        <w:rPr>
          <w:color w:val="000000" w:themeColor="text1"/>
        </w:rPr>
      </w:pPr>
      <w:r w:rsidRPr="0029285A">
        <w:rPr>
          <w:color w:val="000000" w:themeColor="text1"/>
        </w:rPr>
        <w:t>В ДОУ созданы материально-технические условия, обеспечивающие:</w:t>
      </w:r>
    </w:p>
    <w:p w:rsidR="007C54A7" w:rsidRPr="0029285A" w:rsidRDefault="007C54A7" w:rsidP="007C54A7">
      <w:pPr>
        <w:ind w:firstLine="709"/>
        <w:rPr>
          <w:color w:val="000000" w:themeColor="text1"/>
        </w:rPr>
      </w:pPr>
      <w:r w:rsidRPr="0029285A">
        <w:rPr>
          <w:color w:val="000000" w:themeColor="text1"/>
        </w:rPr>
        <w:t>1) возможность достижения обучающимися планируемых результатов освоения Федеральной программы;</w:t>
      </w:r>
    </w:p>
    <w:p w:rsidR="007C54A7" w:rsidRPr="0029285A" w:rsidRDefault="007C54A7" w:rsidP="007C54A7">
      <w:pPr>
        <w:ind w:firstLine="709"/>
        <w:rPr>
          <w:color w:val="000000" w:themeColor="text1"/>
        </w:rPr>
      </w:pPr>
      <w:r w:rsidRPr="0029285A">
        <w:rPr>
          <w:color w:val="000000" w:themeColor="text1"/>
        </w:rPr>
        <w:t>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7C54A7" w:rsidRPr="0029285A" w:rsidRDefault="007C54A7" w:rsidP="007C54A7">
      <w:pPr>
        <w:ind w:firstLine="709"/>
        <w:rPr>
          <w:color w:val="000000" w:themeColor="text1"/>
        </w:rPr>
      </w:pPr>
      <w:r w:rsidRPr="0029285A">
        <w:rPr>
          <w:color w:val="000000" w:themeColor="text1"/>
        </w:rPr>
        <w:t>к условиям размещения организаций, осуществляющих образовательную деятельность;</w:t>
      </w:r>
    </w:p>
    <w:p w:rsidR="007C54A7" w:rsidRPr="0029285A" w:rsidRDefault="007C54A7" w:rsidP="007C54A7">
      <w:pPr>
        <w:ind w:firstLine="709"/>
        <w:rPr>
          <w:color w:val="000000" w:themeColor="text1"/>
        </w:rPr>
      </w:pPr>
      <w:r w:rsidRPr="0029285A">
        <w:rPr>
          <w:color w:val="000000" w:themeColor="text1"/>
        </w:rPr>
        <w:t>оборудованию и содержанию территории;</w:t>
      </w:r>
    </w:p>
    <w:p w:rsidR="007C54A7" w:rsidRPr="0029285A" w:rsidRDefault="007C54A7" w:rsidP="007C54A7">
      <w:pPr>
        <w:ind w:firstLine="709"/>
        <w:rPr>
          <w:color w:val="000000" w:themeColor="text1"/>
        </w:rPr>
      </w:pPr>
      <w:r w:rsidRPr="0029285A">
        <w:rPr>
          <w:color w:val="000000" w:themeColor="text1"/>
        </w:rPr>
        <w:t>помещениям, их оборудованию и содержанию;</w:t>
      </w:r>
    </w:p>
    <w:p w:rsidR="007C54A7" w:rsidRPr="0029285A" w:rsidRDefault="007C54A7" w:rsidP="007C54A7">
      <w:pPr>
        <w:ind w:firstLine="709"/>
        <w:rPr>
          <w:color w:val="000000" w:themeColor="text1"/>
        </w:rPr>
      </w:pPr>
      <w:r w:rsidRPr="0029285A">
        <w:rPr>
          <w:color w:val="000000" w:themeColor="text1"/>
        </w:rPr>
        <w:t>естественному и искусственному освещению помещений;</w:t>
      </w:r>
    </w:p>
    <w:p w:rsidR="007C54A7" w:rsidRPr="0029285A" w:rsidRDefault="007C54A7" w:rsidP="007C54A7">
      <w:pPr>
        <w:ind w:firstLine="709"/>
        <w:rPr>
          <w:color w:val="000000" w:themeColor="text1"/>
        </w:rPr>
      </w:pPr>
      <w:r w:rsidRPr="0029285A">
        <w:rPr>
          <w:color w:val="000000" w:themeColor="text1"/>
        </w:rPr>
        <w:t>отоплению и вентиляции;</w:t>
      </w:r>
    </w:p>
    <w:p w:rsidR="007C54A7" w:rsidRPr="0029285A" w:rsidRDefault="007C54A7" w:rsidP="007C54A7">
      <w:pPr>
        <w:ind w:firstLine="709"/>
        <w:rPr>
          <w:color w:val="000000" w:themeColor="text1"/>
        </w:rPr>
      </w:pPr>
      <w:r w:rsidRPr="0029285A">
        <w:rPr>
          <w:color w:val="000000" w:themeColor="text1"/>
        </w:rPr>
        <w:t>водоснабжению и канализации;</w:t>
      </w:r>
    </w:p>
    <w:p w:rsidR="007C54A7" w:rsidRPr="0029285A" w:rsidRDefault="007C54A7" w:rsidP="007C54A7">
      <w:pPr>
        <w:ind w:firstLine="709"/>
        <w:rPr>
          <w:color w:val="000000" w:themeColor="text1"/>
        </w:rPr>
      </w:pPr>
      <w:r w:rsidRPr="0029285A">
        <w:rPr>
          <w:color w:val="000000" w:themeColor="text1"/>
        </w:rPr>
        <w:t>организации питания;</w:t>
      </w:r>
    </w:p>
    <w:p w:rsidR="007C54A7" w:rsidRPr="0029285A" w:rsidRDefault="007C54A7" w:rsidP="007C54A7">
      <w:pPr>
        <w:ind w:firstLine="709"/>
        <w:rPr>
          <w:color w:val="000000" w:themeColor="text1"/>
        </w:rPr>
      </w:pPr>
      <w:r w:rsidRPr="0029285A">
        <w:rPr>
          <w:color w:val="000000" w:themeColor="text1"/>
        </w:rPr>
        <w:t>медицинскому обеспечению;</w:t>
      </w:r>
    </w:p>
    <w:p w:rsidR="007C54A7" w:rsidRPr="0029285A" w:rsidRDefault="007C54A7" w:rsidP="007C54A7">
      <w:pPr>
        <w:ind w:firstLine="709"/>
        <w:rPr>
          <w:color w:val="000000" w:themeColor="text1"/>
        </w:rPr>
      </w:pPr>
      <w:r w:rsidRPr="0029285A">
        <w:rPr>
          <w:color w:val="000000" w:themeColor="text1"/>
        </w:rPr>
        <w:t>приему детей в организации, осуществляющих образовательную деятельность;</w:t>
      </w:r>
    </w:p>
    <w:p w:rsidR="007C54A7" w:rsidRPr="0029285A" w:rsidRDefault="007C54A7" w:rsidP="007C54A7">
      <w:pPr>
        <w:ind w:firstLine="709"/>
        <w:rPr>
          <w:color w:val="000000" w:themeColor="text1"/>
        </w:rPr>
      </w:pPr>
      <w:r w:rsidRPr="0029285A">
        <w:rPr>
          <w:color w:val="000000" w:themeColor="text1"/>
        </w:rPr>
        <w:t>организации режима дня;</w:t>
      </w:r>
    </w:p>
    <w:p w:rsidR="007C54A7" w:rsidRPr="0029285A" w:rsidRDefault="007C54A7" w:rsidP="007C54A7">
      <w:pPr>
        <w:ind w:firstLine="709"/>
        <w:rPr>
          <w:color w:val="000000" w:themeColor="text1"/>
        </w:rPr>
      </w:pPr>
      <w:r w:rsidRPr="0029285A">
        <w:rPr>
          <w:color w:val="000000" w:themeColor="text1"/>
        </w:rPr>
        <w:t>организации физического воспитания;</w:t>
      </w:r>
    </w:p>
    <w:p w:rsidR="007C54A7" w:rsidRPr="0029285A" w:rsidRDefault="007C54A7" w:rsidP="007C54A7">
      <w:pPr>
        <w:ind w:firstLine="709"/>
        <w:rPr>
          <w:color w:val="000000" w:themeColor="text1"/>
        </w:rPr>
      </w:pPr>
      <w:r w:rsidRPr="0029285A">
        <w:rPr>
          <w:color w:val="000000" w:themeColor="text1"/>
        </w:rPr>
        <w:t>личной гигиене персонала;</w:t>
      </w:r>
    </w:p>
    <w:p w:rsidR="007C54A7" w:rsidRPr="0029285A" w:rsidRDefault="007C54A7" w:rsidP="007C54A7">
      <w:pPr>
        <w:ind w:firstLine="709"/>
        <w:rPr>
          <w:color w:val="000000" w:themeColor="text1"/>
        </w:rPr>
      </w:pPr>
      <w:r w:rsidRPr="0029285A">
        <w:rPr>
          <w:color w:val="000000" w:themeColor="text1"/>
        </w:rPr>
        <w:t>3) выполнение ДОУ требований пожарной безопасности и электробезопасности;</w:t>
      </w:r>
    </w:p>
    <w:p w:rsidR="007C54A7" w:rsidRPr="0029285A" w:rsidRDefault="007C54A7" w:rsidP="007C54A7">
      <w:pPr>
        <w:ind w:firstLine="709"/>
        <w:rPr>
          <w:color w:val="000000" w:themeColor="text1"/>
        </w:rPr>
      </w:pPr>
      <w:r w:rsidRPr="0029285A">
        <w:rPr>
          <w:color w:val="000000" w:themeColor="text1"/>
        </w:rPr>
        <w:t>4) выполнение ДОУ требований по охране здоровья обучающихся и охране труда работников ДОУ;</w:t>
      </w:r>
    </w:p>
    <w:p w:rsidR="007C54A7" w:rsidRPr="0029285A" w:rsidRDefault="007C54A7" w:rsidP="007C54A7">
      <w:pPr>
        <w:ind w:firstLine="709"/>
        <w:rPr>
          <w:color w:val="000000" w:themeColor="text1"/>
        </w:rPr>
      </w:pPr>
      <w:r w:rsidRPr="0029285A">
        <w:rPr>
          <w:color w:val="000000" w:themeColor="text1"/>
        </w:rPr>
        <w:t>5) возможность для беспрепятственного доступа обучающихся с ОВЗ, в том числе детей-инвалидов к объектам инфраструктуры ДОУ.</w:t>
      </w:r>
    </w:p>
    <w:p w:rsidR="007C54A7" w:rsidRPr="0029285A" w:rsidRDefault="007C54A7" w:rsidP="007C54A7">
      <w:pPr>
        <w:ind w:firstLine="709"/>
        <w:rPr>
          <w:color w:val="000000" w:themeColor="text1"/>
        </w:rPr>
      </w:pPr>
      <w:r w:rsidRPr="0029285A">
        <w:rPr>
          <w:color w:val="000000" w:themeColor="text1"/>
        </w:rPr>
        <w:t>При создании материально-технических условий для детей с ограниченными возможностями здоровья в ДОУ учитываются особенности их физического и психофизиологического развития.</w:t>
      </w:r>
    </w:p>
    <w:p w:rsidR="007C54A7" w:rsidRPr="0029285A" w:rsidRDefault="007C54A7" w:rsidP="007C54A7">
      <w:pPr>
        <w:ind w:firstLine="709"/>
        <w:rPr>
          <w:color w:val="000000" w:themeColor="text1"/>
        </w:rPr>
      </w:pPr>
      <w:r w:rsidRPr="0029285A">
        <w:rPr>
          <w:color w:val="000000" w:themeColor="text1"/>
        </w:rPr>
        <w:lastRenderedPageBreak/>
        <w:t>ДОУ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учебно-методический комплект ООП ДОУ (в т. ч. комплект различных развивающих игр);</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мебель, техническое оборудование, спортивный и хозяйственный инвентарь, инвентарь для художественного творчества, музыкальные инструменты.</w:t>
      </w:r>
    </w:p>
    <w:p w:rsidR="007C54A7" w:rsidRPr="0029285A" w:rsidRDefault="007C54A7" w:rsidP="007C54A7">
      <w:pPr>
        <w:ind w:firstLine="709"/>
        <w:rPr>
          <w:color w:val="000000" w:themeColor="text1"/>
        </w:rPr>
      </w:pPr>
    </w:p>
    <w:tbl>
      <w:tblPr>
        <w:tblW w:w="0" w:type="auto"/>
        <w:tblLook w:val="04A0" w:firstRow="1" w:lastRow="0" w:firstColumn="1" w:lastColumn="0" w:noHBand="0" w:noVBand="1"/>
      </w:tblPr>
      <w:tblGrid>
        <w:gridCol w:w="926"/>
        <w:gridCol w:w="8644"/>
      </w:tblGrid>
      <w:tr w:rsidR="007C54A7" w:rsidRPr="0029285A" w:rsidTr="00283D39">
        <w:tc>
          <w:tcPr>
            <w:tcW w:w="9905" w:type="dxa"/>
            <w:gridSpan w:val="2"/>
          </w:tcPr>
          <w:p w:rsidR="007C54A7" w:rsidRPr="0029285A" w:rsidRDefault="007C54A7" w:rsidP="00283D39">
            <w:pPr>
              <w:rPr>
                <w:color w:val="000000" w:themeColor="text1"/>
              </w:rPr>
            </w:pPr>
            <w:r w:rsidRPr="0029285A">
              <w:rPr>
                <w:color w:val="000000" w:themeColor="text1"/>
              </w:rPr>
              <w:t>Пособия по формированию у детей элементарных математических представлений и сенсорному развитию</w:t>
            </w:r>
          </w:p>
        </w:tc>
      </w:tr>
      <w:tr w:rsidR="007C54A7" w:rsidRPr="0029285A" w:rsidTr="00283D39">
        <w:tc>
          <w:tcPr>
            <w:tcW w:w="959" w:type="dxa"/>
          </w:tcPr>
          <w:p w:rsidR="007C54A7" w:rsidRPr="0029285A" w:rsidRDefault="007C54A7" w:rsidP="007C54A7">
            <w:pPr>
              <w:numPr>
                <w:ilvl w:val="0"/>
                <w:numId w:val="4"/>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Крупная мозаика, пирамидки, шнуровки</w:t>
            </w:r>
          </w:p>
        </w:tc>
      </w:tr>
      <w:tr w:rsidR="007C54A7" w:rsidRPr="0029285A" w:rsidTr="00283D39">
        <w:tc>
          <w:tcPr>
            <w:tcW w:w="959" w:type="dxa"/>
          </w:tcPr>
          <w:p w:rsidR="007C54A7" w:rsidRPr="0029285A" w:rsidRDefault="007C54A7" w:rsidP="007C54A7">
            <w:pPr>
              <w:numPr>
                <w:ilvl w:val="0"/>
                <w:numId w:val="4"/>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Разрезные картинки, разделенные на 2-4 части</w:t>
            </w:r>
          </w:p>
        </w:tc>
      </w:tr>
      <w:tr w:rsidR="007C54A7" w:rsidRPr="0029285A" w:rsidTr="00283D39">
        <w:tc>
          <w:tcPr>
            <w:tcW w:w="959" w:type="dxa"/>
          </w:tcPr>
          <w:p w:rsidR="007C54A7" w:rsidRPr="0029285A" w:rsidRDefault="007C54A7" w:rsidP="007C54A7">
            <w:pPr>
              <w:numPr>
                <w:ilvl w:val="0"/>
                <w:numId w:val="4"/>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Математические наборы с плоскостными геометрическими фигурами</w:t>
            </w:r>
          </w:p>
        </w:tc>
      </w:tr>
      <w:tr w:rsidR="007C54A7" w:rsidRPr="0029285A" w:rsidTr="00283D39">
        <w:tc>
          <w:tcPr>
            <w:tcW w:w="959" w:type="dxa"/>
          </w:tcPr>
          <w:p w:rsidR="007C54A7" w:rsidRPr="0029285A" w:rsidRDefault="007C54A7" w:rsidP="007C54A7">
            <w:pPr>
              <w:numPr>
                <w:ilvl w:val="0"/>
                <w:numId w:val="4"/>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Дидактические игры» Подбери по цвету», «Подбери по форме», «Спрячь мышку»</w:t>
            </w:r>
          </w:p>
        </w:tc>
      </w:tr>
      <w:tr w:rsidR="007C54A7" w:rsidRPr="0029285A" w:rsidTr="00283D39">
        <w:tc>
          <w:tcPr>
            <w:tcW w:w="959" w:type="dxa"/>
          </w:tcPr>
          <w:p w:rsidR="007C54A7" w:rsidRPr="0029285A" w:rsidRDefault="007C54A7" w:rsidP="007C54A7">
            <w:pPr>
              <w:numPr>
                <w:ilvl w:val="0"/>
                <w:numId w:val="4"/>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Раздаточный и демонстрационный материал</w:t>
            </w:r>
          </w:p>
        </w:tc>
      </w:tr>
      <w:tr w:rsidR="007C54A7" w:rsidRPr="0029285A" w:rsidTr="00283D39">
        <w:tc>
          <w:tcPr>
            <w:tcW w:w="959" w:type="dxa"/>
          </w:tcPr>
          <w:p w:rsidR="007C54A7" w:rsidRPr="0029285A" w:rsidRDefault="007C54A7" w:rsidP="007C54A7">
            <w:pPr>
              <w:numPr>
                <w:ilvl w:val="0"/>
                <w:numId w:val="4"/>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Счетные палочки, плакаты</w:t>
            </w:r>
          </w:p>
        </w:tc>
      </w:tr>
      <w:tr w:rsidR="007C54A7" w:rsidRPr="0029285A" w:rsidTr="00283D39">
        <w:tc>
          <w:tcPr>
            <w:tcW w:w="959" w:type="dxa"/>
          </w:tcPr>
          <w:p w:rsidR="007C54A7" w:rsidRPr="0029285A" w:rsidRDefault="007C54A7" w:rsidP="007C54A7">
            <w:pPr>
              <w:numPr>
                <w:ilvl w:val="0"/>
                <w:numId w:val="4"/>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Коврограф «Ларчик» и пособия к нему</w:t>
            </w:r>
          </w:p>
        </w:tc>
      </w:tr>
      <w:tr w:rsidR="007C54A7" w:rsidRPr="0029285A" w:rsidTr="00283D39">
        <w:tc>
          <w:tcPr>
            <w:tcW w:w="959" w:type="dxa"/>
          </w:tcPr>
          <w:p w:rsidR="007C54A7" w:rsidRPr="0029285A" w:rsidRDefault="007C54A7" w:rsidP="007C54A7">
            <w:pPr>
              <w:numPr>
                <w:ilvl w:val="0"/>
                <w:numId w:val="4"/>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Игра настольная «Выложи по образцу»</w:t>
            </w:r>
          </w:p>
        </w:tc>
      </w:tr>
      <w:tr w:rsidR="007C54A7" w:rsidRPr="0029285A" w:rsidTr="00283D39">
        <w:tc>
          <w:tcPr>
            <w:tcW w:w="9905" w:type="dxa"/>
            <w:gridSpan w:val="2"/>
          </w:tcPr>
          <w:p w:rsidR="007C54A7" w:rsidRPr="0029285A" w:rsidRDefault="007C54A7" w:rsidP="00283D39">
            <w:pPr>
              <w:rPr>
                <w:color w:val="000000" w:themeColor="text1"/>
              </w:rPr>
            </w:pPr>
            <w:r w:rsidRPr="0029285A">
              <w:rPr>
                <w:color w:val="000000" w:themeColor="text1"/>
              </w:rPr>
              <w:t>Пособия по ознакомлению детей с предметным и природным окружением.</w:t>
            </w:r>
          </w:p>
        </w:tc>
      </w:tr>
      <w:tr w:rsidR="007C54A7" w:rsidRPr="0029285A" w:rsidTr="00283D39">
        <w:tc>
          <w:tcPr>
            <w:tcW w:w="959" w:type="dxa"/>
          </w:tcPr>
          <w:p w:rsidR="007C54A7" w:rsidRPr="0029285A" w:rsidRDefault="007C54A7" w:rsidP="007C54A7">
            <w:pPr>
              <w:numPr>
                <w:ilvl w:val="0"/>
                <w:numId w:val="5"/>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Дидактические игры</w:t>
            </w:r>
          </w:p>
        </w:tc>
      </w:tr>
      <w:tr w:rsidR="007C54A7" w:rsidRPr="0029285A" w:rsidTr="00283D39">
        <w:tc>
          <w:tcPr>
            <w:tcW w:w="959" w:type="dxa"/>
          </w:tcPr>
          <w:p w:rsidR="007C54A7" w:rsidRPr="0029285A" w:rsidRDefault="007C54A7" w:rsidP="007C54A7">
            <w:pPr>
              <w:numPr>
                <w:ilvl w:val="0"/>
                <w:numId w:val="5"/>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Муляжи «дикие животные», «домашние животные», различный природный материал еловые и сосновые шишки.</w:t>
            </w:r>
          </w:p>
        </w:tc>
      </w:tr>
      <w:tr w:rsidR="007C54A7" w:rsidRPr="0029285A" w:rsidTr="00283D39">
        <w:tc>
          <w:tcPr>
            <w:tcW w:w="959" w:type="dxa"/>
          </w:tcPr>
          <w:p w:rsidR="007C54A7" w:rsidRPr="0029285A" w:rsidRDefault="007C54A7" w:rsidP="007C54A7">
            <w:pPr>
              <w:numPr>
                <w:ilvl w:val="0"/>
                <w:numId w:val="5"/>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Муляжи «Овощи», «Фрукты»</w:t>
            </w:r>
          </w:p>
        </w:tc>
      </w:tr>
      <w:tr w:rsidR="007C54A7" w:rsidRPr="0029285A" w:rsidTr="00283D39">
        <w:tc>
          <w:tcPr>
            <w:tcW w:w="959" w:type="dxa"/>
          </w:tcPr>
          <w:p w:rsidR="007C54A7" w:rsidRPr="0029285A" w:rsidRDefault="007C54A7" w:rsidP="007C54A7">
            <w:pPr>
              <w:numPr>
                <w:ilvl w:val="0"/>
                <w:numId w:val="5"/>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 xml:space="preserve">Наглядный материал </w:t>
            </w:r>
          </w:p>
        </w:tc>
      </w:tr>
      <w:tr w:rsidR="007C54A7" w:rsidRPr="0029285A" w:rsidTr="00283D39">
        <w:tc>
          <w:tcPr>
            <w:tcW w:w="959" w:type="dxa"/>
          </w:tcPr>
          <w:p w:rsidR="007C54A7" w:rsidRPr="0029285A" w:rsidRDefault="007C54A7" w:rsidP="007C54A7">
            <w:pPr>
              <w:numPr>
                <w:ilvl w:val="0"/>
                <w:numId w:val="5"/>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Макет «Времена года», «Космос»</w:t>
            </w:r>
          </w:p>
        </w:tc>
      </w:tr>
      <w:tr w:rsidR="007C54A7" w:rsidRPr="0029285A" w:rsidTr="00283D39">
        <w:tc>
          <w:tcPr>
            <w:tcW w:w="9905" w:type="dxa"/>
            <w:gridSpan w:val="2"/>
          </w:tcPr>
          <w:p w:rsidR="007C54A7" w:rsidRPr="0029285A" w:rsidRDefault="007C54A7" w:rsidP="00283D39">
            <w:pPr>
              <w:rPr>
                <w:color w:val="000000" w:themeColor="text1"/>
              </w:rPr>
            </w:pPr>
            <w:r w:rsidRPr="0029285A">
              <w:rPr>
                <w:color w:val="000000" w:themeColor="text1"/>
              </w:rPr>
              <w:t>Мебель и оборудование для сюжетно-ролевых игр.</w:t>
            </w:r>
          </w:p>
        </w:tc>
      </w:tr>
      <w:tr w:rsidR="007C54A7" w:rsidRPr="0029285A" w:rsidTr="00283D39">
        <w:tc>
          <w:tcPr>
            <w:tcW w:w="959" w:type="dxa"/>
          </w:tcPr>
          <w:p w:rsidR="007C54A7" w:rsidRPr="0029285A" w:rsidRDefault="007C54A7" w:rsidP="007C54A7">
            <w:pPr>
              <w:numPr>
                <w:ilvl w:val="0"/>
                <w:numId w:val="6"/>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Посуда чайная, столовая, игрушки, изображающие предметы труда и быта (телефон, сумочки, корзинки и т. д.),</w:t>
            </w:r>
          </w:p>
        </w:tc>
      </w:tr>
      <w:tr w:rsidR="007C54A7" w:rsidRPr="0029285A" w:rsidTr="00283D39">
        <w:tc>
          <w:tcPr>
            <w:tcW w:w="959" w:type="dxa"/>
          </w:tcPr>
          <w:p w:rsidR="007C54A7" w:rsidRPr="0029285A" w:rsidRDefault="007C54A7" w:rsidP="007C54A7">
            <w:pPr>
              <w:numPr>
                <w:ilvl w:val="0"/>
                <w:numId w:val="6"/>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Кроватки для кукол, стол и стульчики для чаепития кукол</w:t>
            </w:r>
          </w:p>
        </w:tc>
      </w:tr>
      <w:tr w:rsidR="007C54A7" w:rsidRPr="0029285A" w:rsidTr="00283D39">
        <w:tc>
          <w:tcPr>
            <w:tcW w:w="959" w:type="dxa"/>
          </w:tcPr>
          <w:p w:rsidR="007C54A7" w:rsidRPr="0029285A" w:rsidRDefault="007C54A7" w:rsidP="007C54A7">
            <w:pPr>
              <w:numPr>
                <w:ilvl w:val="0"/>
                <w:numId w:val="6"/>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Куклы, машины, машины спецназначения</w:t>
            </w:r>
          </w:p>
        </w:tc>
      </w:tr>
      <w:tr w:rsidR="007C54A7" w:rsidRPr="0029285A" w:rsidTr="00283D39">
        <w:tc>
          <w:tcPr>
            <w:tcW w:w="959" w:type="dxa"/>
          </w:tcPr>
          <w:p w:rsidR="007C54A7" w:rsidRPr="0029285A" w:rsidRDefault="007C54A7" w:rsidP="007C54A7">
            <w:pPr>
              <w:numPr>
                <w:ilvl w:val="0"/>
                <w:numId w:val="6"/>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Ролевые атрибуты к играм – имитациям и сюжетно – ролевым, отображающим простые жизненные ситуации и действия (например, «Шофер»)</w:t>
            </w:r>
          </w:p>
        </w:tc>
      </w:tr>
      <w:tr w:rsidR="007C54A7" w:rsidRPr="0029285A" w:rsidTr="00283D39">
        <w:tc>
          <w:tcPr>
            <w:tcW w:w="959" w:type="dxa"/>
          </w:tcPr>
          <w:p w:rsidR="007C54A7" w:rsidRPr="0029285A" w:rsidRDefault="007C54A7" w:rsidP="007C54A7">
            <w:pPr>
              <w:numPr>
                <w:ilvl w:val="0"/>
                <w:numId w:val="6"/>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Больница, Парикмахерская – игрушки для обыгрывания, костюмы</w:t>
            </w:r>
          </w:p>
        </w:tc>
      </w:tr>
      <w:tr w:rsidR="007C54A7" w:rsidRPr="0029285A" w:rsidTr="00283D39">
        <w:tc>
          <w:tcPr>
            <w:tcW w:w="959" w:type="dxa"/>
          </w:tcPr>
          <w:p w:rsidR="007C54A7" w:rsidRPr="0029285A" w:rsidRDefault="007C54A7" w:rsidP="007C54A7">
            <w:pPr>
              <w:numPr>
                <w:ilvl w:val="0"/>
                <w:numId w:val="6"/>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Игрушки – двигатели (каталки разной формы, коляска, столик с зеркалом)</w:t>
            </w:r>
          </w:p>
        </w:tc>
      </w:tr>
      <w:tr w:rsidR="007C54A7" w:rsidRPr="0029285A" w:rsidTr="00283D39">
        <w:tc>
          <w:tcPr>
            <w:tcW w:w="959" w:type="dxa"/>
          </w:tcPr>
          <w:p w:rsidR="007C54A7" w:rsidRPr="0029285A" w:rsidRDefault="007C54A7" w:rsidP="007C54A7">
            <w:pPr>
              <w:numPr>
                <w:ilvl w:val="0"/>
                <w:numId w:val="6"/>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Накидка на стулья – корабль, машина</w:t>
            </w:r>
          </w:p>
        </w:tc>
      </w:tr>
      <w:tr w:rsidR="007C54A7" w:rsidRPr="0029285A" w:rsidTr="00283D39">
        <w:tc>
          <w:tcPr>
            <w:tcW w:w="959" w:type="dxa"/>
          </w:tcPr>
          <w:p w:rsidR="007C54A7" w:rsidRPr="0029285A" w:rsidRDefault="007C54A7" w:rsidP="007C54A7">
            <w:pPr>
              <w:numPr>
                <w:ilvl w:val="0"/>
                <w:numId w:val="6"/>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Костюм полицейского, жезл, макет перекрестка со знаками и машинами</w:t>
            </w:r>
          </w:p>
        </w:tc>
      </w:tr>
      <w:tr w:rsidR="007C54A7" w:rsidRPr="0029285A" w:rsidTr="00283D39">
        <w:tc>
          <w:tcPr>
            <w:tcW w:w="9905" w:type="dxa"/>
            <w:gridSpan w:val="2"/>
          </w:tcPr>
          <w:p w:rsidR="007C54A7" w:rsidRPr="0029285A" w:rsidRDefault="007C54A7" w:rsidP="00283D39">
            <w:pPr>
              <w:rPr>
                <w:color w:val="000000" w:themeColor="text1"/>
              </w:rPr>
            </w:pPr>
            <w:r w:rsidRPr="0029285A">
              <w:rPr>
                <w:color w:val="000000" w:themeColor="text1"/>
              </w:rPr>
              <w:t>Оборудование и материалы для организации строительно-конструктивных игр</w:t>
            </w:r>
          </w:p>
        </w:tc>
      </w:tr>
      <w:tr w:rsidR="007C54A7" w:rsidRPr="0029285A" w:rsidTr="00283D39">
        <w:tc>
          <w:tcPr>
            <w:tcW w:w="959" w:type="dxa"/>
          </w:tcPr>
          <w:p w:rsidR="007C54A7" w:rsidRPr="0029285A" w:rsidRDefault="007C54A7" w:rsidP="007C54A7">
            <w:pPr>
              <w:numPr>
                <w:ilvl w:val="0"/>
                <w:numId w:val="7"/>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Мозаика напольная</w:t>
            </w:r>
          </w:p>
        </w:tc>
      </w:tr>
      <w:tr w:rsidR="007C54A7" w:rsidRPr="0029285A" w:rsidTr="00283D39">
        <w:tc>
          <w:tcPr>
            <w:tcW w:w="959" w:type="dxa"/>
          </w:tcPr>
          <w:p w:rsidR="007C54A7" w:rsidRPr="0029285A" w:rsidRDefault="007C54A7" w:rsidP="007C54A7">
            <w:pPr>
              <w:numPr>
                <w:ilvl w:val="0"/>
                <w:numId w:val="7"/>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Конструктор</w:t>
            </w:r>
          </w:p>
        </w:tc>
      </w:tr>
      <w:tr w:rsidR="007C54A7" w:rsidRPr="0029285A" w:rsidTr="00283D39">
        <w:tc>
          <w:tcPr>
            <w:tcW w:w="959" w:type="dxa"/>
          </w:tcPr>
          <w:p w:rsidR="007C54A7" w:rsidRPr="0029285A" w:rsidRDefault="007C54A7" w:rsidP="007C54A7">
            <w:pPr>
              <w:numPr>
                <w:ilvl w:val="0"/>
                <w:numId w:val="7"/>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Кубики мягкие</w:t>
            </w:r>
          </w:p>
        </w:tc>
      </w:tr>
      <w:tr w:rsidR="007C54A7" w:rsidRPr="0029285A" w:rsidTr="00283D39">
        <w:tc>
          <w:tcPr>
            <w:tcW w:w="959" w:type="dxa"/>
          </w:tcPr>
          <w:p w:rsidR="007C54A7" w:rsidRPr="0029285A" w:rsidRDefault="007C54A7" w:rsidP="007C54A7">
            <w:pPr>
              <w:numPr>
                <w:ilvl w:val="0"/>
                <w:numId w:val="7"/>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Кубики деревянные</w:t>
            </w:r>
          </w:p>
        </w:tc>
      </w:tr>
      <w:tr w:rsidR="007C54A7" w:rsidRPr="0029285A" w:rsidTr="00283D39">
        <w:tc>
          <w:tcPr>
            <w:tcW w:w="959" w:type="dxa"/>
          </w:tcPr>
          <w:p w:rsidR="007C54A7" w:rsidRPr="0029285A" w:rsidRDefault="007C54A7" w:rsidP="007C54A7">
            <w:pPr>
              <w:numPr>
                <w:ilvl w:val="0"/>
                <w:numId w:val="7"/>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 xml:space="preserve">Кубики пластмассовые </w:t>
            </w:r>
          </w:p>
        </w:tc>
      </w:tr>
      <w:tr w:rsidR="007C54A7" w:rsidRPr="0029285A" w:rsidTr="00283D39">
        <w:tc>
          <w:tcPr>
            <w:tcW w:w="959" w:type="dxa"/>
          </w:tcPr>
          <w:p w:rsidR="007C54A7" w:rsidRPr="0029285A" w:rsidRDefault="007C54A7" w:rsidP="007C54A7">
            <w:pPr>
              <w:numPr>
                <w:ilvl w:val="0"/>
                <w:numId w:val="7"/>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 xml:space="preserve">Игрушки небольшого размера для обыгрывания построек и организации сюжетной игры (куклы, фигурки животных, транспорт), </w:t>
            </w:r>
          </w:p>
        </w:tc>
      </w:tr>
      <w:tr w:rsidR="007C54A7" w:rsidRPr="0029285A" w:rsidTr="00283D39">
        <w:tc>
          <w:tcPr>
            <w:tcW w:w="959" w:type="dxa"/>
          </w:tcPr>
          <w:p w:rsidR="007C54A7" w:rsidRPr="0029285A" w:rsidRDefault="007C54A7" w:rsidP="007C54A7">
            <w:pPr>
              <w:numPr>
                <w:ilvl w:val="0"/>
                <w:numId w:val="7"/>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Бумага разной фактуры, бумага писчая цветная и белая, бумага гофрированная</w:t>
            </w:r>
          </w:p>
        </w:tc>
      </w:tr>
      <w:tr w:rsidR="007C54A7" w:rsidRPr="0029285A" w:rsidTr="00283D39">
        <w:tc>
          <w:tcPr>
            <w:tcW w:w="9905" w:type="dxa"/>
            <w:gridSpan w:val="2"/>
          </w:tcPr>
          <w:p w:rsidR="007C54A7" w:rsidRPr="0029285A" w:rsidRDefault="007C54A7" w:rsidP="00283D39">
            <w:pPr>
              <w:rPr>
                <w:color w:val="000000" w:themeColor="text1"/>
              </w:rPr>
            </w:pPr>
            <w:r w:rsidRPr="0029285A">
              <w:rPr>
                <w:color w:val="000000" w:themeColor="text1"/>
              </w:rPr>
              <w:t>Оборудование для организации театрализованной деятельности</w:t>
            </w:r>
          </w:p>
        </w:tc>
      </w:tr>
      <w:tr w:rsidR="007C54A7" w:rsidRPr="0029285A" w:rsidTr="00283D39">
        <w:tc>
          <w:tcPr>
            <w:tcW w:w="959" w:type="dxa"/>
          </w:tcPr>
          <w:p w:rsidR="007C54A7" w:rsidRPr="0029285A" w:rsidRDefault="007C54A7" w:rsidP="007C54A7">
            <w:pPr>
              <w:numPr>
                <w:ilvl w:val="0"/>
                <w:numId w:val="8"/>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Ширма, куклы бибабо</w:t>
            </w:r>
          </w:p>
        </w:tc>
      </w:tr>
      <w:tr w:rsidR="007C54A7" w:rsidRPr="0029285A" w:rsidTr="00283D39">
        <w:tc>
          <w:tcPr>
            <w:tcW w:w="959" w:type="dxa"/>
          </w:tcPr>
          <w:p w:rsidR="007C54A7" w:rsidRPr="0029285A" w:rsidRDefault="007C54A7" w:rsidP="007C54A7">
            <w:pPr>
              <w:numPr>
                <w:ilvl w:val="0"/>
                <w:numId w:val="8"/>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Шапочки героев, маски</w:t>
            </w:r>
          </w:p>
        </w:tc>
      </w:tr>
      <w:tr w:rsidR="007C54A7" w:rsidRPr="0029285A" w:rsidTr="00283D39">
        <w:tc>
          <w:tcPr>
            <w:tcW w:w="959" w:type="dxa"/>
          </w:tcPr>
          <w:p w:rsidR="007C54A7" w:rsidRPr="0029285A" w:rsidRDefault="007C54A7" w:rsidP="007C54A7">
            <w:pPr>
              <w:numPr>
                <w:ilvl w:val="0"/>
                <w:numId w:val="8"/>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Атрибуты для ряженья</w:t>
            </w:r>
          </w:p>
        </w:tc>
      </w:tr>
      <w:tr w:rsidR="007C54A7" w:rsidRPr="0029285A" w:rsidTr="00283D39">
        <w:tc>
          <w:tcPr>
            <w:tcW w:w="959" w:type="dxa"/>
          </w:tcPr>
          <w:p w:rsidR="007C54A7" w:rsidRPr="0029285A" w:rsidRDefault="007C54A7" w:rsidP="007C54A7">
            <w:pPr>
              <w:numPr>
                <w:ilvl w:val="0"/>
                <w:numId w:val="8"/>
              </w:numPr>
              <w:rPr>
                <w:color w:val="000000" w:themeColor="text1"/>
              </w:rPr>
            </w:pPr>
          </w:p>
        </w:tc>
        <w:tc>
          <w:tcPr>
            <w:tcW w:w="8946" w:type="dxa"/>
          </w:tcPr>
          <w:p w:rsidR="007C54A7" w:rsidRPr="0029285A" w:rsidRDefault="007C54A7" w:rsidP="00283D39">
            <w:pPr>
              <w:rPr>
                <w:color w:val="000000" w:themeColor="text1"/>
                <w:szCs w:val="24"/>
              </w:rPr>
            </w:pPr>
            <w:r w:rsidRPr="0029285A">
              <w:rPr>
                <w:color w:val="000000" w:themeColor="text1"/>
                <w:szCs w:val="24"/>
              </w:rPr>
              <w:t>Материалы для изготовления элементов образов, декораций (кусочки ткани, картона, бумаги и т. д.)</w:t>
            </w:r>
          </w:p>
        </w:tc>
      </w:tr>
      <w:tr w:rsidR="007C54A7" w:rsidRPr="0029285A" w:rsidTr="00283D39">
        <w:tc>
          <w:tcPr>
            <w:tcW w:w="9905" w:type="dxa"/>
            <w:gridSpan w:val="2"/>
          </w:tcPr>
          <w:p w:rsidR="007C54A7" w:rsidRPr="0029285A" w:rsidRDefault="007C54A7" w:rsidP="00283D39">
            <w:pPr>
              <w:rPr>
                <w:color w:val="000000" w:themeColor="text1"/>
              </w:rPr>
            </w:pPr>
            <w:r w:rsidRPr="0029285A">
              <w:rPr>
                <w:color w:val="000000" w:themeColor="text1"/>
              </w:rPr>
              <w:t>Оборудование для организации поисково-экспериментальной деятельности</w:t>
            </w:r>
          </w:p>
        </w:tc>
      </w:tr>
      <w:tr w:rsidR="007C54A7" w:rsidRPr="0029285A" w:rsidTr="00283D39">
        <w:tc>
          <w:tcPr>
            <w:tcW w:w="959" w:type="dxa"/>
          </w:tcPr>
          <w:p w:rsidR="007C54A7" w:rsidRPr="0029285A" w:rsidRDefault="007C54A7" w:rsidP="007C54A7">
            <w:pPr>
              <w:numPr>
                <w:ilvl w:val="0"/>
                <w:numId w:val="9"/>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Природный и бросовый материал: ракушки, камешки, пластмасса, пробки от бутылок</w:t>
            </w:r>
          </w:p>
        </w:tc>
      </w:tr>
      <w:tr w:rsidR="007C54A7" w:rsidRPr="0029285A" w:rsidTr="00283D39">
        <w:tc>
          <w:tcPr>
            <w:tcW w:w="959" w:type="dxa"/>
          </w:tcPr>
          <w:p w:rsidR="007C54A7" w:rsidRPr="0029285A" w:rsidRDefault="007C54A7" w:rsidP="007C54A7">
            <w:pPr>
              <w:numPr>
                <w:ilvl w:val="0"/>
                <w:numId w:val="9"/>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Баночки с разными видами материалов: кирпич, уголь, песок, глина, земля,</w:t>
            </w:r>
          </w:p>
        </w:tc>
      </w:tr>
      <w:tr w:rsidR="007C54A7" w:rsidRPr="0029285A" w:rsidTr="00283D39">
        <w:tc>
          <w:tcPr>
            <w:tcW w:w="959" w:type="dxa"/>
          </w:tcPr>
          <w:p w:rsidR="007C54A7" w:rsidRPr="0029285A" w:rsidRDefault="007C54A7" w:rsidP="007C54A7">
            <w:pPr>
              <w:numPr>
                <w:ilvl w:val="0"/>
                <w:numId w:val="9"/>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Лупа большая черная</w:t>
            </w:r>
          </w:p>
        </w:tc>
      </w:tr>
      <w:tr w:rsidR="007C54A7" w:rsidRPr="0029285A" w:rsidTr="00283D39">
        <w:tc>
          <w:tcPr>
            <w:tcW w:w="959" w:type="dxa"/>
          </w:tcPr>
          <w:p w:rsidR="007C54A7" w:rsidRPr="0029285A" w:rsidRDefault="007C54A7" w:rsidP="007C54A7">
            <w:pPr>
              <w:numPr>
                <w:ilvl w:val="0"/>
                <w:numId w:val="9"/>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Картотека опытов и экспериментов</w:t>
            </w:r>
          </w:p>
        </w:tc>
      </w:tr>
      <w:tr w:rsidR="007C54A7" w:rsidRPr="0029285A" w:rsidTr="00283D39">
        <w:tc>
          <w:tcPr>
            <w:tcW w:w="959" w:type="dxa"/>
          </w:tcPr>
          <w:p w:rsidR="007C54A7" w:rsidRPr="0029285A" w:rsidRDefault="007C54A7" w:rsidP="007C54A7">
            <w:pPr>
              <w:numPr>
                <w:ilvl w:val="0"/>
                <w:numId w:val="9"/>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Центр воды и песка, игрушки мелкие для игры с водой, песком, формочки.</w:t>
            </w:r>
          </w:p>
        </w:tc>
      </w:tr>
      <w:tr w:rsidR="007C54A7" w:rsidRPr="0029285A" w:rsidTr="00283D39">
        <w:tc>
          <w:tcPr>
            <w:tcW w:w="959" w:type="dxa"/>
          </w:tcPr>
          <w:p w:rsidR="007C54A7" w:rsidRPr="0029285A" w:rsidRDefault="007C54A7" w:rsidP="007C54A7">
            <w:pPr>
              <w:numPr>
                <w:ilvl w:val="0"/>
                <w:numId w:val="9"/>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Пластмассовые стаканчики, трубочки, палочки, колпачки от фломастеров</w:t>
            </w:r>
          </w:p>
        </w:tc>
      </w:tr>
      <w:tr w:rsidR="007C54A7" w:rsidRPr="0029285A" w:rsidTr="00283D39">
        <w:tc>
          <w:tcPr>
            <w:tcW w:w="9905" w:type="dxa"/>
            <w:gridSpan w:val="2"/>
          </w:tcPr>
          <w:p w:rsidR="007C54A7" w:rsidRPr="0029285A" w:rsidRDefault="007C54A7" w:rsidP="00283D39">
            <w:pPr>
              <w:rPr>
                <w:color w:val="000000" w:themeColor="text1"/>
              </w:rPr>
            </w:pPr>
            <w:r w:rsidRPr="0029285A">
              <w:rPr>
                <w:color w:val="000000" w:themeColor="text1"/>
              </w:rPr>
              <w:t>Оборудование и материалы для организации художественно-творческой деятельности</w:t>
            </w:r>
          </w:p>
        </w:tc>
      </w:tr>
      <w:tr w:rsidR="007C54A7" w:rsidRPr="0029285A" w:rsidTr="00283D39">
        <w:tc>
          <w:tcPr>
            <w:tcW w:w="959" w:type="dxa"/>
          </w:tcPr>
          <w:p w:rsidR="007C54A7" w:rsidRPr="0029285A" w:rsidRDefault="007C54A7" w:rsidP="007C54A7">
            <w:pPr>
              <w:numPr>
                <w:ilvl w:val="0"/>
                <w:numId w:val="10"/>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Различные виды бумаги</w:t>
            </w:r>
          </w:p>
        </w:tc>
      </w:tr>
      <w:tr w:rsidR="007C54A7" w:rsidRPr="0029285A" w:rsidTr="00283D39">
        <w:tc>
          <w:tcPr>
            <w:tcW w:w="959" w:type="dxa"/>
          </w:tcPr>
          <w:p w:rsidR="007C54A7" w:rsidRPr="0029285A" w:rsidRDefault="007C54A7" w:rsidP="007C54A7">
            <w:pPr>
              <w:numPr>
                <w:ilvl w:val="0"/>
                <w:numId w:val="10"/>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Карандаши, фломастеры, кисти</w:t>
            </w:r>
          </w:p>
        </w:tc>
      </w:tr>
      <w:tr w:rsidR="007C54A7" w:rsidRPr="0029285A" w:rsidTr="00283D39">
        <w:tc>
          <w:tcPr>
            <w:tcW w:w="959" w:type="dxa"/>
          </w:tcPr>
          <w:p w:rsidR="007C54A7" w:rsidRPr="0029285A" w:rsidRDefault="007C54A7" w:rsidP="007C54A7">
            <w:pPr>
              <w:numPr>
                <w:ilvl w:val="0"/>
                <w:numId w:val="10"/>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Краски гуашевые, акварельные</w:t>
            </w:r>
          </w:p>
        </w:tc>
      </w:tr>
      <w:tr w:rsidR="007C54A7" w:rsidRPr="0029285A" w:rsidTr="00283D39">
        <w:tc>
          <w:tcPr>
            <w:tcW w:w="959" w:type="dxa"/>
          </w:tcPr>
          <w:p w:rsidR="007C54A7" w:rsidRPr="0029285A" w:rsidRDefault="007C54A7" w:rsidP="007C54A7">
            <w:pPr>
              <w:numPr>
                <w:ilvl w:val="0"/>
                <w:numId w:val="10"/>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Доски для лепки, стеки, салфетки тканевые</w:t>
            </w:r>
          </w:p>
        </w:tc>
      </w:tr>
      <w:tr w:rsidR="007C54A7" w:rsidRPr="0029285A" w:rsidTr="00283D39">
        <w:tc>
          <w:tcPr>
            <w:tcW w:w="959" w:type="dxa"/>
          </w:tcPr>
          <w:p w:rsidR="007C54A7" w:rsidRPr="0029285A" w:rsidRDefault="007C54A7" w:rsidP="007C54A7">
            <w:pPr>
              <w:numPr>
                <w:ilvl w:val="0"/>
                <w:numId w:val="10"/>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Доски для раскатывания теста, скалочки, формы для вырезания фигурок из теста</w:t>
            </w:r>
          </w:p>
        </w:tc>
      </w:tr>
      <w:tr w:rsidR="007C54A7" w:rsidRPr="0029285A" w:rsidTr="00283D39">
        <w:tc>
          <w:tcPr>
            <w:tcW w:w="9905" w:type="dxa"/>
            <w:gridSpan w:val="2"/>
          </w:tcPr>
          <w:p w:rsidR="007C54A7" w:rsidRPr="0029285A" w:rsidRDefault="007C54A7" w:rsidP="00283D39">
            <w:pPr>
              <w:rPr>
                <w:color w:val="000000" w:themeColor="text1"/>
              </w:rPr>
            </w:pPr>
            <w:r w:rsidRPr="0029285A">
              <w:rPr>
                <w:color w:val="000000" w:themeColor="text1"/>
              </w:rPr>
              <w:t xml:space="preserve"> Материалы и оборудование для организации музыкальной деятельности</w:t>
            </w:r>
          </w:p>
        </w:tc>
      </w:tr>
      <w:tr w:rsidR="007C54A7" w:rsidRPr="0029285A" w:rsidTr="00283D39">
        <w:tc>
          <w:tcPr>
            <w:tcW w:w="959" w:type="dxa"/>
          </w:tcPr>
          <w:p w:rsidR="007C54A7" w:rsidRPr="0029285A" w:rsidRDefault="007C54A7" w:rsidP="007C54A7">
            <w:pPr>
              <w:numPr>
                <w:ilvl w:val="0"/>
                <w:numId w:val="11"/>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Демонстрационный материал музыкальных инструментов</w:t>
            </w:r>
          </w:p>
        </w:tc>
      </w:tr>
      <w:tr w:rsidR="007C54A7" w:rsidRPr="0029285A" w:rsidTr="00283D39">
        <w:tc>
          <w:tcPr>
            <w:tcW w:w="959" w:type="dxa"/>
          </w:tcPr>
          <w:p w:rsidR="007C54A7" w:rsidRPr="0029285A" w:rsidRDefault="007C54A7" w:rsidP="007C54A7">
            <w:pPr>
              <w:numPr>
                <w:ilvl w:val="0"/>
                <w:numId w:val="11"/>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Погремушки</w:t>
            </w:r>
          </w:p>
        </w:tc>
      </w:tr>
      <w:tr w:rsidR="007C54A7" w:rsidRPr="0029285A" w:rsidTr="00283D39">
        <w:tc>
          <w:tcPr>
            <w:tcW w:w="959" w:type="dxa"/>
          </w:tcPr>
          <w:p w:rsidR="007C54A7" w:rsidRPr="0029285A" w:rsidRDefault="007C54A7" w:rsidP="007C54A7">
            <w:pPr>
              <w:numPr>
                <w:ilvl w:val="0"/>
                <w:numId w:val="11"/>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Металлофон, дудочки, барабан</w:t>
            </w:r>
          </w:p>
        </w:tc>
      </w:tr>
      <w:tr w:rsidR="007C54A7" w:rsidRPr="0029285A" w:rsidTr="00283D39">
        <w:tc>
          <w:tcPr>
            <w:tcW w:w="959" w:type="dxa"/>
          </w:tcPr>
          <w:p w:rsidR="007C54A7" w:rsidRPr="0029285A" w:rsidRDefault="007C54A7" w:rsidP="007C54A7">
            <w:pPr>
              <w:numPr>
                <w:ilvl w:val="0"/>
                <w:numId w:val="11"/>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 xml:space="preserve">Дидактические и настольно-печатные игры </w:t>
            </w:r>
          </w:p>
        </w:tc>
      </w:tr>
      <w:tr w:rsidR="007C54A7" w:rsidRPr="0029285A" w:rsidTr="00283D39">
        <w:tc>
          <w:tcPr>
            <w:tcW w:w="9905" w:type="dxa"/>
            <w:gridSpan w:val="2"/>
          </w:tcPr>
          <w:p w:rsidR="007C54A7" w:rsidRPr="0029285A" w:rsidRDefault="007C54A7" w:rsidP="00283D39">
            <w:pPr>
              <w:rPr>
                <w:color w:val="000000" w:themeColor="text1"/>
              </w:rPr>
            </w:pPr>
            <w:r w:rsidRPr="0029285A">
              <w:rPr>
                <w:color w:val="000000" w:themeColor="text1"/>
              </w:rPr>
              <w:t>Пособия по развитию речи</w:t>
            </w:r>
          </w:p>
        </w:tc>
      </w:tr>
      <w:tr w:rsidR="007C54A7" w:rsidRPr="0029285A" w:rsidTr="00283D39">
        <w:tc>
          <w:tcPr>
            <w:tcW w:w="959" w:type="dxa"/>
          </w:tcPr>
          <w:p w:rsidR="007C54A7" w:rsidRPr="0029285A" w:rsidRDefault="007C54A7" w:rsidP="007C54A7">
            <w:pPr>
              <w:numPr>
                <w:ilvl w:val="0"/>
                <w:numId w:val="12"/>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Картотека игр по звуковой культуре речи</w:t>
            </w:r>
          </w:p>
        </w:tc>
      </w:tr>
      <w:tr w:rsidR="007C54A7" w:rsidRPr="0029285A" w:rsidTr="00283D39">
        <w:tc>
          <w:tcPr>
            <w:tcW w:w="959" w:type="dxa"/>
          </w:tcPr>
          <w:p w:rsidR="007C54A7" w:rsidRPr="0029285A" w:rsidRDefault="007C54A7" w:rsidP="007C54A7">
            <w:pPr>
              <w:numPr>
                <w:ilvl w:val="0"/>
                <w:numId w:val="12"/>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Картотека упражнений артикуляционной гимнастики, картотека пальчиковых игр, картотека дыхательной гимнастика, картотека стихотворений, потешек</w:t>
            </w:r>
          </w:p>
        </w:tc>
      </w:tr>
      <w:tr w:rsidR="007C54A7" w:rsidRPr="0029285A" w:rsidTr="00283D39">
        <w:tc>
          <w:tcPr>
            <w:tcW w:w="959" w:type="dxa"/>
          </w:tcPr>
          <w:p w:rsidR="007C54A7" w:rsidRPr="0029285A" w:rsidRDefault="007C54A7" w:rsidP="007C54A7">
            <w:pPr>
              <w:numPr>
                <w:ilvl w:val="0"/>
                <w:numId w:val="12"/>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Плакаты, демонстрационные пособия, картинки сюжетные</w:t>
            </w:r>
          </w:p>
        </w:tc>
      </w:tr>
      <w:tr w:rsidR="007C54A7" w:rsidRPr="0029285A" w:rsidTr="00283D39">
        <w:tc>
          <w:tcPr>
            <w:tcW w:w="959" w:type="dxa"/>
          </w:tcPr>
          <w:p w:rsidR="007C54A7" w:rsidRPr="0029285A" w:rsidRDefault="007C54A7" w:rsidP="007C54A7">
            <w:pPr>
              <w:numPr>
                <w:ilvl w:val="0"/>
                <w:numId w:val="12"/>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Книги в твердом переплете, книжки-малышки</w:t>
            </w:r>
          </w:p>
        </w:tc>
      </w:tr>
      <w:tr w:rsidR="007C54A7" w:rsidRPr="0029285A" w:rsidTr="00283D39">
        <w:tc>
          <w:tcPr>
            <w:tcW w:w="959" w:type="dxa"/>
          </w:tcPr>
          <w:p w:rsidR="007C54A7" w:rsidRPr="0029285A" w:rsidRDefault="007C54A7" w:rsidP="007C54A7">
            <w:pPr>
              <w:numPr>
                <w:ilvl w:val="0"/>
                <w:numId w:val="12"/>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Дидактические игры</w:t>
            </w:r>
          </w:p>
        </w:tc>
      </w:tr>
      <w:tr w:rsidR="007C54A7" w:rsidRPr="0029285A" w:rsidTr="00283D39">
        <w:tc>
          <w:tcPr>
            <w:tcW w:w="9905" w:type="dxa"/>
            <w:gridSpan w:val="2"/>
          </w:tcPr>
          <w:p w:rsidR="007C54A7" w:rsidRPr="0029285A" w:rsidRDefault="007C54A7" w:rsidP="00283D39">
            <w:pPr>
              <w:rPr>
                <w:color w:val="000000" w:themeColor="text1"/>
              </w:rPr>
            </w:pPr>
            <w:r w:rsidRPr="0029285A">
              <w:rPr>
                <w:color w:val="000000" w:themeColor="text1"/>
              </w:rPr>
              <w:t>Игры и пособия по безопасности</w:t>
            </w:r>
          </w:p>
        </w:tc>
      </w:tr>
      <w:tr w:rsidR="007C54A7" w:rsidRPr="0029285A" w:rsidTr="00283D39">
        <w:tc>
          <w:tcPr>
            <w:tcW w:w="959" w:type="dxa"/>
          </w:tcPr>
          <w:p w:rsidR="007C54A7" w:rsidRPr="0029285A" w:rsidRDefault="007C54A7" w:rsidP="007C54A7">
            <w:pPr>
              <w:numPr>
                <w:ilvl w:val="0"/>
                <w:numId w:val="13"/>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Наглядные пособия, разрезные картинки, плакаты</w:t>
            </w:r>
          </w:p>
        </w:tc>
      </w:tr>
      <w:tr w:rsidR="007C54A7" w:rsidRPr="0029285A" w:rsidTr="00283D39">
        <w:tc>
          <w:tcPr>
            <w:tcW w:w="959" w:type="dxa"/>
          </w:tcPr>
          <w:p w:rsidR="007C54A7" w:rsidRPr="0029285A" w:rsidRDefault="007C54A7" w:rsidP="007C54A7">
            <w:pPr>
              <w:numPr>
                <w:ilvl w:val="0"/>
                <w:numId w:val="13"/>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Лото</w:t>
            </w:r>
          </w:p>
        </w:tc>
      </w:tr>
      <w:tr w:rsidR="007C54A7" w:rsidRPr="0029285A" w:rsidTr="00283D39">
        <w:tc>
          <w:tcPr>
            <w:tcW w:w="959" w:type="dxa"/>
          </w:tcPr>
          <w:p w:rsidR="007C54A7" w:rsidRPr="0029285A" w:rsidRDefault="007C54A7" w:rsidP="007C54A7">
            <w:pPr>
              <w:numPr>
                <w:ilvl w:val="0"/>
                <w:numId w:val="13"/>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Макет перекрестка для изучения ПДД, напольная тканевая дорога с пешеходным переходом</w:t>
            </w:r>
          </w:p>
        </w:tc>
      </w:tr>
      <w:tr w:rsidR="007C54A7" w:rsidRPr="0029285A" w:rsidTr="00283D39">
        <w:tc>
          <w:tcPr>
            <w:tcW w:w="959" w:type="dxa"/>
          </w:tcPr>
          <w:p w:rsidR="007C54A7" w:rsidRPr="0029285A" w:rsidRDefault="007C54A7" w:rsidP="007C54A7">
            <w:pPr>
              <w:numPr>
                <w:ilvl w:val="0"/>
                <w:numId w:val="13"/>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Плакаты, демонстрационные пособия, картинки сюжетные</w:t>
            </w:r>
          </w:p>
        </w:tc>
      </w:tr>
      <w:tr w:rsidR="007C54A7" w:rsidRPr="0029285A" w:rsidTr="00283D39">
        <w:tc>
          <w:tcPr>
            <w:tcW w:w="9905" w:type="dxa"/>
            <w:gridSpan w:val="2"/>
          </w:tcPr>
          <w:p w:rsidR="007C54A7" w:rsidRPr="0029285A" w:rsidRDefault="007C54A7" w:rsidP="00283D39">
            <w:pPr>
              <w:rPr>
                <w:color w:val="000000" w:themeColor="text1"/>
              </w:rPr>
            </w:pPr>
            <w:r w:rsidRPr="0029285A">
              <w:rPr>
                <w:color w:val="000000" w:themeColor="text1"/>
              </w:rPr>
              <w:t>Игры и пособия по патриотическому воспитанию</w:t>
            </w:r>
          </w:p>
        </w:tc>
      </w:tr>
      <w:tr w:rsidR="007C54A7" w:rsidRPr="0029285A" w:rsidTr="00283D39">
        <w:tc>
          <w:tcPr>
            <w:tcW w:w="959" w:type="dxa"/>
          </w:tcPr>
          <w:p w:rsidR="007C54A7" w:rsidRPr="0029285A" w:rsidRDefault="007C54A7" w:rsidP="007C54A7">
            <w:pPr>
              <w:numPr>
                <w:ilvl w:val="0"/>
                <w:numId w:val="14"/>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Флаг России, портрет президента, герб, гимн</w:t>
            </w:r>
          </w:p>
        </w:tc>
      </w:tr>
      <w:tr w:rsidR="007C54A7" w:rsidRPr="0029285A" w:rsidTr="00283D39">
        <w:tc>
          <w:tcPr>
            <w:tcW w:w="959" w:type="dxa"/>
          </w:tcPr>
          <w:p w:rsidR="007C54A7" w:rsidRPr="0029285A" w:rsidRDefault="007C54A7" w:rsidP="007C54A7">
            <w:pPr>
              <w:numPr>
                <w:ilvl w:val="0"/>
                <w:numId w:val="14"/>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 xml:space="preserve">Плакаты, демонстрационный материал </w:t>
            </w:r>
          </w:p>
        </w:tc>
      </w:tr>
      <w:tr w:rsidR="007C54A7" w:rsidRPr="0029285A" w:rsidTr="00283D39">
        <w:tc>
          <w:tcPr>
            <w:tcW w:w="959" w:type="dxa"/>
          </w:tcPr>
          <w:p w:rsidR="007C54A7" w:rsidRPr="0029285A" w:rsidRDefault="007C54A7" w:rsidP="007C54A7">
            <w:pPr>
              <w:numPr>
                <w:ilvl w:val="0"/>
                <w:numId w:val="14"/>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Иллюстрированный материал о родном городе, стране, Москве, Ростове-на-Дону</w:t>
            </w:r>
          </w:p>
        </w:tc>
      </w:tr>
      <w:tr w:rsidR="007C54A7" w:rsidRPr="0029285A" w:rsidTr="00283D39">
        <w:tc>
          <w:tcPr>
            <w:tcW w:w="959" w:type="dxa"/>
          </w:tcPr>
          <w:p w:rsidR="007C54A7" w:rsidRPr="0029285A" w:rsidRDefault="007C54A7" w:rsidP="007C54A7">
            <w:pPr>
              <w:numPr>
                <w:ilvl w:val="0"/>
                <w:numId w:val="14"/>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Картотека игр по нравственно-патриотическому воспитанию</w:t>
            </w:r>
          </w:p>
        </w:tc>
      </w:tr>
      <w:tr w:rsidR="007C54A7" w:rsidRPr="0029285A" w:rsidTr="00283D39">
        <w:tc>
          <w:tcPr>
            <w:tcW w:w="9905" w:type="dxa"/>
            <w:gridSpan w:val="2"/>
          </w:tcPr>
          <w:p w:rsidR="007C54A7" w:rsidRPr="0029285A" w:rsidRDefault="007C54A7" w:rsidP="00283D39">
            <w:pPr>
              <w:rPr>
                <w:color w:val="000000" w:themeColor="text1"/>
              </w:rPr>
            </w:pPr>
            <w:r w:rsidRPr="0029285A">
              <w:rPr>
                <w:color w:val="000000" w:themeColor="text1"/>
              </w:rPr>
              <w:t>Дополнительные пособия</w:t>
            </w:r>
          </w:p>
        </w:tc>
      </w:tr>
      <w:tr w:rsidR="007C54A7" w:rsidRPr="0029285A" w:rsidTr="00283D39">
        <w:tc>
          <w:tcPr>
            <w:tcW w:w="959" w:type="dxa"/>
          </w:tcPr>
          <w:p w:rsidR="007C54A7" w:rsidRPr="0029285A" w:rsidRDefault="007C54A7" w:rsidP="007C54A7">
            <w:pPr>
              <w:numPr>
                <w:ilvl w:val="0"/>
                <w:numId w:val="15"/>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Рефлексогенная деревянная дорожка, тканевая дорожка здоровья «Следочки-</w:t>
            </w:r>
            <w:r w:rsidRPr="0029285A">
              <w:rPr>
                <w:color w:val="000000" w:themeColor="text1"/>
              </w:rPr>
              <w:lastRenderedPageBreak/>
              <w:t>ладошки»</w:t>
            </w:r>
          </w:p>
        </w:tc>
      </w:tr>
      <w:tr w:rsidR="007C54A7" w:rsidRPr="0029285A" w:rsidTr="00283D39">
        <w:tc>
          <w:tcPr>
            <w:tcW w:w="959" w:type="dxa"/>
          </w:tcPr>
          <w:p w:rsidR="007C54A7" w:rsidRPr="0029285A" w:rsidRDefault="007C54A7" w:rsidP="007C54A7">
            <w:pPr>
              <w:numPr>
                <w:ilvl w:val="0"/>
                <w:numId w:val="15"/>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Мячи, кегли</w:t>
            </w:r>
          </w:p>
        </w:tc>
      </w:tr>
      <w:tr w:rsidR="007C54A7" w:rsidRPr="0029285A" w:rsidTr="00283D39">
        <w:tc>
          <w:tcPr>
            <w:tcW w:w="959" w:type="dxa"/>
          </w:tcPr>
          <w:p w:rsidR="007C54A7" w:rsidRPr="0029285A" w:rsidRDefault="007C54A7" w:rsidP="007C54A7">
            <w:pPr>
              <w:numPr>
                <w:ilvl w:val="0"/>
                <w:numId w:val="15"/>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Скакалки, ленты</w:t>
            </w:r>
          </w:p>
        </w:tc>
      </w:tr>
      <w:tr w:rsidR="007C54A7" w:rsidRPr="0029285A" w:rsidTr="00283D39">
        <w:tc>
          <w:tcPr>
            <w:tcW w:w="9905" w:type="dxa"/>
            <w:gridSpan w:val="2"/>
          </w:tcPr>
          <w:p w:rsidR="007C54A7" w:rsidRPr="0029285A" w:rsidRDefault="007C54A7" w:rsidP="00283D39">
            <w:pPr>
              <w:rPr>
                <w:color w:val="000000" w:themeColor="text1"/>
              </w:rPr>
            </w:pPr>
            <w:r w:rsidRPr="0029285A">
              <w:rPr>
                <w:color w:val="000000" w:themeColor="text1"/>
              </w:rPr>
              <w:t>Электронная техника</w:t>
            </w:r>
          </w:p>
        </w:tc>
      </w:tr>
      <w:tr w:rsidR="007C54A7" w:rsidRPr="0029285A" w:rsidTr="00283D39">
        <w:tc>
          <w:tcPr>
            <w:tcW w:w="959" w:type="dxa"/>
          </w:tcPr>
          <w:p w:rsidR="007C54A7" w:rsidRPr="0029285A" w:rsidRDefault="007C54A7" w:rsidP="007C54A7">
            <w:pPr>
              <w:numPr>
                <w:ilvl w:val="0"/>
                <w:numId w:val="16"/>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 xml:space="preserve">Телевизор </w:t>
            </w:r>
          </w:p>
        </w:tc>
      </w:tr>
      <w:tr w:rsidR="007C54A7" w:rsidRPr="0029285A" w:rsidTr="00283D39">
        <w:tc>
          <w:tcPr>
            <w:tcW w:w="959" w:type="dxa"/>
          </w:tcPr>
          <w:p w:rsidR="007C54A7" w:rsidRPr="0029285A" w:rsidRDefault="007C54A7" w:rsidP="007C54A7">
            <w:pPr>
              <w:numPr>
                <w:ilvl w:val="0"/>
                <w:numId w:val="16"/>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DVD плеер</w:t>
            </w:r>
          </w:p>
        </w:tc>
      </w:tr>
      <w:tr w:rsidR="007C54A7" w:rsidRPr="0029285A" w:rsidTr="00283D39">
        <w:tc>
          <w:tcPr>
            <w:tcW w:w="959" w:type="dxa"/>
          </w:tcPr>
          <w:p w:rsidR="007C54A7" w:rsidRPr="0029285A" w:rsidRDefault="007C54A7" w:rsidP="007C54A7">
            <w:pPr>
              <w:numPr>
                <w:ilvl w:val="0"/>
                <w:numId w:val="16"/>
              </w:numPr>
              <w:rPr>
                <w:color w:val="000000" w:themeColor="text1"/>
              </w:rPr>
            </w:pPr>
          </w:p>
        </w:tc>
        <w:tc>
          <w:tcPr>
            <w:tcW w:w="8946" w:type="dxa"/>
          </w:tcPr>
          <w:p w:rsidR="007C54A7" w:rsidRPr="0029285A" w:rsidRDefault="007C54A7" w:rsidP="00283D39">
            <w:pPr>
              <w:rPr>
                <w:color w:val="000000" w:themeColor="text1"/>
              </w:rPr>
            </w:pPr>
            <w:r w:rsidRPr="0029285A">
              <w:rPr>
                <w:color w:val="000000" w:themeColor="text1"/>
              </w:rPr>
              <w:t xml:space="preserve">Магнитофон </w:t>
            </w:r>
          </w:p>
        </w:tc>
      </w:tr>
    </w:tbl>
    <w:p w:rsidR="007C54A7" w:rsidRPr="0029285A" w:rsidRDefault="007C54A7" w:rsidP="007C54A7">
      <w:pPr>
        <w:ind w:firstLine="709"/>
        <w:rPr>
          <w:color w:val="000000" w:themeColor="text1"/>
        </w:rPr>
      </w:pPr>
      <w:r w:rsidRPr="0029285A">
        <w:rPr>
          <w:color w:val="000000" w:themeColor="text1"/>
        </w:rPr>
        <w:t>Таким образом обстановка в группах создается, чтобы предоставить ребенку поддержку детской инициативы и самостоятельности в разных видах деятельности (игровой, исследовательской, проектной, познавательной и т.д.)</w:t>
      </w:r>
    </w:p>
    <w:p w:rsidR="007C54A7" w:rsidRPr="0029285A" w:rsidRDefault="007C54A7" w:rsidP="007C54A7">
      <w:pPr>
        <w:ind w:firstLine="709"/>
        <w:rPr>
          <w:color w:val="000000" w:themeColor="text1"/>
        </w:rPr>
      </w:pPr>
      <w:r w:rsidRPr="0029285A">
        <w:rPr>
          <w:color w:val="000000" w:themeColor="text1"/>
        </w:rPr>
        <w:t>Предусмотрено различное учебно-методическое обеспечение, необходимое для организации различных форм образовательной деятельности в группах (исследовательской деятельности и экспериментирования, игры и т.д.) с учетом потребностей, возможностей, интересов и инициативы воспитанников во всех образовательных областях.</w:t>
      </w:r>
    </w:p>
    <w:p w:rsidR="007C54A7" w:rsidRPr="0029285A" w:rsidRDefault="007C54A7" w:rsidP="007C54A7">
      <w:pPr>
        <w:ind w:firstLine="709"/>
        <w:rPr>
          <w:color w:val="000000" w:themeColor="text1"/>
        </w:rPr>
      </w:pPr>
      <w:r w:rsidRPr="0029285A">
        <w:rPr>
          <w:color w:val="000000" w:themeColor="text1"/>
        </w:rPr>
        <w:t>Использование учебно-методического обеспечения регламентировано (предусмотрены инструкции, порядок работы и пр.)</w:t>
      </w:r>
    </w:p>
    <w:p w:rsidR="007C54A7" w:rsidRPr="0029285A" w:rsidRDefault="007C54A7" w:rsidP="007C54A7">
      <w:pPr>
        <w:ind w:firstLine="709"/>
        <w:rPr>
          <w:color w:val="000000" w:themeColor="text1"/>
        </w:rPr>
      </w:pPr>
      <w:r w:rsidRPr="0029285A">
        <w:rPr>
          <w:color w:val="000000" w:themeColor="text1"/>
        </w:rPr>
        <w:t>Перечень программ и методических пособий, необходимых для организации образовательного процесса:</w:t>
      </w:r>
    </w:p>
    <w:p w:rsidR="007C54A7" w:rsidRPr="0029285A" w:rsidRDefault="007C54A7" w:rsidP="007C54A7">
      <w:pPr>
        <w:ind w:firstLine="709"/>
        <w:rPr>
          <w:color w:val="000000" w:themeColor="text1"/>
        </w:rPr>
      </w:pPr>
    </w:p>
    <w:tbl>
      <w:tblPr>
        <w:tblStyle w:val="a6"/>
        <w:tblW w:w="9570" w:type="dxa"/>
        <w:tblInd w:w="392" w:type="dxa"/>
        <w:tblLook w:val="04A0" w:firstRow="1" w:lastRow="0" w:firstColumn="1" w:lastColumn="0" w:noHBand="0" w:noVBand="1"/>
      </w:tblPr>
      <w:tblGrid>
        <w:gridCol w:w="3299"/>
        <w:gridCol w:w="6271"/>
      </w:tblGrid>
      <w:tr w:rsidR="007C54A7" w:rsidRPr="0029285A" w:rsidTr="00283D39">
        <w:trPr>
          <w:trHeight w:val="627"/>
        </w:trPr>
        <w:tc>
          <w:tcPr>
            <w:tcW w:w="3299" w:type="dxa"/>
            <w:vAlign w:val="center"/>
          </w:tcPr>
          <w:p w:rsidR="007C54A7" w:rsidRPr="0029285A" w:rsidRDefault="007C54A7" w:rsidP="00283D39">
            <w:pPr>
              <w:jc w:val="center"/>
              <w:rPr>
                <w:color w:val="000000" w:themeColor="text1"/>
              </w:rPr>
            </w:pPr>
            <w:r w:rsidRPr="0029285A">
              <w:rPr>
                <w:color w:val="000000" w:themeColor="text1"/>
              </w:rPr>
              <w:t>Образовательная область, направление образовательной деятельности</w:t>
            </w:r>
          </w:p>
        </w:tc>
        <w:tc>
          <w:tcPr>
            <w:tcW w:w="6271" w:type="dxa"/>
            <w:vAlign w:val="center"/>
          </w:tcPr>
          <w:p w:rsidR="007C54A7" w:rsidRPr="0029285A" w:rsidRDefault="007C54A7" w:rsidP="00283D39">
            <w:pPr>
              <w:jc w:val="center"/>
              <w:rPr>
                <w:color w:val="000000" w:themeColor="text1"/>
              </w:rPr>
            </w:pPr>
            <w:r w:rsidRPr="0029285A">
              <w:rPr>
                <w:color w:val="000000" w:themeColor="text1"/>
              </w:rPr>
              <w:t>Список литературы (учебно-методические пособия, методические разработки, др.)</w:t>
            </w:r>
          </w:p>
        </w:tc>
      </w:tr>
      <w:tr w:rsidR="007C54A7" w:rsidRPr="0029285A" w:rsidTr="00283D39">
        <w:trPr>
          <w:trHeight w:val="1055"/>
        </w:trPr>
        <w:tc>
          <w:tcPr>
            <w:tcW w:w="3299" w:type="dxa"/>
          </w:tcPr>
          <w:p w:rsidR="007C54A7" w:rsidRPr="0029285A" w:rsidRDefault="007C54A7" w:rsidP="00283D39">
            <w:pPr>
              <w:jc w:val="left"/>
              <w:rPr>
                <w:color w:val="000000" w:themeColor="text1"/>
              </w:rPr>
            </w:pPr>
            <w:r w:rsidRPr="0029285A">
              <w:rPr>
                <w:color w:val="000000" w:themeColor="text1"/>
              </w:rPr>
              <w:t>Социально-коммуникативное развитие</w:t>
            </w:r>
          </w:p>
        </w:tc>
        <w:tc>
          <w:tcPr>
            <w:tcW w:w="6271" w:type="dxa"/>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Социально-коммуникат</w:t>
            </w:r>
            <w:r>
              <w:rPr>
                <w:color w:val="000000" w:themeColor="text1"/>
              </w:rPr>
              <w:t xml:space="preserve">ивное развитие дошкольников 2-3 </w:t>
            </w:r>
            <w:r w:rsidRPr="0029285A">
              <w:rPr>
                <w:color w:val="000000" w:themeColor="text1"/>
              </w:rPr>
              <w:t>лет. Л.В. Абрамова , И.Ф. Слепцова. 2017 год</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Л.В.Куцакова «Трудовое воспитание в детском саду. Для занятий с детьми 3-7 лет.</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Р.С.Буре Социально - нравственное воспитание дошкольников. Для занятий с детьми 3-7 лет.</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Губанова Н.Ф. «Развитие игровой деятельности. Младшая группа»</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Азбука безопасного общения и поведения. И.А. Лыкова, В.А. Шипунова, 2014 год</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Дорожная азбука. И.А. Лыкова, В.А. Шипунова, 2014 год</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Огонь – друг, огонь – враг. И.А. Лыкова, В.А. Шипунова, 2014 год</w:t>
            </w:r>
          </w:p>
        </w:tc>
      </w:tr>
      <w:tr w:rsidR="007C54A7" w:rsidRPr="0029285A" w:rsidTr="00283D39">
        <w:trPr>
          <w:trHeight w:val="992"/>
        </w:trPr>
        <w:tc>
          <w:tcPr>
            <w:tcW w:w="3299" w:type="dxa"/>
          </w:tcPr>
          <w:p w:rsidR="007C54A7" w:rsidRPr="0029285A" w:rsidRDefault="007C54A7" w:rsidP="00283D39">
            <w:pPr>
              <w:jc w:val="left"/>
              <w:rPr>
                <w:color w:val="000000" w:themeColor="text1"/>
              </w:rPr>
            </w:pPr>
            <w:r w:rsidRPr="0029285A">
              <w:rPr>
                <w:color w:val="000000" w:themeColor="text1"/>
              </w:rPr>
              <w:t>Познавательное развитие</w:t>
            </w:r>
          </w:p>
        </w:tc>
        <w:tc>
          <w:tcPr>
            <w:tcW w:w="6271" w:type="dxa"/>
          </w:tcPr>
          <w:p w:rsidR="007C54A7" w:rsidRPr="0029285A" w:rsidRDefault="007C54A7" w:rsidP="00283D39">
            <w:pPr>
              <w:jc w:val="left"/>
              <w:rPr>
                <w:color w:val="000000" w:themeColor="text1"/>
              </w:rPr>
            </w:pPr>
            <w:r w:rsidRPr="0029285A">
              <w:rPr>
                <w:color w:val="000000" w:themeColor="text1"/>
              </w:rPr>
              <w:t>Дыбина О.В. Ознакомление с предметным и социальным окружением</w:t>
            </w:r>
            <w:r>
              <w:rPr>
                <w:color w:val="000000" w:themeColor="text1"/>
              </w:rPr>
              <w:t>: Конспекты занятий с детьми 2-3</w:t>
            </w:r>
            <w:r w:rsidRPr="0029285A">
              <w:rPr>
                <w:color w:val="000000" w:themeColor="text1"/>
              </w:rPr>
              <w:t xml:space="preserve"> лет. 2017</w:t>
            </w:r>
          </w:p>
          <w:p w:rsidR="007C54A7" w:rsidRPr="0029285A" w:rsidRDefault="007C54A7" w:rsidP="00283D39">
            <w:pPr>
              <w:jc w:val="left"/>
              <w:rPr>
                <w:color w:val="000000" w:themeColor="text1"/>
              </w:rPr>
            </w:pPr>
            <w:r w:rsidRPr="0029285A">
              <w:rPr>
                <w:color w:val="000000" w:themeColor="text1"/>
              </w:rPr>
              <w:t xml:space="preserve">Соломенникова О.А. Ознакомление с природой в детском саду. Младшая </w:t>
            </w:r>
            <w:r>
              <w:rPr>
                <w:color w:val="000000" w:themeColor="text1"/>
              </w:rPr>
              <w:t>группа. Для занятий с детьми 2-3</w:t>
            </w:r>
            <w:r w:rsidRPr="0029285A">
              <w:rPr>
                <w:color w:val="000000" w:themeColor="text1"/>
              </w:rPr>
              <w:t xml:space="preserve"> лет 2017</w:t>
            </w:r>
          </w:p>
          <w:p w:rsidR="007C54A7" w:rsidRPr="0029285A" w:rsidRDefault="007C54A7" w:rsidP="00283D39">
            <w:pPr>
              <w:jc w:val="left"/>
              <w:rPr>
                <w:color w:val="000000" w:themeColor="text1"/>
              </w:rPr>
            </w:pPr>
            <w:r w:rsidRPr="0029285A">
              <w:rPr>
                <w:color w:val="000000" w:themeColor="text1"/>
              </w:rPr>
              <w:t>Формирование элементарных математических представле</w:t>
            </w:r>
            <w:r>
              <w:rPr>
                <w:color w:val="000000" w:themeColor="text1"/>
              </w:rPr>
              <w:t>ний для занятий с детьми 2-3</w:t>
            </w:r>
            <w:r w:rsidRPr="0029285A">
              <w:rPr>
                <w:color w:val="000000" w:themeColor="text1"/>
              </w:rPr>
              <w:t xml:space="preserve"> лет. И.А. Помораева,В.А. Позина 2017 год</w:t>
            </w:r>
          </w:p>
          <w:p w:rsidR="007C54A7" w:rsidRPr="0029285A" w:rsidRDefault="007C54A7" w:rsidP="00283D39">
            <w:pPr>
              <w:jc w:val="left"/>
              <w:rPr>
                <w:color w:val="000000" w:themeColor="text1"/>
              </w:rPr>
            </w:pPr>
            <w:r w:rsidRPr="0029285A">
              <w:rPr>
                <w:color w:val="000000" w:themeColor="text1"/>
              </w:rPr>
              <w:t>Комплексное планирование прогулок с детьми 2,5-7 лет (прогулочные карты) О.Р. Меремьянина 2012.</w:t>
            </w:r>
          </w:p>
          <w:p w:rsidR="007C54A7" w:rsidRPr="0029285A" w:rsidRDefault="007C54A7" w:rsidP="00283D39">
            <w:pPr>
              <w:jc w:val="left"/>
              <w:rPr>
                <w:color w:val="000000" w:themeColor="text1"/>
              </w:rPr>
            </w:pPr>
            <w:r w:rsidRPr="0029285A">
              <w:rPr>
                <w:color w:val="000000" w:themeColor="text1"/>
              </w:rPr>
              <w:t>Большая детская энциклопедия Москва РОСМЭН 2004 год</w:t>
            </w:r>
          </w:p>
          <w:p w:rsidR="007C54A7" w:rsidRPr="0029285A" w:rsidRDefault="007C54A7" w:rsidP="00283D39">
            <w:pPr>
              <w:jc w:val="left"/>
              <w:rPr>
                <w:color w:val="000000" w:themeColor="text1"/>
              </w:rPr>
            </w:pPr>
            <w:r w:rsidRPr="0029285A">
              <w:rPr>
                <w:color w:val="000000" w:themeColor="text1"/>
              </w:rPr>
              <w:t xml:space="preserve">Авдеева Н.Н., Князева О.Л, Стеркина Р.Б.. Безопасность: Учебное пособие по основам безопасности жизнедеятельности детей младшего дошкольного </w:t>
            </w:r>
            <w:r w:rsidRPr="0029285A">
              <w:rPr>
                <w:color w:val="000000" w:themeColor="text1"/>
              </w:rPr>
              <w:lastRenderedPageBreak/>
              <w:t>возраста.2009 год</w:t>
            </w:r>
          </w:p>
        </w:tc>
      </w:tr>
      <w:tr w:rsidR="007C54A7" w:rsidRPr="0029285A" w:rsidTr="00283D39">
        <w:trPr>
          <w:trHeight w:val="1055"/>
        </w:trPr>
        <w:tc>
          <w:tcPr>
            <w:tcW w:w="3299" w:type="dxa"/>
          </w:tcPr>
          <w:p w:rsidR="007C54A7" w:rsidRPr="0029285A" w:rsidRDefault="007C54A7" w:rsidP="00283D39">
            <w:pPr>
              <w:jc w:val="left"/>
              <w:rPr>
                <w:color w:val="000000" w:themeColor="text1"/>
              </w:rPr>
            </w:pPr>
            <w:r w:rsidRPr="0029285A">
              <w:rPr>
                <w:color w:val="000000" w:themeColor="text1"/>
              </w:rPr>
              <w:lastRenderedPageBreak/>
              <w:t>Речевое развитие</w:t>
            </w:r>
          </w:p>
        </w:tc>
        <w:tc>
          <w:tcPr>
            <w:tcW w:w="6271" w:type="dxa"/>
          </w:tcPr>
          <w:p w:rsidR="007C54A7" w:rsidRPr="0029285A" w:rsidRDefault="007C54A7" w:rsidP="00283D39">
            <w:pPr>
              <w:jc w:val="left"/>
              <w:rPr>
                <w:color w:val="000000" w:themeColor="text1"/>
              </w:rPr>
            </w:pPr>
            <w:r w:rsidRPr="0029285A">
              <w:rPr>
                <w:color w:val="000000" w:themeColor="text1"/>
              </w:rPr>
              <w:t>Гербова В.В. Развитие речи в детском саду. Конспекты заня</w:t>
            </w:r>
            <w:r>
              <w:rPr>
                <w:color w:val="000000" w:themeColor="text1"/>
              </w:rPr>
              <w:t>тий с детьми 2-3</w:t>
            </w:r>
            <w:r w:rsidRPr="0029285A">
              <w:rPr>
                <w:color w:val="000000" w:themeColor="text1"/>
              </w:rPr>
              <w:t xml:space="preserve"> лет. – 2-е изд., испр. и доп. - М.: МОЗАИКА-СИНТЕЗ, 2020</w:t>
            </w:r>
          </w:p>
          <w:p w:rsidR="007C54A7" w:rsidRPr="0029285A" w:rsidRDefault="007C54A7" w:rsidP="00283D39">
            <w:pPr>
              <w:jc w:val="left"/>
              <w:rPr>
                <w:color w:val="000000" w:themeColor="text1"/>
              </w:rPr>
            </w:pPr>
            <w:r w:rsidRPr="0029285A">
              <w:rPr>
                <w:color w:val="000000" w:themeColor="text1"/>
              </w:rPr>
              <w:t>Хрестоматия для младшей группы. Издательство Самовар, 2014 год</w:t>
            </w:r>
          </w:p>
          <w:p w:rsidR="007C54A7" w:rsidRPr="0029285A" w:rsidRDefault="007C54A7" w:rsidP="00283D39">
            <w:pPr>
              <w:jc w:val="left"/>
              <w:rPr>
                <w:color w:val="000000" w:themeColor="text1"/>
              </w:rPr>
            </w:pPr>
            <w:r w:rsidRPr="0029285A">
              <w:rPr>
                <w:color w:val="000000" w:themeColor="text1"/>
              </w:rPr>
              <w:t>Хрестоматия для детского сад. Младшая группа 2-4 года. Издательство РОСМЭН 2019 год</w:t>
            </w:r>
          </w:p>
        </w:tc>
      </w:tr>
      <w:tr w:rsidR="007C54A7" w:rsidRPr="0029285A" w:rsidTr="00283D39">
        <w:trPr>
          <w:trHeight w:val="992"/>
        </w:trPr>
        <w:tc>
          <w:tcPr>
            <w:tcW w:w="3299" w:type="dxa"/>
          </w:tcPr>
          <w:p w:rsidR="007C54A7" w:rsidRPr="0029285A" w:rsidRDefault="007C54A7" w:rsidP="00283D39">
            <w:pPr>
              <w:jc w:val="left"/>
              <w:rPr>
                <w:color w:val="000000" w:themeColor="text1"/>
              </w:rPr>
            </w:pPr>
            <w:r w:rsidRPr="0029285A">
              <w:rPr>
                <w:color w:val="000000" w:themeColor="text1"/>
              </w:rPr>
              <w:t>Художественно-эстетическое развитие</w:t>
            </w:r>
          </w:p>
        </w:tc>
        <w:tc>
          <w:tcPr>
            <w:tcW w:w="6271" w:type="dxa"/>
          </w:tcPr>
          <w:p w:rsidR="007C54A7" w:rsidRPr="0029285A" w:rsidRDefault="007C54A7" w:rsidP="00283D39">
            <w:pPr>
              <w:pStyle w:val="a7"/>
              <w:spacing w:before="0" w:beforeAutospacing="0" w:after="0" w:afterAutospacing="0"/>
              <w:ind w:left="28"/>
              <w:rPr>
                <w:color w:val="000000" w:themeColor="text1"/>
              </w:rPr>
            </w:pPr>
            <w:r w:rsidRPr="0029285A">
              <w:rPr>
                <w:color w:val="000000" w:themeColor="text1"/>
              </w:rPr>
              <w:t>Лыкова И.А. Изобразительная деятельность в детском саду. Планирование, конспекты занятий, методические рекомендации. Младшая группа. М.: Карапуз, 2010.</w:t>
            </w:r>
          </w:p>
          <w:p w:rsidR="007C54A7" w:rsidRPr="0029285A" w:rsidRDefault="007C54A7" w:rsidP="00283D39">
            <w:pPr>
              <w:pStyle w:val="a7"/>
              <w:spacing w:before="0" w:beforeAutospacing="0" w:after="0" w:afterAutospacing="0"/>
              <w:ind w:left="28"/>
              <w:rPr>
                <w:color w:val="000000" w:themeColor="text1"/>
              </w:rPr>
            </w:pPr>
            <w:r w:rsidRPr="0029285A">
              <w:rPr>
                <w:color w:val="000000" w:themeColor="text1"/>
              </w:rPr>
              <w:t>Куцакова, Л. В. Конструирование и художественный труд в детском саду: Программа и конспекты занятий. 3-е изд., перераб. и дополн. – М. : ТЦ Сфера, 2017. (Образовательные программы ДОО)</w:t>
            </w:r>
          </w:p>
          <w:p w:rsidR="007C54A7" w:rsidRPr="0029285A" w:rsidRDefault="007C54A7" w:rsidP="00283D39">
            <w:pPr>
              <w:pStyle w:val="a7"/>
              <w:spacing w:before="0" w:beforeAutospacing="0" w:after="0" w:afterAutospacing="0"/>
              <w:ind w:left="28"/>
              <w:rPr>
                <w:color w:val="000000" w:themeColor="text1"/>
              </w:rPr>
            </w:pPr>
          </w:p>
        </w:tc>
      </w:tr>
      <w:tr w:rsidR="007C54A7" w:rsidRPr="0029285A" w:rsidTr="00283D39">
        <w:trPr>
          <w:trHeight w:val="1055"/>
        </w:trPr>
        <w:tc>
          <w:tcPr>
            <w:tcW w:w="3299" w:type="dxa"/>
          </w:tcPr>
          <w:p w:rsidR="007C54A7" w:rsidRPr="0029285A" w:rsidRDefault="007C54A7" w:rsidP="00283D39">
            <w:pPr>
              <w:jc w:val="left"/>
              <w:rPr>
                <w:color w:val="000000" w:themeColor="text1"/>
              </w:rPr>
            </w:pPr>
            <w:r w:rsidRPr="0029285A">
              <w:rPr>
                <w:color w:val="000000" w:themeColor="text1"/>
              </w:rPr>
              <w:t>Физическое развитие</w:t>
            </w:r>
          </w:p>
        </w:tc>
        <w:tc>
          <w:tcPr>
            <w:tcW w:w="6271" w:type="dxa"/>
          </w:tcPr>
          <w:p w:rsidR="007C54A7" w:rsidRPr="0029285A" w:rsidRDefault="007C54A7" w:rsidP="00283D39">
            <w:pPr>
              <w:jc w:val="left"/>
              <w:rPr>
                <w:color w:val="000000" w:themeColor="text1"/>
              </w:rPr>
            </w:pPr>
            <w:r w:rsidRPr="0029285A">
              <w:rPr>
                <w:color w:val="000000" w:themeColor="text1"/>
              </w:rPr>
              <w:t>Пензулаева Л.И. Физическая культура в детском саду: Конспекты</w:t>
            </w:r>
            <w:r>
              <w:rPr>
                <w:color w:val="000000" w:themeColor="text1"/>
              </w:rPr>
              <w:t xml:space="preserve"> занятий для работы с детьми 2-3</w:t>
            </w:r>
            <w:r w:rsidRPr="0029285A">
              <w:rPr>
                <w:color w:val="000000" w:themeColor="text1"/>
              </w:rPr>
              <w:t xml:space="preserve"> лет. – 2017</w:t>
            </w:r>
          </w:p>
          <w:p w:rsidR="007C54A7" w:rsidRPr="0029285A" w:rsidRDefault="007C54A7" w:rsidP="00283D39">
            <w:pPr>
              <w:jc w:val="left"/>
              <w:rPr>
                <w:color w:val="000000" w:themeColor="text1"/>
              </w:rPr>
            </w:pPr>
            <w:r w:rsidRPr="0029285A">
              <w:rPr>
                <w:color w:val="000000" w:themeColor="text1"/>
              </w:rPr>
              <w:t>Пензулаева Л.И. Оздоровительная гимнастика. Ко</w:t>
            </w:r>
            <w:r>
              <w:rPr>
                <w:color w:val="000000" w:themeColor="text1"/>
              </w:rPr>
              <w:t>мплексы упражнений для детей 2-3</w:t>
            </w:r>
            <w:r w:rsidRPr="0029285A">
              <w:rPr>
                <w:color w:val="000000" w:themeColor="text1"/>
              </w:rPr>
              <w:t xml:space="preserve"> лет. –2017</w:t>
            </w:r>
          </w:p>
          <w:p w:rsidR="007C54A7" w:rsidRPr="0029285A" w:rsidRDefault="007C54A7" w:rsidP="00283D39">
            <w:pPr>
              <w:jc w:val="left"/>
              <w:rPr>
                <w:color w:val="000000" w:themeColor="text1"/>
              </w:rPr>
            </w:pPr>
            <w:r w:rsidRPr="0029285A">
              <w:rPr>
                <w:color w:val="000000" w:themeColor="text1"/>
              </w:rPr>
              <w:t>Степаненкова Э.Я. Сборник подвижных игр. Для занятий с детьми 2-7 лет. –2014</w:t>
            </w:r>
          </w:p>
          <w:p w:rsidR="007C54A7" w:rsidRPr="0029285A" w:rsidRDefault="007C54A7" w:rsidP="00283D39">
            <w:pPr>
              <w:jc w:val="left"/>
              <w:rPr>
                <w:color w:val="000000" w:themeColor="text1"/>
              </w:rPr>
            </w:pPr>
            <w:r w:rsidRPr="0029285A">
              <w:rPr>
                <w:color w:val="000000" w:themeColor="text1"/>
              </w:rPr>
              <w:t>Борисова М.М. Малоподвижные игры и игровые упражнения: Методическое пособие для занятий с детьми. – 3-е изд., испр. и доп. – 2017</w:t>
            </w:r>
          </w:p>
        </w:tc>
      </w:tr>
      <w:tr w:rsidR="007C54A7" w:rsidRPr="0029285A" w:rsidTr="00283D39">
        <w:trPr>
          <w:trHeight w:val="1055"/>
        </w:trPr>
        <w:tc>
          <w:tcPr>
            <w:tcW w:w="3299" w:type="dxa"/>
          </w:tcPr>
          <w:p w:rsidR="007C54A7" w:rsidRPr="0029285A" w:rsidRDefault="007C54A7" w:rsidP="00283D39">
            <w:pPr>
              <w:jc w:val="left"/>
              <w:rPr>
                <w:color w:val="000000" w:themeColor="text1"/>
              </w:rPr>
            </w:pPr>
            <w:r w:rsidRPr="0029285A">
              <w:rPr>
                <w:color w:val="000000" w:themeColor="text1"/>
              </w:rPr>
              <w:t>Дополнительное</w:t>
            </w:r>
          </w:p>
        </w:tc>
        <w:tc>
          <w:tcPr>
            <w:tcW w:w="6271" w:type="dxa"/>
          </w:tcPr>
          <w:p w:rsidR="007C54A7" w:rsidRPr="0029285A" w:rsidRDefault="007C54A7" w:rsidP="00283D39">
            <w:pPr>
              <w:jc w:val="left"/>
              <w:rPr>
                <w:color w:val="000000" w:themeColor="text1"/>
                <w:szCs w:val="24"/>
              </w:rPr>
            </w:pPr>
            <w:r w:rsidRPr="0029285A">
              <w:rPr>
                <w:color w:val="000000" w:themeColor="text1"/>
                <w:szCs w:val="24"/>
              </w:rPr>
              <w:t>«Родники Дона» Р.М.Чумичева, О.Л. Ведмудь, Н.А. Платохина</w:t>
            </w:r>
          </w:p>
          <w:p w:rsidR="007C54A7" w:rsidRPr="0029285A" w:rsidRDefault="007C54A7" w:rsidP="00283D39">
            <w:pPr>
              <w:jc w:val="left"/>
              <w:rPr>
                <w:color w:val="000000" w:themeColor="text1"/>
              </w:rPr>
            </w:pPr>
            <w:r w:rsidRPr="0029285A">
              <w:rPr>
                <w:color w:val="000000" w:themeColor="text1"/>
                <w:szCs w:val="24"/>
              </w:rPr>
              <w:t>Пальчиковые игры и упражнения для детей 2-7 лет. Т.В. Калинина, С.В. Николаева, О.В. Павлова, И.Г. Смирнова. 2009 год</w:t>
            </w:r>
          </w:p>
        </w:tc>
      </w:tr>
      <w:tr w:rsidR="007C54A7" w:rsidRPr="0029285A" w:rsidTr="00283D39">
        <w:trPr>
          <w:trHeight w:val="679"/>
        </w:trPr>
        <w:tc>
          <w:tcPr>
            <w:tcW w:w="3299" w:type="dxa"/>
          </w:tcPr>
          <w:p w:rsidR="007C54A7" w:rsidRPr="0029285A" w:rsidRDefault="007C54A7" w:rsidP="00283D39">
            <w:pPr>
              <w:jc w:val="left"/>
              <w:rPr>
                <w:color w:val="000000" w:themeColor="text1"/>
              </w:rPr>
            </w:pPr>
            <w:r w:rsidRPr="0029285A">
              <w:rPr>
                <w:color w:val="000000" w:themeColor="text1"/>
              </w:rPr>
              <w:t>Педагогическая диагностика</w:t>
            </w:r>
          </w:p>
        </w:tc>
        <w:tc>
          <w:tcPr>
            <w:tcW w:w="6271" w:type="dxa"/>
          </w:tcPr>
          <w:p w:rsidR="007C54A7" w:rsidRPr="0029285A" w:rsidRDefault="007C54A7" w:rsidP="00283D39">
            <w:pPr>
              <w:jc w:val="left"/>
              <w:rPr>
                <w:color w:val="000000" w:themeColor="text1"/>
              </w:rPr>
            </w:pPr>
            <w:r w:rsidRPr="0029285A">
              <w:rPr>
                <w:color w:val="000000" w:themeColor="text1"/>
              </w:rPr>
              <w:t>«</w:t>
            </w:r>
            <w:r w:rsidRPr="0029285A">
              <w:rPr>
                <w:bCs/>
                <w:color w:val="000000" w:themeColor="text1"/>
              </w:rPr>
              <w:t>Педагогическая диагностика инди</w:t>
            </w:r>
            <w:r>
              <w:rPr>
                <w:bCs/>
                <w:color w:val="000000" w:themeColor="text1"/>
              </w:rPr>
              <w:t>видуального развития ребенка 2-3</w:t>
            </w:r>
            <w:r w:rsidRPr="0029285A">
              <w:rPr>
                <w:bCs/>
                <w:color w:val="000000" w:themeColor="text1"/>
              </w:rPr>
              <w:t xml:space="preserve"> лет в группе детского сада» Н. В. Верещагиной</w:t>
            </w:r>
          </w:p>
        </w:tc>
      </w:tr>
    </w:tbl>
    <w:p w:rsidR="007C54A7" w:rsidRPr="0029285A" w:rsidRDefault="007C54A7" w:rsidP="007C54A7">
      <w:pPr>
        <w:ind w:firstLine="709"/>
        <w:rPr>
          <w:b/>
          <w:color w:val="000000" w:themeColor="text1"/>
        </w:rPr>
      </w:pPr>
      <w:r w:rsidRPr="0029285A">
        <w:rPr>
          <w:b/>
          <w:color w:val="000000" w:themeColor="text1"/>
        </w:rPr>
        <w:t>3.4 Перечень литературных, музыкальных, художественных, анимационных произведений для реализации Программы</w:t>
      </w:r>
    </w:p>
    <w:p w:rsidR="007C54A7" w:rsidRPr="0029285A" w:rsidRDefault="007C54A7" w:rsidP="007C54A7">
      <w:pPr>
        <w:pStyle w:val="3"/>
        <w:keepLines/>
        <w:ind w:left="720"/>
        <w:rPr>
          <w:b/>
          <w:bCs w:val="0"/>
          <w:color w:val="000000" w:themeColor="text1"/>
          <w:szCs w:val="24"/>
        </w:rPr>
      </w:pPr>
      <w:bookmarkStart w:id="69" w:name="_Toc134737157"/>
      <w:r w:rsidRPr="0029285A">
        <w:rPr>
          <w:b/>
          <w:bCs w:val="0"/>
          <w:color w:val="000000" w:themeColor="text1"/>
          <w:szCs w:val="24"/>
        </w:rPr>
        <w:t>Перечень художественной литературы</w:t>
      </w:r>
      <w:bookmarkEnd w:id="69"/>
    </w:p>
    <w:tbl>
      <w:tblPr>
        <w:tblStyle w:val="a6"/>
        <w:tblW w:w="9570" w:type="dxa"/>
        <w:tblInd w:w="392" w:type="dxa"/>
        <w:tblLook w:val="04A0" w:firstRow="1" w:lastRow="0" w:firstColumn="1" w:lastColumn="0" w:noHBand="0" w:noVBand="1"/>
      </w:tblPr>
      <w:tblGrid>
        <w:gridCol w:w="2316"/>
        <w:gridCol w:w="4085"/>
        <w:gridCol w:w="3169"/>
      </w:tblGrid>
      <w:tr w:rsidR="007C54A7" w:rsidRPr="0029285A" w:rsidTr="00283D39">
        <w:tc>
          <w:tcPr>
            <w:tcW w:w="2316" w:type="dxa"/>
            <w:shd w:val="clear" w:color="auto" w:fill="auto"/>
            <w:vAlign w:val="center"/>
          </w:tcPr>
          <w:p w:rsidR="007C54A7" w:rsidRPr="0029285A" w:rsidRDefault="007C54A7" w:rsidP="00283D39">
            <w:pPr>
              <w:jc w:val="center"/>
              <w:rPr>
                <w:color w:val="000000" w:themeColor="text1"/>
              </w:rPr>
            </w:pPr>
            <w:r w:rsidRPr="0029285A">
              <w:rPr>
                <w:color w:val="000000" w:themeColor="text1"/>
              </w:rPr>
              <w:t>Направление</w:t>
            </w:r>
          </w:p>
        </w:tc>
        <w:tc>
          <w:tcPr>
            <w:tcW w:w="4085" w:type="dxa"/>
            <w:shd w:val="clear" w:color="auto" w:fill="auto"/>
            <w:vAlign w:val="center"/>
          </w:tcPr>
          <w:p w:rsidR="007C54A7" w:rsidRPr="0029285A" w:rsidRDefault="007C54A7" w:rsidP="00283D39">
            <w:pPr>
              <w:jc w:val="center"/>
              <w:rPr>
                <w:color w:val="000000" w:themeColor="text1"/>
              </w:rPr>
            </w:pPr>
            <w:r w:rsidRPr="0029285A">
              <w:rPr>
                <w:color w:val="000000" w:themeColor="text1"/>
              </w:rPr>
              <w:t>Название</w:t>
            </w:r>
          </w:p>
        </w:tc>
        <w:tc>
          <w:tcPr>
            <w:tcW w:w="3169" w:type="dxa"/>
            <w:shd w:val="clear" w:color="auto" w:fill="auto"/>
            <w:vAlign w:val="center"/>
          </w:tcPr>
          <w:p w:rsidR="007C54A7" w:rsidRPr="0029285A" w:rsidRDefault="007C54A7" w:rsidP="00283D39">
            <w:pPr>
              <w:jc w:val="center"/>
              <w:rPr>
                <w:color w:val="000000" w:themeColor="text1"/>
              </w:rPr>
            </w:pPr>
            <w:r w:rsidRPr="0029285A">
              <w:rPr>
                <w:color w:val="000000" w:themeColor="text1"/>
              </w:rPr>
              <w:t>Автор, переводчик, обработчик</w:t>
            </w:r>
          </w:p>
        </w:tc>
      </w:tr>
      <w:tr w:rsidR="007C54A7" w:rsidRPr="0029285A" w:rsidTr="00283D39">
        <w:tc>
          <w:tcPr>
            <w:tcW w:w="2316" w:type="dxa"/>
            <w:shd w:val="clear" w:color="auto" w:fill="auto"/>
          </w:tcPr>
          <w:p w:rsidR="007C54A7" w:rsidRPr="0029285A" w:rsidRDefault="007C54A7" w:rsidP="00283D39">
            <w:pPr>
              <w:rPr>
                <w:color w:val="000000" w:themeColor="text1"/>
              </w:rPr>
            </w:pPr>
            <w:r w:rsidRPr="0029285A">
              <w:rPr>
                <w:color w:val="000000" w:themeColor="text1"/>
              </w:rPr>
              <w:t>Малые формы фольклора.</w:t>
            </w:r>
          </w:p>
        </w:tc>
        <w:tc>
          <w:tcPr>
            <w:tcW w:w="4085" w:type="dxa"/>
            <w:shd w:val="clear" w:color="auto" w:fill="auto"/>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«Ай, качи-качи-качи...»,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«Божья коровка...»,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«Волчок-волчок, шерстяной бочок…»,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«Дождик, дождик, пуще...»,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«Еду-еду к бабе, к деду…»,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«Жили у бабуси…»,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«Заинька, попляши...»,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«Заря-заряница...»;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«Как без дудки, без дуды…»,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lastRenderedPageBreak/>
              <w:t>«Как у нашего кота...»,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«Кисонька-мурысенька...»,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«Курочка-рябушечка...»,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«На улице три курицы...»,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«Ночь пришла...»,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«Пальчик-мальчик...»,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«Привяжу я козлика»,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«Радуга-дуга...»,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«Сидит белка на тележке...»,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«Сорока, сорока...»,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«Тень, тень, потетень...»,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«Тили-бом! Тили-бом!..»,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«Травка-муравка...», </w:t>
            </w:r>
          </w:p>
          <w:p w:rsidR="007C54A7" w:rsidRPr="0029285A" w:rsidRDefault="007C54A7" w:rsidP="00283D39">
            <w:pPr>
              <w:rPr>
                <w:color w:val="000000" w:themeColor="text1"/>
              </w:rPr>
            </w:pPr>
            <w:r w:rsidRPr="0029285A">
              <w:rPr>
                <w:color w:val="000000" w:themeColor="text1"/>
              </w:rPr>
              <w:t>«Чики-чики-чикалочки...».</w:t>
            </w:r>
          </w:p>
        </w:tc>
        <w:tc>
          <w:tcPr>
            <w:tcW w:w="3169" w:type="dxa"/>
            <w:shd w:val="clear" w:color="auto" w:fill="auto"/>
          </w:tcPr>
          <w:p w:rsidR="007C54A7" w:rsidRPr="0029285A" w:rsidRDefault="007C54A7" w:rsidP="00283D39">
            <w:pPr>
              <w:rPr>
                <w:color w:val="000000" w:themeColor="text1"/>
              </w:rPr>
            </w:pPr>
          </w:p>
        </w:tc>
      </w:tr>
      <w:tr w:rsidR="007C54A7" w:rsidRPr="0029285A" w:rsidTr="00283D39">
        <w:tc>
          <w:tcPr>
            <w:tcW w:w="2316" w:type="dxa"/>
            <w:vMerge w:val="restart"/>
            <w:shd w:val="clear" w:color="auto" w:fill="auto"/>
          </w:tcPr>
          <w:p w:rsidR="007C54A7" w:rsidRPr="0029285A" w:rsidRDefault="007C54A7" w:rsidP="00283D39">
            <w:pPr>
              <w:rPr>
                <w:color w:val="000000" w:themeColor="text1"/>
              </w:rPr>
            </w:pPr>
            <w:r w:rsidRPr="0029285A">
              <w:rPr>
                <w:color w:val="000000" w:themeColor="text1"/>
              </w:rPr>
              <w:lastRenderedPageBreak/>
              <w:t>Русские народные сказки.</w:t>
            </w:r>
          </w:p>
        </w:tc>
        <w:tc>
          <w:tcPr>
            <w:tcW w:w="4085" w:type="dxa"/>
            <w:shd w:val="clear" w:color="auto" w:fill="auto"/>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«Бычок – черный бочок, белые копытца»</w:t>
            </w:r>
          </w:p>
          <w:p w:rsidR="007C54A7" w:rsidRPr="0029285A" w:rsidRDefault="007C54A7" w:rsidP="00283D39">
            <w:pPr>
              <w:rPr>
                <w:color w:val="000000" w:themeColor="text1"/>
              </w:rPr>
            </w:pPr>
            <w:r w:rsidRPr="0029285A">
              <w:rPr>
                <w:color w:val="000000" w:themeColor="text1"/>
              </w:rPr>
              <w:t>«Снегурочка и лиса»</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обраб. М. Булатова</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«Волк и козлята»</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обраб. А.Н. Толстого</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«Кот, петух и лиса»</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обраб. М. Боголюбской</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«Лиса и заяц»</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обраб. В. Даля</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«У страха глаза велики»</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обраб. М. Серовой</w:t>
            </w:r>
          </w:p>
        </w:tc>
      </w:tr>
      <w:tr w:rsidR="007C54A7" w:rsidRPr="0029285A" w:rsidTr="00283D39">
        <w:tc>
          <w:tcPr>
            <w:tcW w:w="9570" w:type="dxa"/>
            <w:gridSpan w:val="3"/>
            <w:shd w:val="clear" w:color="auto" w:fill="auto"/>
            <w:vAlign w:val="center"/>
          </w:tcPr>
          <w:p w:rsidR="007C54A7" w:rsidRPr="0029285A" w:rsidRDefault="007C54A7" w:rsidP="00283D39">
            <w:pPr>
              <w:jc w:val="center"/>
              <w:rPr>
                <w:color w:val="000000" w:themeColor="text1"/>
              </w:rPr>
            </w:pPr>
            <w:r w:rsidRPr="0029285A">
              <w:rPr>
                <w:color w:val="000000" w:themeColor="text1"/>
              </w:rPr>
              <w:t>Фольклор народов мира.</w:t>
            </w:r>
          </w:p>
        </w:tc>
      </w:tr>
      <w:tr w:rsidR="007C54A7" w:rsidRPr="0029285A" w:rsidTr="00283D39">
        <w:tc>
          <w:tcPr>
            <w:tcW w:w="2316" w:type="dxa"/>
            <w:vMerge w:val="restart"/>
            <w:shd w:val="clear" w:color="auto" w:fill="auto"/>
          </w:tcPr>
          <w:p w:rsidR="007C54A7" w:rsidRPr="0029285A" w:rsidRDefault="007C54A7" w:rsidP="00283D39">
            <w:pPr>
              <w:rPr>
                <w:color w:val="000000" w:themeColor="text1"/>
              </w:rPr>
            </w:pPr>
            <w:r w:rsidRPr="0029285A">
              <w:rPr>
                <w:color w:val="000000" w:themeColor="text1"/>
              </w:rPr>
              <w:t>Песенки.</w:t>
            </w:r>
          </w:p>
        </w:tc>
        <w:tc>
          <w:tcPr>
            <w:tcW w:w="4085" w:type="dxa"/>
            <w:shd w:val="clear" w:color="auto" w:fill="auto"/>
          </w:tcPr>
          <w:p w:rsidR="007C54A7" w:rsidRPr="0029285A" w:rsidRDefault="007C54A7" w:rsidP="00283D39">
            <w:pPr>
              <w:rPr>
                <w:color w:val="000000" w:themeColor="text1"/>
              </w:rPr>
            </w:pPr>
            <w:r w:rsidRPr="0029285A">
              <w:rPr>
                <w:color w:val="000000" w:themeColor="text1"/>
              </w:rPr>
              <w:t>«Кораблик», «Храбрецы», «Маленькие феи», «Три зверолова»</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англ., обр. С. Маршака</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«Что за грохот»</w:t>
            </w:r>
          </w:p>
        </w:tc>
        <w:tc>
          <w:tcPr>
            <w:tcW w:w="3169" w:type="dxa"/>
            <w:shd w:val="clear" w:color="auto" w:fill="auto"/>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пер. с латыша. </w:t>
            </w:r>
          </w:p>
          <w:p w:rsidR="007C54A7" w:rsidRPr="0029285A" w:rsidRDefault="007C54A7" w:rsidP="00283D39">
            <w:pPr>
              <w:rPr>
                <w:color w:val="000000" w:themeColor="text1"/>
              </w:rPr>
            </w:pPr>
            <w:r w:rsidRPr="0029285A">
              <w:rPr>
                <w:color w:val="000000" w:themeColor="text1"/>
              </w:rPr>
              <w:t>С. Маршака</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«Разговор лягушек», «Несговорчивый удод», «Помогите!»</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пер. с чеш. С. Маршака</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«Купите лук...»</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пер. с шотл. И. Токмаковой</w:t>
            </w:r>
          </w:p>
        </w:tc>
      </w:tr>
      <w:tr w:rsidR="007C54A7" w:rsidRPr="0029285A" w:rsidTr="00283D39">
        <w:tc>
          <w:tcPr>
            <w:tcW w:w="2316" w:type="dxa"/>
            <w:vMerge w:val="restart"/>
            <w:shd w:val="clear" w:color="auto" w:fill="auto"/>
          </w:tcPr>
          <w:p w:rsidR="007C54A7" w:rsidRPr="0029285A" w:rsidRDefault="007C54A7" w:rsidP="00283D39">
            <w:pPr>
              <w:rPr>
                <w:color w:val="000000" w:themeColor="text1"/>
              </w:rPr>
            </w:pPr>
            <w:r w:rsidRPr="0029285A">
              <w:rPr>
                <w:color w:val="000000" w:themeColor="text1"/>
              </w:rPr>
              <w:t>Сказки.</w:t>
            </w:r>
          </w:p>
        </w:tc>
        <w:tc>
          <w:tcPr>
            <w:tcW w:w="4085" w:type="dxa"/>
            <w:shd w:val="clear" w:color="auto" w:fill="auto"/>
          </w:tcPr>
          <w:p w:rsidR="007C54A7" w:rsidRPr="0029285A" w:rsidRDefault="007C54A7" w:rsidP="00283D39">
            <w:pPr>
              <w:rPr>
                <w:color w:val="000000" w:themeColor="text1"/>
              </w:rPr>
            </w:pPr>
            <w:r w:rsidRPr="0029285A">
              <w:rPr>
                <w:color w:val="000000" w:themeColor="text1"/>
              </w:rPr>
              <w:t>«Два жадных медвежонка»</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венг., обр. А. Краснова и В. Важдаева</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«Упрямые козы»</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узб. обр. Ш. Сагдуллы</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«У солнышка в гостях»</w:t>
            </w:r>
          </w:p>
        </w:tc>
        <w:tc>
          <w:tcPr>
            <w:tcW w:w="3169" w:type="dxa"/>
            <w:shd w:val="clear" w:color="auto" w:fill="auto"/>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пер. со словац. </w:t>
            </w:r>
          </w:p>
          <w:p w:rsidR="007C54A7" w:rsidRPr="0029285A" w:rsidRDefault="007C54A7" w:rsidP="00283D39">
            <w:pPr>
              <w:rPr>
                <w:color w:val="000000" w:themeColor="text1"/>
              </w:rPr>
            </w:pPr>
            <w:r w:rsidRPr="0029285A">
              <w:rPr>
                <w:color w:val="000000" w:themeColor="text1"/>
              </w:rPr>
              <w:t>С. Могилевской и Л. Зориной</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«Храбрец-молодец»</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пер. с болг. Л. Грибовой</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«Пых»</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белорус.обр. Н. Мялика</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«Лесной мишка и проказница мышка»</w:t>
            </w:r>
          </w:p>
        </w:tc>
        <w:tc>
          <w:tcPr>
            <w:tcW w:w="3169" w:type="dxa"/>
            <w:shd w:val="clear" w:color="auto" w:fill="auto"/>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латыш., обр. </w:t>
            </w:r>
          </w:p>
          <w:p w:rsidR="007C54A7" w:rsidRPr="0029285A" w:rsidRDefault="007C54A7" w:rsidP="00283D39">
            <w:pPr>
              <w:rPr>
                <w:color w:val="000000" w:themeColor="text1"/>
              </w:rPr>
            </w:pPr>
            <w:r w:rsidRPr="0029285A">
              <w:rPr>
                <w:color w:val="000000" w:themeColor="text1"/>
              </w:rPr>
              <w:t>Ю. Ванага, пер. Л. Воронковой.</w:t>
            </w:r>
          </w:p>
        </w:tc>
      </w:tr>
      <w:tr w:rsidR="007C54A7" w:rsidRPr="0029285A" w:rsidTr="00283D39">
        <w:tc>
          <w:tcPr>
            <w:tcW w:w="9570" w:type="dxa"/>
            <w:gridSpan w:val="3"/>
            <w:shd w:val="clear" w:color="auto" w:fill="auto"/>
            <w:vAlign w:val="center"/>
          </w:tcPr>
          <w:p w:rsidR="007C54A7" w:rsidRPr="0029285A" w:rsidRDefault="007C54A7" w:rsidP="00283D39">
            <w:pPr>
              <w:jc w:val="center"/>
              <w:rPr>
                <w:color w:val="000000" w:themeColor="text1"/>
              </w:rPr>
            </w:pPr>
            <w:r w:rsidRPr="0029285A">
              <w:rPr>
                <w:color w:val="000000" w:themeColor="text1"/>
              </w:rPr>
              <w:t>Произведения поэтов и писателей России.</w:t>
            </w:r>
          </w:p>
        </w:tc>
      </w:tr>
      <w:tr w:rsidR="007C54A7" w:rsidRPr="0029285A" w:rsidTr="00283D39">
        <w:tc>
          <w:tcPr>
            <w:tcW w:w="2316" w:type="dxa"/>
            <w:vMerge w:val="restart"/>
            <w:shd w:val="clear" w:color="auto" w:fill="auto"/>
          </w:tcPr>
          <w:p w:rsidR="007C54A7" w:rsidRPr="0029285A" w:rsidRDefault="007C54A7" w:rsidP="00283D39">
            <w:pPr>
              <w:rPr>
                <w:color w:val="000000" w:themeColor="text1"/>
              </w:rPr>
            </w:pPr>
            <w:r w:rsidRPr="0029285A">
              <w:rPr>
                <w:color w:val="000000" w:themeColor="text1"/>
              </w:rPr>
              <w:t>Поэзия.</w:t>
            </w:r>
          </w:p>
        </w:tc>
        <w:tc>
          <w:tcPr>
            <w:tcW w:w="4085" w:type="dxa"/>
            <w:shd w:val="clear" w:color="auto" w:fill="auto"/>
          </w:tcPr>
          <w:p w:rsidR="007C54A7" w:rsidRPr="0029285A" w:rsidRDefault="007C54A7" w:rsidP="00283D39">
            <w:pPr>
              <w:rPr>
                <w:color w:val="000000" w:themeColor="text1"/>
              </w:rPr>
            </w:pPr>
            <w:r w:rsidRPr="0029285A">
              <w:rPr>
                <w:color w:val="000000" w:themeColor="text1"/>
              </w:rPr>
              <w:t>«Осень»</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Бальмонт К.Д.</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«Радуга»</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Благинина Е.А.</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«Кто это?»</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Городецкий С.М.</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«Как мыши с котом воевали»</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Заболоцкий Н.А.</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«Дуют ветры...» (из стихотворения «Русская песня»)</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Кольцов А.В.</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«Все она»</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Косяков И.И.</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«Колыбельная песня»</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Майков А.Н.</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«Детки в клетке» (стихотворения из цикла по выбору),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«Тихая сказка», </w:t>
            </w:r>
          </w:p>
          <w:p w:rsidR="007C54A7" w:rsidRPr="0029285A" w:rsidRDefault="007C54A7" w:rsidP="00283D39">
            <w:pPr>
              <w:rPr>
                <w:color w:val="000000" w:themeColor="text1"/>
              </w:rPr>
            </w:pPr>
            <w:r w:rsidRPr="0029285A">
              <w:rPr>
                <w:color w:val="000000" w:themeColor="text1"/>
              </w:rPr>
              <w:t>«Сказка об умном мышонке»</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Маршак С.Я.</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«Песенка друзей»</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Михалков С.В.</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«Жадина»</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Мошковская Э.Э.</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«Осень наступила...», «Весна» (в сокр.)</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Плещеев А.Н.</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«Ветер, ветер! Ты могуч!..», </w:t>
            </w:r>
          </w:p>
          <w:p w:rsidR="007C54A7" w:rsidRPr="0029285A" w:rsidRDefault="007C54A7" w:rsidP="00283D39">
            <w:pPr>
              <w:rPr>
                <w:color w:val="000000" w:themeColor="text1"/>
              </w:rPr>
            </w:pPr>
            <w:r w:rsidRPr="0029285A">
              <w:rPr>
                <w:color w:val="000000" w:themeColor="text1"/>
              </w:rPr>
              <w:t>«Свет наш, солнышко!..», по выбору</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Пушкин А.С.</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«Медведь»</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Токмакова И.П.</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«Мойдодыр»,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«Муха-цокотуха»,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«Ёжики смеются»,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«Ёлка»,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«Айболит»,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«Чудо-дерево»,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«Черепаха» </w:t>
            </w:r>
          </w:p>
          <w:p w:rsidR="007C54A7" w:rsidRPr="0029285A" w:rsidRDefault="007C54A7" w:rsidP="00283D39">
            <w:pPr>
              <w:rPr>
                <w:color w:val="000000" w:themeColor="text1"/>
              </w:rPr>
            </w:pPr>
            <w:r w:rsidRPr="0029285A">
              <w:rPr>
                <w:color w:val="000000" w:themeColor="text1"/>
              </w:rPr>
              <w:t>(по выбору)</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Чуковский К.И.</w:t>
            </w:r>
          </w:p>
        </w:tc>
      </w:tr>
      <w:tr w:rsidR="007C54A7" w:rsidRPr="0029285A" w:rsidTr="00283D39">
        <w:tc>
          <w:tcPr>
            <w:tcW w:w="2316" w:type="dxa"/>
            <w:vMerge w:val="restart"/>
            <w:shd w:val="clear" w:color="auto" w:fill="auto"/>
          </w:tcPr>
          <w:p w:rsidR="007C54A7" w:rsidRPr="0029285A" w:rsidRDefault="007C54A7" w:rsidP="00283D39">
            <w:pPr>
              <w:rPr>
                <w:color w:val="000000" w:themeColor="text1"/>
              </w:rPr>
            </w:pPr>
            <w:r w:rsidRPr="0029285A">
              <w:rPr>
                <w:color w:val="000000" w:themeColor="text1"/>
              </w:rPr>
              <w:t>Проза.</w:t>
            </w:r>
          </w:p>
        </w:tc>
        <w:tc>
          <w:tcPr>
            <w:tcW w:w="4085" w:type="dxa"/>
            <w:shd w:val="clear" w:color="auto" w:fill="auto"/>
          </w:tcPr>
          <w:p w:rsidR="007C54A7" w:rsidRPr="0029285A" w:rsidRDefault="007C54A7" w:rsidP="00283D39">
            <w:pPr>
              <w:rPr>
                <w:color w:val="000000" w:themeColor="text1"/>
              </w:rPr>
            </w:pPr>
            <w:r w:rsidRPr="0029285A">
              <w:rPr>
                <w:color w:val="000000" w:themeColor="text1"/>
              </w:rPr>
              <w:t>«Купание медвежат»</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Бианки В.В.</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«Снег идет» </w:t>
            </w:r>
          </w:p>
          <w:p w:rsidR="007C54A7" w:rsidRPr="0029285A" w:rsidRDefault="007C54A7" w:rsidP="00283D39">
            <w:pPr>
              <w:rPr>
                <w:color w:val="000000" w:themeColor="text1"/>
              </w:rPr>
            </w:pPr>
            <w:r w:rsidRPr="0029285A">
              <w:rPr>
                <w:color w:val="000000" w:themeColor="text1"/>
              </w:rPr>
              <w:t>(из книги «Снег идет»)</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Воронкова Л.Ф.</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«Синий шалашик»</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Дмитриев Ю.</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«Что я видел» (1-2 рассказа по выбору)</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Житков Б.С.</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«Душевные истории про Пряника и Вареника»</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Зартайская И.</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«Умная птичка»</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Зощенко М.М.</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«Маша и Ойка»,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«Сказка про грубое слово «Уходи»», </w:t>
            </w:r>
          </w:p>
          <w:p w:rsidR="007C54A7" w:rsidRPr="0029285A" w:rsidRDefault="007C54A7" w:rsidP="00283D39">
            <w:pPr>
              <w:rPr>
                <w:color w:val="000000" w:themeColor="text1"/>
              </w:rPr>
            </w:pPr>
            <w:r w:rsidRPr="0029285A">
              <w:rPr>
                <w:color w:val="000000" w:themeColor="text1"/>
              </w:rPr>
              <w:t>«Сказка о невоспитанном мышонке» (из книги «Машины сказки», по выбору)</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Прокофьева С.Л.</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«Три котенка»</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Сутеев В.Г.</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«Птица свила гнездо...»;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«Таня знала буквы...»;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«У Вари был чиж...», </w:t>
            </w:r>
          </w:p>
          <w:p w:rsidR="007C54A7" w:rsidRPr="0029285A" w:rsidRDefault="007C54A7" w:rsidP="00283D39">
            <w:pPr>
              <w:pStyle w:val="a7"/>
              <w:spacing w:before="0" w:beforeAutospacing="0" w:after="0" w:afterAutospacing="0"/>
              <w:rPr>
                <w:color w:val="000000" w:themeColor="text1"/>
              </w:rPr>
            </w:pPr>
            <w:r w:rsidRPr="0029285A">
              <w:rPr>
                <w:color w:val="000000" w:themeColor="text1"/>
              </w:rPr>
              <w:t>«Пришла весна...» </w:t>
            </w:r>
          </w:p>
          <w:p w:rsidR="007C54A7" w:rsidRPr="0029285A" w:rsidRDefault="007C54A7" w:rsidP="00283D39">
            <w:pPr>
              <w:rPr>
                <w:color w:val="000000" w:themeColor="text1"/>
              </w:rPr>
            </w:pPr>
            <w:r w:rsidRPr="0029285A">
              <w:rPr>
                <w:color w:val="000000" w:themeColor="text1"/>
              </w:rPr>
              <w:t>(1-2 рассказа по выбору)</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Толстой Л.Н.</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«Петушок с семьей», «Уточки», «Васька», «Лиса-Патрикеевна» (1-2 рассказа по выбору)</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Ушинский К.Д.</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«Храбрый ёж».</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Хармс Д.И.</w:t>
            </w:r>
          </w:p>
        </w:tc>
      </w:tr>
      <w:tr w:rsidR="007C54A7" w:rsidRPr="0029285A" w:rsidTr="00283D39">
        <w:tc>
          <w:tcPr>
            <w:tcW w:w="9570" w:type="dxa"/>
            <w:gridSpan w:val="3"/>
            <w:shd w:val="clear" w:color="auto" w:fill="auto"/>
            <w:vAlign w:val="center"/>
          </w:tcPr>
          <w:p w:rsidR="007C54A7" w:rsidRPr="0029285A" w:rsidRDefault="007C54A7" w:rsidP="00283D39">
            <w:pPr>
              <w:jc w:val="center"/>
              <w:rPr>
                <w:color w:val="000000" w:themeColor="text1"/>
              </w:rPr>
            </w:pPr>
            <w:r w:rsidRPr="0029285A">
              <w:rPr>
                <w:color w:val="000000" w:themeColor="text1"/>
              </w:rPr>
              <w:t>Произведения поэтов и писателей разных стран.</w:t>
            </w:r>
          </w:p>
        </w:tc>
      </w:tr>
      <w:tr w:rsidR="007C54A7" w:rsidRPr="0029285A" w:rsidTr="00283D39">
        <w:tc>
          <w:tcPr>
            <w:tcW w:w="2316" w:type="dxa"/>
            <w:vMerge w:val="restart"/>
            <w:shd w:val="clear" w:color="auto" w:fill="auto"/>
          </w:tcPr>
          <w:p w:rsidR="007C54A7" w:rsidRPr="0029285A" w:rsidRDefault="007C54A7" w:rsidP="00283D39">
            <w:pPr>
              <w:rPr>
                <w:color w:val="000000" w:themeColor="text1"/>
              </w:rPr>
            </w:pPr>
            <w:r w:rsidRPr="0029285A">
              <w:rPr>
                <w:color w:val="000000" w:themeColor="text1"/>
              </w:rPr>
              <w:t>Поэзия.</w:t>
            </w:r>
          </w:p>
        </w:tc>
        <w:tc>
          <w:tcPr>
            <w:tcW w:w="4085" w:type="dxa"/>
            <w:shd w:val="clear" w:color="auto" w:fill="auto"/>
          </w:tcPr>
          <w:p w:rsidR="007C54A7" w:rsidRPr="0029285A" w:rsidRDefault="007C54A7" w:rsidP="00283D39">
            <w:pPr>
              <w:rPr>
                <w:color w:val="000000" w:themeColor="text1"/>
              </w:rPr>
            </w:pPr>
            <w:r w:rsidRPr="0029285A">
              <w:rPr>
                <w:color w:val="000000" w:themeColor="text1"/>
              </w:rPr>
              <w:t>Виеру Г. «Ёжик и барабан»</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пер. с молд. Я. Акима</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Воронько П. «Хитрый ёжик»</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пер. с укр. С. Маршака</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Дьюдни А. «Лама красная пижама»</w:t>
            </w:r>
          </w:p>
        </w:tc>
        <w:tc>
          <w:tcPr>
            <w:tcW w:w="3169" w:type="dxa"/>
            <w:shd w:val="clear" w:color="auto" w:fill="auto"/>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пер. </w:t>
            </w:r>
          </w:p>
          <w:p w:rsidR="007C54A7" w:rsidRPr="0029285A" w:rsidRDefault="007C54A7" w:rsidP="00283D39">
            <w:pPr>
              <w:rPr>
                <w:color w:val="000000" w:themeColor="text1"/>
              </w:rPr>
            </w:pPr>
            <w:r w:rsidRPr="0029285A">
              <w:rPr>
                <w:color w:val="000000" w:themeColor="text1"/>
              </w:rPr>
              <w:t>Т. Духановой</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Забила Н.Л. «Карандаш»</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пер. с укр. 3. Александровой</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Капутикян С. «Кто скорее допьет»</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пер. с арм. Спендиаровой</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Карем М. «Мой кот»</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пер. с франц. М. Кудиновой</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Макбратни С. «Знаешь, как я тебя люблю»</w:t>
            </w:r>
          </w:p>
        </w:tc>
        <w:tc>
          <w:tcPr>
            <w:tcW w:w="3169" w:type="dxa"/>
            <w:shd w:val="clear" w:color="auto" w:fill="auto"/>
          </w:tcPr>
          <w:p w:rsidR="007C54A7" w:rsidRPr="0029285A" w:rsidRDefault="007C54A7" w:rsidP="00283D39">
            <w:pPr>
              <w:pStyle w:val="a7"/>
              <w:spacing w:before="0" w:beforeAutospacing="0" w:after="0" w:afterAutospacing="0"/>
              <w:rPr>
                <w:color w:val="000000" w:themeColor="text1"/>
              </w:rPr>
            </w:pPr>
            <w:r w:rsidRPr="0029285A">
              <w:rPr>
                <w:color w:val="000000" w:themeColor="text1"/>
              </w:rPr>
              <w:t>пер. Е. Канищевой, </w:t>
            </w:r>
          </w:p>
          <w:p w:rsidR="007C54A7" w:rsidRPr="0029285A" w:rsidRDefault="007C54A7" w:rsidP="00283D39">
            <w:pPr>
              <w:rPr>
                <w:color w:val="000000" w:themeColor="text1"/>
              </w:rPr>
            </w:pPr>
            <w:r w:rsidRPr="0029285A">
              <w:rPr>
                <w:color w:val="000000" w:themeColor="text1"/>
              </w:rPr>
              <w:t>Я. Шапиро</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Милева Л. «Быстроножка и серая Одежка»</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пер. с болг. М. Маринова.</w:t>
            </w:r>
          </w:p>
        </w:tc>
      </w:tr>
      <w:tr w:rsidR="007C54A7" w:rsidRPr="0029285A" w:rsidTr="00283D39">
        <w:tc>
          <w:tcPr>
            <w:tcW w:w="2316" w:type="dxa"/>
            <w:vMerge w:val="restart"/>
            <w:shd w:val="clear" w:color="auto" w:fill="auto"/>
          </w:tcPr>
          <w:p w:rsidR="007C54A7" w:rsidRPr="0029285A" w:rsidRDefault="007C54A7" w:rsidP="00283D39">
            <w:pPr>
              <w:rPr>
                <w:color w:val="000000" w:themeColor="text1"/>
              </w:rPr>
            </w:pPr>
            <w:r w:rsidRPr="0029285A">
              <w:rPr>
                <w:color w:val="000000" w:themeColor="text1"/>
              </w:rPr>
              <w:t>Проза.</w:t>
            </w:r>
          </w:p>
        </w:tc>
        <w:tc>
          <w:tcPr>
            <w:tcW w:w="4085" w:type="dxa"/>
            <w:shd w:val="clear" w:color="auto" w:fill="auto"/>
          </w:tcPr>
          <w:p w:rsidR="007C54A7" w:rsidRPr="0029285A" w:rsidRDefault="007C54A7" w:rsidP="00283D39">
            <w:pPr>
              <w:rPr>
                <w:color w:val="000000" w:themeColor="text1"/>
              </w:rPr>
            </w:pPr>
            <w:r w:rsidRPr="0029285A">
              <w:rPr>
                <w:color w:val="000000" w:themeColor="text1"/>
              </w:rPr>
              <w:t>Бехлерова Х. «Капустный лист»</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пер. с польск. Г. Лукина</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Биссет Д. «Лягушка в зеркале»</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пер. с англ. Н. Шерешевской</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«Крошка Енот и Тот, кто сидит в пруду»</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пер. с англ. О. Образцовой</w:t>
            </w:r>
          </w:p>
        </w:tc>
      </w:tr>
      <w:tr w:rsidR="007C54A7" w:rsidRPr="0029285A" w:rsidTr="00283D39">
        <w:tc>
          <w:tcPr>
            <w:tcW w:w="2316" w:type="dxa"/>
            <w:vMerge/>
            <w:shd w:val="clear" w:color="auto" w:fill="auto"/>
          </w:tcPr>
          <w:p w:rsidR="007C54A7" w:rsidRPr="0029285A" w:rsidRDefault="007C54A7" w:rsidP="00283D39">
            <w:pPr>
              <w:rPr>
                <w:color w:val="000000" w:themeColor="text1"/>
              </w:rPr>
            </w:pPr>
          </w:p>
        </w:tc>
        <w:tc>
          <w:tcPr>
            <w:tcW w:w="4085" w:type="dxa"/>
            <w:shd w:val="clear" w:color="auto" w:fill="auto"/>
          </w:tcPr>
          <w:p w:rsidR="007C54A7" w:rsidRPr="0029285A" w:rsidRDefault="007C54A7" w:rsidP="00283D39">
            <w:pPr>
              <w:rPr>
                <w:color w:val="000000" w:themeColor="text1"/>
              </w:rPr>
            </w:pPr>
            <w:r w:rsidRPr="0029285A">
              <w:rPr>
                <w:color w:val="000000" w:themeColor="text1"/>
              </w:rPr>
              <w:t>Чапек Й. «В лесу» (из книги «Приключения песика и кошечки»)</w:t>
            </w:r>
          </w:p>
        </w:tc>
        <w:tc>
          <w:tcPr>
            <w:tcW w:w="3169" w:type="dxa"/>
            <w:shd w:val="clear" w:color="auto" w:fill="auto"/>
          </w:tcPr>
          <w:p w:rsidR="007C54A7" w:rsidRPr="0029285A" w:rsidRDefault="007C54A7" w:rsidP="00283D39">
            <w:pPr>
              <w:rPr>
                <w:color w:val="000000" w:themeColor="text1"/>
              </w:rPr>
            </w:pPr>
            <w:r w:rsidRPr="0029285A">
              <w:rPr>
                <w:color w:val="000000" w:themeColor="text1"/>
              </w:rPr>
              <w:t>пер. чешск. Г. Лукина.</w:t>
            </w:r>
          </w:p>
        </w:tc>
      </w:tr>
    </w:tbl>
    <w:p w:rsidR="007C54A7" w:rsidRPr="0029285A" w:rsidRDefault="007C54A7" w:rsidP="007C54A7">
      <w:pPr>
        <w:rPr>
          <w:color w:val="000000" w:themeColor="text1"/>
        </w:rPr>
      </w:pPr>
    </w:p>
    <w:p w:rsidR="007C54A7" w:rsidRPr="0029285A" w:rsidRDefault="007C54A7" w:rsidP="007C54A7">
      <w:pPr>
        <w:pStyle w:val="3"/>
        <w:keepLines/>
        <w:ind w:left="720"/>
        <w:rPr>
          <w:b/>
          <w:bCs w:val="0"/>
          <w:color w:val="000000" w:themeColor="text1"/>
          <w:szCs w:val="24"/>
        </w:rPr>
      </w:pPr>
      <w:bookmarkStart w:id="70" w:name="_Toc134737158"/>
      <w:r w:rsidRPr="0029285A">
        <w:rPr>
          <w:b/>
          <w:bCs w:val="0"/>
          <w:color w:val="000000" w:themeColor="text1"/>
          <w:szCs w:val="24"/>
        </w:rPr>
        <w:t>Перечень музыкальных произведений</w:t>
      </w:r>
      <w:bookmarkEnd w:id="70"/>
    </w:p>
    <w:tbl>
      <w:tblPr>
        <w:tblStyle w:val="a6"/>
        <w:tblW w:w="9570" w:type="dxa"/>
        <w:tblInd w:w="392" w:type="dxa"/>
        <w:tblLook w:val="04A0" w:firstRow="1" w:lastRow="0" w:firstColumn="1" w:lastColumn="0" w:noHBand="0" w:noVBand="1"/>
      </w:tblPr>
      <w:tblGrid>
        <w:gridCol w:w="1932"/>
        <w:gridCol w:w="3690"/>
        <w:gridCol w:w="3948"/>
      </w:tblGrid>
      <w:tr w:rsidR="007C54A7" w:rsidRPr="0029285A" w:rsidTr="00283D39">
        <w:tc>
          <w:tcPr>
            <w:tcW w:w="1932" w:type="dxa"/>
            <w:shd w:val="clear" w:color="auto" w:fill="auto"/>
            <w:vAlign w:val="center"/>
          </w:tcPr>
          <w:p w:rsidR="007C54A7" w:rsidRPr="0029285A" w:rsidRDefault="007C54A7" w:rsidP="00283D39">
            <w:pPr>
              <w:jc w:val="center"/>
              <w:rPr>
                <w:color w:val="000000" w:themeColor="text1"/>
              </w:rPr>
            </w:pPr>
            <w:r w:rsidRPr="0029285A">
              <w:rPr>
                <w:color w:val="000000" w:themeColor="text1"/>
              </w:rPr>
              <w:t>Направление</w:t>
            </w:r>
          </w:p>
        </w:tc>
        <w:tc>
          <w:tcPr>
            <w:tcW w:w="3690" w:type="dxa"/>
            <w:shd w:val="clear" w:color="auto" w:fill="auto"/>
            <w:vAlign w:val="center"/>
          </w:tcPr>
          <w:p w:rsidR="007C54A7" w:rsidRPr="0029285A" w:rsidRDefault="007C54A7" w:rsidP="00283D39">
            <w:pPr>
              <w:jc w:val="center"/>
              <w:rPr>
                <w:color w:val="000000" w:themeColor="text1"/>
              </w:rPr>
            </w:pPr>
            <w:r w:rsidRPr="0029285A">
              <w:rPr>
                <w:color w:val="000000" w:themeColor="text1"/>
              </w:rPr>
              <w:t>Название</w:t>
            </w:r>
          </w:p>
        </w:tc>
        <w:tc>
          <w:tcPr>
            <w:tcW w:w="3948" w:type="dxa"/>
            <w:shd w:val="clear" w:color="auto" w:fill="auto"/>
            <w:vAlign w:val="center"/>
          </w:tcPr>
          <w:p w:rsidR="007C54A7" w:rsidRPr="0029285A" w:rsidRDefault="007C54A7" w:rsidP="00283D39">
            <w:pPr>
              <w:jc w:val="center"/>
              <w:rPr>
                <w:color w:val="000000" w:themeColor="text1"/>
              </w:rPr>
            </w:pPr>
            <w:r w:rsidRPr="0029285A">
              <w:rPr>
                <w:color w:val="000000" w:themeColor="text1"/>
              </w:rPr>
              <w:t>Автор, композитор, исполнитель, обработчик</w:t>
            </w:r>
          </w:p>
        </w:tc>
      </w:tr>
      <w:tr w:rsidR="007C54A7" w:rsidRPr="0029285A" w:rsidTr="00283D39">
        <w:tc>
          <w:tcPr>
            <w:tcW w:w="1932" w:type="dxa"/>
            <w:vMerge w:val="restart"/>
            <w:shd w:val="clear" w:color="auto" w:fill="auto"/>
          </w:tcPr>
          <w:p w:rsidR="007C54A7" w:rsidRPr="0029285A" w:rsidRDefault="007C54A7" w:rsidP="00283D39">
            <w:pPr>
              <w:rPr>
                <w:color w:val="000000" w:themeColor="text1"/>
              </w:rPr>
            </w:pPr>
            <w:r w:rsidRPr="0029285A">
              <w:rPr>
                <w:color w:val="000000" w:themeColor="text1"/>
              </w:rPr>
              <w:t>Слушание.</w:t>
            </w:r>
          </w:p>
        </w:tc>
        <w:tc>
          <w:tcPr>
            <w:tcW w:w="3690" w:type="dxa"/>
            <w:shd w:val="clear" w:color="auto" w:fill="auto"/>
          </w:tcPr>
          <w:p w:rsidR="007C54A7" w:rsidRPr="0029285A" w:rsidRDefault="007C54A7" w:rsidP="00283D39">
            <w:pPr>
              <w:rPr>
                <w:color w:val="000000" w:themeColor="text1"/>
              </w:rPr>
            </w:pPr>
            <w:r w:rsidRPr="0029285A">
              <w:rPr>
                <w:color w:val="000000" w:themeColor="text1"/>
              </w:rPr>
              <w:t>«Осенью»</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С. Майкапара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«Ласковая песенка»</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М. Раухвергера, сл. Т. Мираджи</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«Колыбельная»</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С. Разаренова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«Мишка с куклой пляшут полечку»</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М. Качурбиной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«Зайчик»</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Л. Лядовой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«Резвушка» и «Капризуля»</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В. Волкова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«Воробей»</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А. Руббах</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«Дождик и радуга»</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С. Прокофьева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«Со вьюном я хожу»</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рус.нар. песня</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«Лесные картинки»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Ю. Слонова</w:t>
            </w:r>
          </w:p>
        </w:tc>
      </w:tr>
      <w:tr w:rsidR="007C54A7" w:rsidRPr="0029285A" w:rsidTr="00283D39">
        <w:tc>
          <w:tcPr>
            <w:tcW w:w="9570" w:type="dxa"/>
            <w:gridSpan w:val="3"/>
            <w:shd w:val="clear" w:color="auto" w:fill="auto"/>
            <w:vAlign w:val="center"/>
          </w:tcPr>
          <w:p w:rsidR="007C54A7" w:rsidRPr="0029285A" w:rsidRDefault="007C54A7" w:rsidP="00283D39">
            <w:pPr>
              <w:pStyle w:val="af7"/>
              <w:jc w:val="center"/>
              <w:rPr>
                <w:color w:val="000000" w:themeColor="text1"/>
              </w:rPr>
            </w:pPr>
            <w:r w:rsidRPr="0029285A">
              <w:rPr>
                <w:color w:val="000000" w:themeColor="text1"/>
              </w:rPr>
              <w:t>Пение.</w:t>
            </w:r>
          </w:p>
        </w:tc>
      </w:tr>
      <w:tr w:rsidR="007C54A7" w:rsidRPr="0029285A" w:rsidTr="00283D39">
        <w:tc>
          <w:tcPr>
            <w:tcW w:w="1932" w:type="dxa"/>
            <w:vMerge w:val="restart"/>
            <w:shd w:val="clear" w:color="auto" w:fill="auto"/>
          </w:tcPr>
          <w:p w:rsidR="007C54A7" w:rsidRPr="0029285A" w:rsidRDefault="007C54A7" w:rsidP="00283D39">
            <w:pPr>
              <w:rPr>
                <w:color w:val="000000" w:themeColor="text1"/>
              </w:rPr>
            </w:pPr>
            <w:r w:rsidRPr="0029285A">
              <w:rPr>
                <w:color w:val="000000" w:themeColor="text1"/>
              </w:rPr>
              <w:t>Упражнения на развитие слуха и голоса.</w:t>
            </w:r>
          </w:p>
        </w:tc>
        <w:tc>
          <w:tcPr>
            <w:tcW w:w="3690" w:type="dxa"/>
            <w:shd w:val="clear" w:color="auto" w:fill="auto"/>
          </w:tcPr>
          <w:p w:rsidR="007C54A7" w:rsidRPr="0029285A" w:rsidRDefault="007C54A7" w:rsidP="00283D39">
            <w:pPr>
              <w:rPr>
                <w:color w:val="000000" w:themeColor="text1"/>
              </w:rPr>
            </w:pPr>
            <w:r w:rsidRPr="0029285A">
              <w:rPr>
                <w:color w:val="000000" w:themeColor="text1"/>
              </w:rPr>
              <w:t>«Лю-лю, бай»</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рус.нар. колыбельная</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«Я иду с цветами»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Е. Тиличеевой, сл. Л. Дымовой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«Маме улыбаемся»</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В. Агафонникова, сл. З. Петровой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«Солнышко-ведрышко»</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В. Карасевой, сл. Народные</w:t>
            </w:r>
          </w:p>
        </w:tc>
      </w:tr>
      <w:tr w:rsidR="007C54A7" w:rsidRPr="0029285A" w:rsidTr="00283D39">
        <w:tc>
          <w:tcPr>
            <w:tcW w:w="1932" w:type="dxa"/>
            <w:vMerge w:val="restart"/>
            <w:shd w:val="clear" w:color="auto" w:fill="auto"/>
          </w:tcPr>
          <w:p w:rsidR="007C54A7" w:rsidRPr="0029285A" w:rsidRDefault="007C54A7" w:rsidP="00283D39">
            <w:pPr>
              <w:rPr>
                <w:color w:val="000000" w:themeColor="text1"/>
              </w:rPr>
            </w:pPr>
            <w:r w:rsidRPr="0029285A">
              <w:rPr>
                <w:color w:val="000000" w:themeColor="text1"/>
              </w:rPr>
              <w:t>Песни.</w:t>
            </w:r>
          </w:p>
        </w:tc>
        <w:tc>
          <w:tcPr>
            <w:tcW w:w="3690" w:type="dxa"/>
            <w:shd w:val="clear" w:color="auto" w:fill="auto"/>
          </w:tcPr>
          <w:p w:rsidR="007C54A7" w:rsidRPr="0029285A" w:rsidRDefault="007C54A7" w:rsidP="00283D39">
            <w:pPr>
              <w:rPr>
                <w:color w:val="000000" w:themeColor="text1"/>
              </w:rPr>
            </w:pPr>
            <w:r w:rsidRPr="0029285A">
              <w:rPr>
                <w:color w:val="000000" w:themeColor="text1"/>
              </w:rPr>
              <w:t>«Петушок» и «Ладушки»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рус.нар. песни</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«Зайчик»</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рус.нар. песня, обр. Н. Лобачева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«Зима»</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В. Карасевой, сл. Н. Френкель</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«Наша елочка»</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М. Красева, сл. М. Клоковой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«Прокати, лошадка, нас»</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В. Агафонникова и К. Козыревой, сл. И. Михайловой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«Маме песенку пою»</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Т. Попатенко, сл. Е. Авдиенко</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«Цыплята»</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А. Филиппенко, сл. Т. Волгиной</w:t>
            </w:r>
          </w:p>
        </w:tc>
      </w:tr>
      <w:tr w:rsidR="007C54A7" w:rsidRPr="0029285A" w:rsidTr="00283D39">
        <w:trPr>
          <w:trHeight w:val="1191"/>
        </w:trPr>
        <w:tc>
          <w:tcPr>
            <w:tcW w:w="1932" w:type="dxa"/>
            <w:shd w:val="clear" w:color="auto" w:fill="auto"/>
          </w:tcPr>
          <w:p w:rsidR="007C54A7" w:rsidRPr="0029285A" w:rsidRDefault="007C54A7" w:rsidP="00283D39">
            <w:pPr>
              <w:rPr>
                <w:color w:val="000000" w:themeColor="text1"/>
              </w:rPr>
            </w:pPr>
            <w:r w:rsidRPr="0029285A">
              <w:rPr>
                <w:color w:val="000000" w:themeColor="text1"/>
              </w:rPr>
              <w:t>Песенное творчество.</w:t>
            </w:r>
          </w:p>
        </w:tc>
        <w:tc>
          <w:tcPr>
            <w:tcW w:w="3690" w:type="dxa"/>
            <w:shd w:val="clear" w:color="auto" w:fill="auto"/>
          </w:tcPr>
          <w:p w:rsidR="007C54A7" w:rsidRPr="0029285A" w:rsidRDefault="007C54A7" w:rsidP="00283D39">
            <w:pPr>
              <w:rPr>
                <w:color w:val="000000" w:themeColor="text1"/>
              </w:rPr>
            </w:pPr>
            <w:r w:rsidRPr="0029285A">
              <w:rPr>
                <w:color w:val="000000" w:themeColor="text1"/>
              </w:rPr>
              <w:t xml:space="preserve">«Бай-бай, бай-бай», </w:t>
            </w:r>
          </w:p>
          <w:p w:rsidR="007C54A7" w:rsidRPr="0029285A" w:rsidRDefault="007C54A7" w:rsidP="00283D39">
            <w:pPr>
              <w:rPr>
                <w:color w:val="000000" w:themeColor="text1"/>
              </w:rPr>
            </w:pPr>
            <w:r w:rsidRPr="0029285A">
              <w:rPr>
                <w:color w:val="000000" w:themeColor="text1"/>
              </w:rPr>
              <w:t>«Лю-лю, бай»,</w:t>
            </w:r>
          </w:p>
          <w:p w:rsidR="007C54A7" w:rsidRPr="0029285A" w:rsidRDefault="007C54A7" w:rsidP="00283D39">
            <w:pPr>
              <w:rPr>
                <w:color w:val="000000" w:themeColor="text1"/>
              </w:rPr>
            </w:pPr>
            <w:r w:rsidRPr="0029285A">
              <w:rPr>
                <w:color w:val="000000" w:themeColor="text1"/>
              </w:rPr>
              <w:t xml:space="preserve">«Как тебя зовут?», </w:t>
            </w:r>
          </w:p>
          <w:p w:rsidR="007C54A7" w:rsidRPr="0029285A" w:rsidRDefault="007C54A7" w:rsidP="00283D39">
            <w:pPr>
              <w:rPr>
                <w:color w:val="000000" w:themeColor="text1"/>
              </w:rPr>
            </w:pPr>
            <w:r w:rsidRPr="0029285A">
              <w:rPr>
                <w:color w:val="000000" w:themeColor="text1"/>
              </w:rPr>
              <w:t>«Cпой колыбельную»,</w:t>
            </w:r>
          </w:p>
          <w:p w:rsidR="007C54A7" w:rsidRPr="0029285A" w:rsidRDefault="007C54A7" w:rsidP="00283D39">
            <w:pPr>
              <w:rPr>
                <w:color w:val="000000" w:themeColor="text1"/>
              </w:rPr>
            </w:pPr>
            <w:r w:rsidRPr="0029285A">
              <w:rPr>
                <w:color w:val="000000" w:themeColor="text1"/>
              </w:rPr>
              <w:t>«Ах ты, котенька-коток»</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рус.нар. колыбельные</w:t>
            </w:r>
          </w:p>
          <w:p w:rsidR="007C54A7" w:rsidRPr="0029285A" w:rsidRDefault="007C54A7" w:rsidP="00283D39">
            <w:pPr>
              <w:rPr>
                <w:color w:val="000000" w:themeColor="text1"/>
              </w:rPr>
            </w:pPr>
          </w:p>
          <w:p w:rsidR="007C54A7" w:rsidRPr="0029285A" w:rsidRDefault="007C54A7" w:rsidP="00283D39">
            <w:pPr>
              <w:ind w:firstLine="720"/>
              <w:rPr>
                <w:color w:val="000000" w:themeColor="text1"/>
              </w:rPr>
            </w:pPr>
          </w:p>
        </w:tc>
      </w:tr>
      <w:tr w:rsidR="007C54A7" w:rsidRPr="0029285A" w:rsidTr="00283D39">
        <w:tc>
          <w:tcPr>
            <w:tcW w:w="9570" w:type="dxa"/>
            <w:gridSpan w:val="3"/>
            <w:shd w:val="clear" w:color="auto" w:fill="auto"/>
            <w:vAlign w:val="center"/>
          </w:tcPr>
          <w:p w:rsidR="007C54A7" w:rsidRPr="0029285A" w:rsidRDefault="007C54A7" w:rsidP="00283D39">
            <w:pPr>
              <w:jc w:val="center"/>
              <w:rPr>
                <w:color w:val="000000" w:themeColor="text1"/>
              </w:rPr>
            </w:pPr>
            <w:r w:rsidRPr="0029285A">
              <w:rPr>
                <w:color w:val="000000" w:themeColor="text1"/>
              </w:rPr>
              <w:lastRenderedPageBreak/>
              <w:t>Музыкально-ритмические движения.</w:t>
            </w:r>
          </w:p>
        </w:tc>
      </w:tr>
      <w:tr w:rsidR="007C54A7" w:rsidRPr="0029285A" w:rsidTr="00283D39">
        <w:tc>
          <w:tcPr>
            <w:tcW w:w="1932" w:type="dxa"/>
            <w:vMerge w:val="restart"/>
            <w:shd w:val="clear" w:color="auto" w:fill="auto"/>
          </w:tcPr>
          <w:p w:rsidR="007C54A7" w:rsidRPr="0029285A" w:rsidRDefault="007C54A7" w:rsidP="00283D39">
            <w:pPr>
              <w:rPr>
                <w:color w:val="000000" w:themeColor="text1"/>
              </w:rPr>
            </w:pPr>
            <w:r w:rsidRPr="0029285A">
              <w:rPr>
                <w:color w:val="000000" w:themeColor="text1"/>
              </w:rPr>
              <w:t>Игровые упражнения, ходьба и бег под музыку</w:t>
            </w:r>
          </w:p>
        </w:tc>
        <w:tc>
          <w:tcPr>
            <w:tcW w:w="3690" w:type="dxa"/>
            <w:shd w:val="clear" w:color="auto" w:fill="auto"/>
          </w:tcPr>
          <w:p w:rsidR="007C54A7" w:rsidRPr="0029285A" w:rsidRDefault="007C54A7" w:rsidP="00283D39">
            <w:pPr>
              <w:rPr>
                <w:color w:val="000000" w:themeColor="text1"/>
              </w:rPr>
            </w:pPr>
            <w:r w:rsidRPr="0029285A">
              <w:rPr>
                <w:color w:val="000000" w:themeColor="text1"/>
              </w:rPr>
              <w:t>«Марш и бег»</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А. Александрова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«Скачут лошадки»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Т. Попатенко</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«Шагаем как физкультурники»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Т. Ломовой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«Топотушки»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М. Раухвергера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«Птички летают»</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Л. Банниковой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«Вальс-шутка»</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Д. Шостакович</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игра в жмурки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Р. Шуман</w:t>
            </w:r>
          </w:p>
        </w:tc>
      </w:tr>
      <w:tr w:rsidR="007C54A7" w:rsidRPr="0029285A" w:rsidTr="00283D39">
        <w:tc>
          <w:tcPr>
            <w:tcW w:w="1932" w:type="dxa"/>
            <w:vMerge w:val="restart"/>
            <w:shd w:val="clear" w:color="auto" w:fill="auto"/>
          </w:tcPr>
          <w:p w:rsidR="007C54A7" w:rsidRPr="0029285A" w:rsidRDefault="007C54A7" w:rsidP="00283D39">
            <w:pPr>
              <w:rPr>
                <w:color w:val="000000" w:themeColor="text1"/>
              </w:rPr>
            </w:pPr>
            <w:r w:rsidRPr="0029285A">
              <w:rPr>
                <w:color w:val="000000" w:themeColor="text1"/>
              </w:rPr>
              <w:t>Этюды-драматизации.</w:t>
            </w:r>
          </w:p>
        </w:tc>
        <w:tc>
          <w:tcPr>
            <w:tcW w:w="3690" w:type="dxa"/>
            <w:shd w:val="clear" w:color="auto" w:fill="auto"/>
          </w:tcPr>
          <w:p w:rsidR="007C54A7" w:rsidRPr="0029285A" w:rsidRDefault="007C54A7" w:rsidP="00283D39">
            <w:pPr>
              <w:rPr>
                <w:color w:val="000000" w:themeColor="text1"/>
              </w:rPr>
            </w:pPr>
            <w:r w:rsidRPr="0029285A">
              <w:rPr>
                <w:color w:val="000000" w:themeColor="text1"/>
              </w:rPr>
              <w:t>«Зайцы и лиса»</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Е. Вихаревой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«Медвежата»</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М. Красева, сл. Н. Френкель</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«Птички летают»</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Л. Банниковой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«Жуки»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венгер. нар.мелодия, обраб. Л. Вишкарева</w:t>
            </w:r>
          </w:p>
        </w:tc>
      </w:tr>
      <w:tr w:rsidR="007C54A7" w:rsidRPr="0029285A" w:rsidTr="00283D39">
        <w:tc>
          <w:tcPr>
            <w:tcW w:w="1932" w:type="dxa"/>
            <w:vMerge w:val="restart"/>
            <w:shd w:val="clear" w:color="auto" w:fill="auto"/>
          </w:tcPr>
          <w:p w:rsidR="007C54A7" w:rsidRPr="0029285A" w:rsidRDefault="007C54A7" w:rsidP="00283D39">
            <w:pPr>
              <w:rPr>
                <w:color w:val="000000" w:themeColor="text1"/>
              </w:rPr>
            </w:pPr>
            <w:r w:rsidRPr="0029285A">
              <w:rPr>
                <w:color w:val="000000" w:themeColor="text1"/>
              </w:rPr>
              <w:t>Игры.</w:t>
            </w:r>
          </w:p>
        </w:tc>
        <w:tc>
          <w:tcPr>
            <w:tcW w:w="3690" w:type="dxa"/>
            <w:shd w:val="clear" w:color="auto" w:fill="auto"/>
          </w:tcPr>
          <w:p w:rsidR="007C54A7" w:rsidRPr="0029285A" w:rsidRDefault="007C54A7" w:rsidP="00283D39">
            <w:pPr>
              <w:rPr>
                <w:color w:val="000000" w:themeColor="text1"/>
              </w:rPr>
            </w:pPr>
            <w:r w:rsidRPr="0029285A">
              <w:rPr>
                <w:color w:val="000000" w:themeColor="text1"/>
              </w:rPr>
              <w:t>«Солнышко и дождик»</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М. Раухвергера, сл. А. Барто</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«Жмурки с Мишкой»</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Ф. Флотова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«Где погремушки?»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А. Александрова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«Заинька, выходи»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Е. Тиличеевой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«Игра с куклой»</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В. Карасевой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«Ходит Ваня»</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рус.нар. песня, обр. Н. Метлова</w:t>
            </w:r>
          </w:p>
        </w:tc>
      </w:tr>
      <w:tr w:rsidR="007C54A7" w:rsidRPr="0029285A" w:rsidTr="00283D39">
        <w:tc>
          <w:tcPr>
            <w:tcW w:w="1932" w:type="dxa"/>
            <w:vMerge w:val="restart"/>
            <w:shd w:val="clear" w:color="auto" w:fill="auto"/>
          </w:tcPr>
          <w:p w:rsidR="007C54A7" w:rsidRPr="0029285A" w:rsidRDefault="007C54A7" w:rsidP="00283D39">
            <w:pPr>
              <w:jc w:val="center"/>
              <w:rPr>
                <w:color w:val="000000" w:themeColor="text1"/>
              </w:rPr>
            </w:pPr>
            <w:r w:rsidRPr="0029285A">
              <w:rPr>
                <w:color w:val="000000" w:themeColor="text1"/>
              </w:rPr>
              <w:t>Хороводы и пляски.</w:t>
            </w:r>
          </w:p>
        </w:tc>
        <w:tc>
          <w:tcPr>
            <w:tcW w:w="3690" w:type="dxa"/>
            <w:shd w:val="clear" w:color="auto" w:fill="auto"/>
          </w:tcPr>
          <w:p w:rsidR="007C54A7" w:rsidRPr="0029285A" w:rsidRDefault="007C54A7" w:rsidP="00283D39">
            <w:pPr>
              <w:rPr>
                <w:color w:val="000000" w:themeColor="text1"/>
              </w:rPr>
            </w:pPr>
            <w:r w:rsidRPr="0029285A">
              <w:rPr>
                <w:color w:val="000000" w:themeColor="text1"/>
              </w:rPr>
              <w:t>«Пляска с погремушками»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муз.и сл. В. Антоновой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«Пальчики и ручки»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рус.нар. мелодия, обраб. М. Раухвергера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«Пляска с листочками»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Н. Китаевой, сл. А. Ануфриевой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«Танец около елки»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Р. Равина, сл. П. Границыной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«Помирились»</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Т. Вилькорейской</w:t>
            </w:r>
          </w:p>
        </w:tc>
      </w:tr>
      <w:tr w:rsidR="007C54A7" w:rsidRPr="0029285A" w:rsidTr="00283D39">
        <w:tc>
          <w:tcPr>
            <w:tcW w:w="1932" w:type="dxa"/>
            <w:vMerge w:val="restart"/>
            <w:shd w:val="clear" w:color="auto" w:fill="auto"/>
          </w:tcPr>
          <w:p w:rsidR="007C54A7" w:rsidRPr="0029285A" w:rsidRDefault="007C54A7" w:rsidP="00283D39">
            <w:pPr>
              <w:jc w:val="center"/>
              <w:rPr>
                <w:color w:val="000000" w:themeColor="text1"/>
              </w:rPr>
            </w:pPr>
            <w:r w:rsidRPr="0029285A">
              <w:rPr>
                <w:color w:val="000000" w:themeColor="text1"/>
              </w:rPr>
              <w:t>Характерные танцы.</w:t>
            </w:r>
          </w:p>
        </w:tc>
        <w:tc>
          <w:tcPr>
            <w:tcW w:w="3690" w:type="dxa"/>
            <w:shd w:val="clear" w:color="auto" w:fill="auto"/>
          </w:tcPr>
          <w:p w:rsidR="007C54A7" w:rsidRPr="0029285A" w:rsidRDefault="007C54A7" w:rsidP="00283D39">
            <w:pPr>
              <w:rPr>
                <w:color w:val="000000" w:themeColor="text1"/>
              </w:rPr>
            </w:pPr>
            <w:r w:rsidRPr="0029285A">
              <w:rPr>
                <w:color w:val="000000" w:themeColor="text1"/>
              </w:rPr>
              <w:t>«Танец снежинок»</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Бекмана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«Фонарики»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Р. Рустамова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«Танец зайчиков»</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рус.нар. мелодия</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«Вышли куклы танцевать»</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В. Витлина</w:t>
            </w:r>
          </w:p>
        </w:tc>
      </w:tr>
      <w:tr w:rsidR="007C54A7" w:rsidRPr="0029285A" w:rsidTr="00283D39">
        <w:tc>
          <w:tcPr>
            <w:tcW w:w="1932" w:type="dxa"/>
            <w:vMerge w:val="restart"/>
            <w:shd w:val="clear" w:color="auto" w:fill="auto"/>
          </w:tcPr>
          <w:p w:rsidR="007C54A7" w:rsidRPr="0029285A" w:rsidRDefault="007C54A7" w:rsidP="00283D39">
            <w:pPr>
              <w:rPr>
                <w:color w:val="000000" w:themeColor="text1"/>
              </w:rPr>
            </w:pPr>
            <w:r w:rsidRPr="0029285A">
              <w:rPr>
                <w:color w:val="000000" w:themeColor="text1"/>
              </w:rPr>
              <w:t>Развитие танцевально-игрового творчества.</w:t>
            </w:r>
          </w:p>
        </w:tc>
        <w:tc>
          <w:tcPr>
            <w:tcW w:w="3690" w:type="dxa"/>
            <w:shd w:val="clear" w:color="auto" w:fill="auto"/>
          </w:tcPr>
          <w:p w:rsidR="007C54A7" w:rsidRPr="0029285A" w:rsidRDefault="007C54A7" w:rsidP="00283D39">
            <w:pPr>
              <w:rPr>
                <w:color w:val="000000" w:themeColor="text1"/>
              </w:rPr>
            </w:pPr>
            <w:r w:rsidRPr="0029285A">
              <w:rPr>
                <w:color w:val="000000" w:themeColor="text1"/>
              </w:rPr>
              <w:t>«Пляска»</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Р. Рустамова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«Зайцы»</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муз. Е. Тиличеевой</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«Веселые ножки»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рус.нар. мелодия, обраб. В. Агафонникова</w:t>
            </w:r>
          </w:p>
        </w:tc>
      </w:tr>
      <w:tr w:rsidR="007C54A7" w:rsidRPr="0029285A" w:rsidTr="00283D39">
        <w:tc>
          <w:tcPr>
            <w:tcW w:w="1932" w:type="dxa"/>
            <w:vMerge/>
            <w:shd w:val="clear" w:color="auto" w:fill="auto"/>
          </w:tcPr>
          <w:p w:rsidR="007C54A7" w:rsidRPr="0029285A" w:rsidRDefault="007C54A7" w:rsidP="00283D39">
            <w:pPr>
              <w:rPr>
                <w:color w:val="000000" w:themeColor="text1"/>
              </w:rPr>
            </w:pPr>
          </w:p>
        </w:tc>
        <w:tc>
          <w:tcPr>
            <w:tcW w:w="3690" w:type="dxa"/>
            <w:shd w:val="clear" w:color="auto" w:fill="auto"/>
          </w:tcPr>
          <w:p w:rsidR="007C54A7" w:rsidRPr="0029285A" w:rsidRDefault="007C54A7" w:rsidP="00283D39">
            <w:pPr>
              <w:rPr>
                <w:color w:val="000000" w:themeColor="text1"/>
              </w:rPr>
            </w:pPr>
            <w:r w:rsidRPr="0029285A">
              <w:rPr>
                <w:color w:val="000000" w:themeColor="text1"/>
              </w:rPr>
              <w:t>«Волшебные платочки»</w:t>
            </w:r>
          </w:p>
        </w:tc>
        <w:tc>
          <w:tcPr>
            <w:tcW w:w="3948" w:type="dxa"/>
            <w:shd w:val="clear" w:color="auto" w:fill="auto"/>
          </w:tcPr>
          <w:p w:rsidR="007C54A7" w:rsidRPr="0029285A" w:rsidRDefault="007C54A7" w:rsidP="00283D39">
            <w:pPr>
              <w:rPr>
                <w:color w:val="000000" w:themeColor="text1"/>
              </w:rPr>
            </w:pPr>
            <w:r w:rsidRPr="0029285A">
              <w:rPr>
                <w:color w:val="000000" w:themeColor="text1"/>
              </w:rPr>
              <w:t>рус.нар. мелодия, обраб. Р. Рустамова</w:t>
            </w:r>
          </w:p>
        </w:tc>
      </w:tr>
    </w:tbl>
    <w:p w:rsidR="007C54A7" w:rsidRPr="0029285A" w:rsidRDefault="007C54A7" w:rsidP="007C54A7">
      <w:pPr>
        <w:rPr>
          <w:color w:val="000000" w:themeColor="text1"/>
        </w:rPr>
      </w:pPr>
    </w:p>
    <w:p w:rsidR="007C54A7" w:rsidRPr="0029285A" w:rsidRDefault="007C54A7" w:rsidP="007C54A7">
      <w:pPr>
        <w:pStyle w:val="3"/>
        <w:keepLines/>
        <w:ind w:left="720"/>
        <w:rPr>
          <w:b/>
          <w:bCs w:val="0"/>
          <w:color w:val="000000" w:themeColor="text1"/>
          <w:szCs w:val="24"/>
        </w:rPr>
      </w:pPr>
      <w:bookmarkStart w:id="71" w:name="_Toc134737159"/>
      <w:r w:rsidRPr="0029285A">
        <w:rPr>
          <w:b/>
          <w:bCs w:val="0"/>
          <w:color w:val="000000" w:themeColor="text1"/>
          <w:szCs w:val="24"/>
        </w:rPr>
        <w:t>Перечень произведений изобразительного искусства</w:t>
      </w:r>
      <w:bookmarkEnd w:id="71"/>
    </w:p>
    <w:p w:rsidR="007C54A7" w:rsidRPr="0029285A" w:rsidRDefault="007C54A7" w:rsidP="007C54A7">
      <w:pPr>
        <w:rPr>
          <w:color w:val="000000" w:themeColor="text1"/>
        </w:rPr>
      </w:pPr>
    </w:p>
    <w:tbl>
      <w:tblPr>
        <w:tblStyle w:val="a6"/>
        <w:tblW w:w="9570" w:type="dxa"/>
        <w:tblInd w:w="392" w:type="dxa"/>
        <w:tblLook w:val="04A0" w:firstRow="1" w:lastRow="0" w:firstColumn="1" w:lastColumn="0" w:noHBand="0" w:noVBand="1"/>
      </w:tblPr>
      <w:tblGrid>
        <w:gridCol w:w="2199"/>
        <w:gridCol w:w="3406"/>
        <w:gridCol w:w="3965"/>
      </w:tblGrid>
      <w:tr w:rsidR="007C54A7" w:rsidRPr="0029285A" w:rsidTr="00283D39">
        <w:tc>
          <w:tcPr>
            <w:tcW w:w="2199" w:type="dxa"/>
            <w:vAlign w:val="center"/>
          </w:tcPr>
          <w:p w:rsidR="007C54A7" w:rsidRPr="0029285A" w:rsidRDefault="007C54A7" w:rsidP="00283D39">
            <w:pPr>
              <w:jc w:val="center"/>
              <w:rPr>
                <w:color w:val="000000" w:themeColor="text1"/>
              </w:rPr>
            </w:pPr>
            <w:r w:rsidRPr="0029285A">
              <w:rPr>
                <w:color w:val="000000" w:themeColor="text1"/>
              </w:rPr>
              <w:t>Направление</w:t>
            </w:r>
          </w:p>
        </w:tc>
        <w:tc>
          <w:tcPr>
            <w:tcW w:w="3406" w:type="dxa"/>
            <w:vAlign w:val="center"/>
          </w:tcPr>
          <w:p w:rsidR="007C54A7" w:rsidRPr="0029285A" w:rsidRDefault="007C54A7" w:rsidP="00283D39">
            <w:pPr>
              <w:jc w:val="center"/>
              <w:rPr>
                <w:color w:val="000000" w:themeColor="text1"/>
              </w:rPr>
            </w:pPr>
            <w:r w:rsidRPr="0029285A">
              <w:rPr>
                <w:color w:val="000000" w:themeColor="text1"/>
              </w:rPr>
              <w:t>Название</w:t>
            </w:r>
          </w:p>
        </w:tc>
        <w:tc>
          <w:tcPr>
            <w:tcW w:w="3965" w:type="dxa"/>
            <w:vAlign w:val="center"/>
          </w:tcPr>
          <w:p w:rsidR="007C54A7" w:rsidRPr="0029285A" w:rsidRDefault="007C54A7" w:rsidP="00283D39">
            <w:pPr>
              <w:jc w:val="center"/>
              <w:rPr>
                <w:color w:val="000000" w:themeColor="text1"/>
              </w:rPr>
            </w:pPr>
            <w:r w:rsidRPr="0029285A">
              <w:rPr>
                <w:color w:val="000000" w:themeColor="text1"/>
              </w:rPr>
              <w:t>Художник, Художник-иллюстратор</w:t>
            </w:r>
          </w:p>
        </w:tc>
      </w:tr>
      <w:tr w:rsidR="007C54A7" w:rsidRPr="0029285A" w:rsidTr="00283D39">
        <w:tc>
          <w:tcPr>
            <w:tcW w:w="2199" w:type="dxa"/>
            <w:vMerge w:val="restart"/>
          </w:tcPr>
          <w:p w:rsidR="007C54A7" w:rsidRPr="0029285A" w:rsidRDefault="007C54A7" w:rsidP="00283D39">
            <w:pPr>
              <w:rPr>
                <w:color w:val="000000" w:themeColor="text1"/>
              </w:rPr>
            </w:pPr>
            <w:r w:rsidRPr="0029285A">
              <w:rPr>
                <w:color w:val="000000" w:themeColor="text1"/>
              </w:rPr>
              <w:t>Иллюстрации к книгам</w:t>
            </w:r>
          </w:p>
        </w:tc>
        <w:tc>
          <w:tcPr>
            <w:tcW w:w="3406" w:type="dxa"/>
          </w:tcPr>
          <w:p w:rsidR="007C54A7" w:rsidRPr="0029285A" w:rsidRDefault="007C54A7" w:rsidP="00283D39">
            <w:pPr>
              <w:rPr>
                <w:color w:val="000000" w:themeColor="text1"/>
              </w:rPr>
            </w:pPr>
            <w:r w:rsidRPr="0029285A">
              <w:rPr>
                <w:color w:val="000000" w:themeColor="text1"/>
              </w:rPr>
              <w:t>«Рассказы о животных»</w:t>
            </w:r>
          </w:p>
        </w:tc>
        <w:tc>
          <w:tcPr>
            <w:tcW w:w="3965" w:type="dxa"/>
          </w:tcPr>
          <w:p w:rsidR="007C54A7" w:rsidRPr="0029285A" w:rsidRDefault="007C54A7" w:rsidP="00283D39">
            <w:pPr>
              <w:rPr>
                <w:color w:val="000000" w:themeColor="text1"/>
              </w:rPr>
            </w:pPr>
            <w:r w:rsidRPr="0029285A">
              <w:rPr>
                <w:color w:val="000000" w:themeColor="text1"/>
              </w:rPr>
              <w:t>Е.И. Чарушин</w:t>
            </w:r>
          </w:p>
        </w:tc>
      </w:tr>
      <w:tr w:rsidR="007C54A7" w:rsidRPr="0029285A" w:rsidTr="00283D39">
        <w:tc>
          <w:tcPr>
            <w:tcW w:w="2199" w:type="dxa"/>
            <w:vMerge/>
          </w:tcPr>
          <w:p w:rsidR="007C54A7" w:rsidRPr="0029285A" w:rsidRDefault="007C54A7" w:rsidP="00283D39">
            <w:pPr>
              <w:rPr>
                <w:color w:val="000000" w:themeColor="text1"/>
              </w:rPr>
            </w:pPr>
          </w:p>
        </w:tc>
        <w:tc>
          <w:tcPr>
            <w:tcW w:w="3406" w:type="dxa"/>
          </w:tcPr>
          <w:p w:rsidR="007C54A7" w:rsidRPr="0029285A" w:rsidRDefault="007C54A7" w:rsidP="00283D39">
            <w:pPr>
              <w:rPr>
                <w:color w:val="000000" w:themeColor="text1"/>
              </w:rPr>
            </w:pPr>
            <w:r w:rsidRPr="0029285A">
              <w:rPr>
                <w:color w:val="000000" w:themeColor="text1"/>
              </w:rPr>
              <w:t>Л.Н. Толстого «Три медведя»</w:t>
            </w:r>
          </w:p>
        </w:tc>
        <w:tc>
          <w:tcPr>
            <w:tcW w:w="3965" w:type="dxa"/>
          </w:tcPr>
          <w:p w:rsidR="007C54A7" w:rsidRPr="0029285A" w:rsidRDefault="007C54A7" w:rsidP="00283D39">
            <w:pPr>
              <w:rPr>
                <w:color w:val="000000" w:themeColor="text1"/>
              </w:rPr>
            </w:pPr>
            <w:r w:rsidRPr="0029285A">
              <w:rPr>
                <w:color w:val="000000" w:themeColor="text1"/>
              </w:rPr>
              <w:t>Ю.А. Васнецов</w:t>
            </w:r>
          </w:p>
        </w:tc>
      </w:tr>
      <w:tr w:rsidR="007C54A7" w:rsidRPr="0029285A" w:rsidTr="00283D39">
        <w:tc>
          <w:tcPr>
            <w:tcW w:w="2199" w:type="dxa"/>
            <w:vMerge w:val="restart"/>
          </w:tcPr>
          <w:p w:rsidR="007C54A7" w:rsidRPr="0029285A" w:rsidRDefault="007C54A7" w:rsidP="00283D39">
            <w:pPr>
              <w:rPr>
                <w:color w:val="000000" w:themeColor="text1"/>
              </w:rPr>
            </w:pPr>
            <w:r w:rsidRPr="0029285A">
              <w:rPr>
                <w:color w:val="000000" w:themeColor="text1"/>
              </w:rPr>
              <w:t>Иллюстрации, репродукции картин</w:t>
            </w:r>
          </w:p>
        </w:tc>
        <w:tc>
          <w:tcPr>
            <w:tcW w:w="3406" w:type="dxa"/>
          </w:tcPr>
          <w:p w:rsidR="007C54A7" w:rsidRPr="0029285A" w:rsidRDefault="007C54A7" w:rsidP="00283D39">
            <w:pPr>
              <w:rPr>
                <w:color w:val="000000" w:themeColor="text1"/>
              </w:rPr>
            </w:pPr>
            <w:r w:rsidRPr="0029285A">
              <w:rPr>
                <w:color w:val="000000" w:themeColor="text1"/>
              </w:rPr>
              <w:t>«Клубника»</w:t>
            </w:r>
          </w:p>
          <w:p w:rsidR="007C54A7" w:rsidRPr="0029285A" w:rsidRDefault="007C54A7" w:rsidP="00283D39">
            <w:pPr>
              <w:rPr>
                <w:color w:val="000000" w:themeColor="text1"/>
              </w:rPr>
            </w:pPr>
            <w:r w:rsidRPr="0029285A">
              <w:rPr>
                <w:color w:val="000000" w:themeColor="text1"/>
              </w:rPr>
              <w:t xml:space="preserve"> «Сирень в корзине»</w:t>
            </w:r>
          </w:p>
        </w:tc>
        <w:tc>
          <w:tcPr>
            <w:tcW w:w="3965" w:type="dxa"/>
          </w:tcPr>
          <w:p w:rsidR="007C54A7" w:rsidRPr="0029285A" w:rsidRDefault="007C54A7" w:rsidP="00283D39">
            <w:pPr>
              <w:rPr>
                <w:color w:val="000000" w:themeColor="text1"/>
              </w:rPr>
            </w:pPr>
            <w:r w:rsidRPr="0029285A">
              <w:rPr>
                <w:color w:val="000000" w:themeColor="text1"/>
              </w:rPr>
              <w:t>П.П. Кончаловский</w:t>
            </w:r>
          </w:p>
        </w:tc>
      </w:tr>
      <w:tr w:rsidR="007C54A7" w:rsidRPr="0029285A" w:rsidTr="00283D39">
        <w:tc>
          <w:tcPr>
            <w:tcW w:w="2199" w:type="dxa"/>
            <w:vMerge/>
          </w:tcPr>
          <w:p w:rsidR="007C54A7" w:rsidRPr="0029285A" w:rsidRDefault="007C54A7" w:rsidP="00283D39">
            <w:pPr>
              <w:rPr>
                <w:color w:val="000000" w:themeColor="text1"/>
              </w:rPr>
            </w:pPr>
          </w:p>
        </w:tc>
        <w:tc>
          <w:tcPr>
            <w:tcW w:w="3406" w:type="dxa"/>
          </w:tcPr>
          <w:p w:rsidR="007C54A7" w:rsidRPr="0029285A" w:rsidRDefault="007C54A7" w:rsidP="00283D39">
            <w:pPr>
              <w:rPr>
                <w:color w:val="000000" w:themeColor="text1"/>
              </w:rPr>
            </w:pPr>
            <w:r w:rsidRPr="0029285A">
              <w:rPr>
                <w:color w:val="000000" w:themeColor="text1"/>
              </w:rPr>
              <w:t>«Яблоки на красном фоне»</w:t>
            </w:r>
          </w:p>
        </w:tc>
        <w:tc>
          <w:tcPr>
            <w:tcW w:w="3965" w:type="dxa"/>
          </w:tcPr>
          <w:p w:rsidR="007C54A7" w:rsidRPr="0029285A" w:rsidRDefault="007C54A7" w:rsidP="00283D39">
            <w:pPr>
              <w:rPr>
                <w:color w:val="000000" w:themeColor="text1"/>
              </w:rPr>
            </w:pPr>
            <w:r w:rsidRPr="0029285A">
              <w:rPr>
                <w:color w:val="000000" w:themeColor="text1"/>
              </w:rPr>
              <w:t>К.С. Петров-Водкин</w:t>
            </w:r>
          </w:p>
        </w:tc>
      </w:tr>
      <w:tr w:rsidR="007C54A7" w:rsidRPr="0029285A" w:rsidTr="00283D39">
        <w:tc>
          <w:tcPr>
            <w:tcW w:w="2199" w:type="dxa"/>
            <w:vMerge/>
          </w:tcPr>
          <w:p w:rsidR="007C54A7" w:rsidRPr="0029285A" w:rsidRDefault="007C54A7" w:rsidP="00283D39">
            <w:pPr>
              <w:rPr>
                <w:color w:val="000000" w:themeColor="text1"/>
              </w:rPr>
            </w:pPr>
          </w:p>
        </w:tc>
        <w:tc>
          <w:tcPr>
            <w:tcW w:w="3406" w:type="dxa"/>
          </w:tcPr>
          <w:p w:rsidR="007C54A7" w:rsidRPr="0029285A" w:rsidRDefault="007C54A7" w:rsidP="00283D39">
            <w:pPr>
              <w:rPr>
                <w:color w:val="000000" w:themeColor="text1"/>
              </w:rPr>
            </w:pPr>
            <w:r w:rsidRPr="0029285A">
              <w:rPr>
                <w:color w:val="000000" w:themeColor="text1"/>
              </w:rPr>
              <w:t>«Ёлка в нашей гостиной»</w:t>
            </w:r>
          </w:p>
        </w:tc>
        <w:tc>
          <w:tcPr>
            <w:tcW w:w="3965" w:type="dxa"/>
          </w:tcPr>
          <w:p w:rsidR="007C54A7" w:rsidRPr="0029285A" w:rsidRDefault="007C54A7" w:rsidP="00283D39">
            <w:pPr>
              <w:rPr>
                <w:color w:val="000000" w:themeColor="text1"/>
              </w:rPr>
            </w:pPr>
            <w:r w:rsidRPr="0029285A">
              <w:rPr>
                <w:color w:val="000000" w:themeColor="text1"/>
              </w:rPr>
              <w:t>Н.Н. Жуков</w:t>
            </w:r>
          </w:p>
        </w:tc>
      </w:tr>
      <w:tr w:rsidR="007C54A7" w:rsidRPr="0029285A" w:rsidTr="00283D39">
        <w:tc>
          <w:tcPr>
            <w:tcW w:w="2199" w:type="dxa"/>
            <w:vMerge/>
          </w:tcPr>
          <w:p w:rsidR="007C54A7" w:rsidRPr="0029285A" w:rsidRDefault="007C54A7" w:rsidP="00283D39">
            <w:pPr>
              <w:rPr>
                <w:color w:val="000000" w:themeColor="text1"/>
              </w:rPr>
            </w:pPr>
          </w:p>
        </w:tc>
        <w:tc>
          <w:tcPr>
            <w:tcW w:w="3406" w:type="dxa"/>
          </w:tcPr>
          <w:p w:rsidR="007C54A7" w:rsidRPr="0029285A" w:rsidRDefault="007C54A7" w:rsidP="00283D39">
            <w:pPr>
              <w:rPr>
                <w:color w:val="000000" w:themeColor="text1"/>
              </w:rPr>
            </w:pPr>
            <w:r w:rsidRPr="0029285A">
              <w:rPr>
                <w:color w:val="000000" w:themeColor="text1"/>
              </w:rPr>
              <w:t>«Курица с цыплятами»</w:t>
            </w:r>
          </w:p>
        </w:tc>
        <w:tc>
          <w:tcPr>
            <w:tcW w:w="3965" w:type="dxa"/>
          </w:tcPr>
          <w:p w:rsidR="007C54A7" w:rsidRPr="0029285A" w:rsidRDefault="007C54A7" w:rsidP="00283D39">
            <w:pPr>
              <w:rPr>
                <w:color w:val="000000" w:themeColor="text1"/>
              </w:rPr>
            </w:pPr>
            <w:r w:rsidRPr="0029285A">
              <w:rPr>
                <w:color w:val="000000" w:themeColor="text1"/>
              </w:rPr>
              <w:t>М.И. Климентов</w:t>
            </w:r>
          </w:p>
        </w:tc>
      </w:tr>
    </w:tbl>
    <w:p w:rsidR="007C54A7" w:rsidRPr="0029285A" w:rsidRDefault="007C54A7" w:rsidP="007C54A7">
      <w:pPr>
        <w:ind w:firstLine="709"/>
        <w:rPr>
          <w:b/>
          <w:color w:val="000000" w:themeColor="text1"/>
        </w:rPr>
      </w:pPr>
      <w:r w:rsidRPr="0029285A">
        <w:rPr>
          <w:b/>
          <w:color w:val="000000" w:themeColor="text1"/>
        </w:rPr>
        <w:t>3.5. Кадровые условия реализации Программы</w:t>
      </w:r>
    </w:p>
    <w:p w:rsidR="007C54A7" w:rsidRPr="0029285A" w:rsidRDefault="007C54A7" w:rsidP="007C54A7">
      <w:pPr>
        <w:ind w:firstLine="709"/>
        <w:rPr>
          <w:color w:val="000000" w:themeColor="text1"/>
        </w:rPr>
      </w:pPr>
      <w:r w:rsidRPr="0029285A">
        <w:rPr>
          <w:color w:val="000000" w:themeColor="text1"/>
        </w:rPr>
        <w:lastRenderedPageBreak/>
        <w:t>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7C54A7" w:rsidRPr="0029285A" w:rsidRDefault="007C54A7" w:rsidP="007C54A7">
      <w:pPr>
        <w:shd w:val="clear" w:color="auto" w:fill="FFFFFF"/>
        <w:spacing w:line="240" w:lineRule="auto"/>
        <w:ind w:firstLine="567"/>
        <w:rPr>
          <w:color w:val="000000" w:themeColor="text1"/>
          <w:szCs w:val="24"/>
        </w:rPr>
      </w:pPr>
      <w:r w:rsidRPr="0029285A">
        <w:rPr>
          <w:color w:val="000000" w:themeColor="text1"/>
          <w:szCs w:val="24"/>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ДОУ или в дошкольной группе.</w:t>
      </w:r>
    </w:p>
    <w:p w:rsidR="007C54A7" w:rsidRPr="0029285A" w:rsidRDefault="007C54A7" w:rsidP="007C54A7">
      <w:pPr>
        <w:ind w:firstLine="709"/>
        <w:rPr>
          <w:color w:val="000000" w:themeColor="text1"/>
          <w:szCs w:val="24"/>
        </w:rPr>
      </w:pPr>
      <w:r w:rsidRPr="0029285A">
        <w:rPr>
          <w:color w:val="000000" w:themeColor="text1"/>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7C54A7" w:rsidRPr="0029285A" w:rsidRDefault="007C54A7" w:rsidP="007C54A7">
      <w:pPr>
        <w:ind w:firstLine="709"/>
        <w:rPr>
          <w:color w:val="000000" w:themeColor="text1"/>
          <w:szCs w:val="24"/>
        </w:rPr>
      </w:pPr>
      <w:r w:rsidRPr="0029285A">
        <w:rPr>
          <w:color w:val="000000" w:themeColor="text1"/>
          <w:szCs w:val="24"/>
        </w:rPr>
        <w:t>Реализация образовательной программы ДОУ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7C54A7" w:rsidRPr="0029285A" w:rsidRDefault="007C54A7" w:rsidP="007C54A7">
      <w:pPr>
        <w:ind w:firstLine="709"/>
        <w:rPr>
          <w:color w:val="000000" w:themeColor="text1"/>
          <w:szCs w:val="24"/>
        </w:rPr>
      </w:pPr>
      <w:r w:rsidRPr="0029285A">
        <w:rPr>
          <w:color w:val="000000" w:themeColor="text1"/>
          <w:szCs w:val="24"/>
        </w:rPr>
        <w:t>В целях эффективной реализации Федеральной программы ДОУ должна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w:t>
      </w:r>
    </w:p>
    <w:p w:rsidR="007C54A7" w:rsidRPr="0029285A" w:rsidRDefault="007C54A7" w:rsidP="007C54A7">
      <w:pPr>
        <w:ind w:firstLine="709"/>
        <w:rPr>
          <w:b/>
          <w:color w:val="000000" w:themeColor="text1"/>
        </w:rPr>
      </w:pPr>
      <w:r w:rsidRPr="0029285A">
        <w:rPr>
          <w:b/>
          <w:color w:val="000000" w:themeColor="text1"/>
        </w:rPr>
        <w:t>3.6. Режим и распорядок дня в дошкольных группах</w:t>
      </w:r>
    </w:p>
    <w:p w:rsidR="007C54A7" w:rsidRPr="0029285A" w:rsidRDefault="007C54A7" w:rsidP="007C54A7">
      <w:pPr>
        <w:ind w:firstLine="709"/>
        <w:rPr>
          <w:color w:val="000000" w:themeColor="text1"/>
        </w:rPr>
      </w:pPr>
      <w:r w:rsidRPr="0029285A">
        <w:rPr>
          <w:color w:val="000000" w:themeColor="text1"/>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7C54A7" w:rsidRPr="0029285A" w:rsidRDefault="007C54A7" w:rsidP="007C54A7">
      <w:pPr>
        <w:ind w:firstLine="709"/>
        <w:rPr>
          <w:color w:val="000000" w:themeColor="text1"/>
        </w:rPr>
      </w:pPr>
      <w:r w:rsidRPr="0029285A">
        <w:rPr>
          <w:color w:val="000000" w:themeColor="text1"/>
        </w:rPr>
        <w:t xml:space="preserve">   В детском саду разработан гибкий режим дня. 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составляет 5,5-6 часов. Продолжительность ежедневных прогулок составляет 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сокращается. Прогулка организовывается 2 раза в день: в первую половину дня и во вторую половину дня - после дневного сна или перед уходом детей домой. Прогулка не проводится при температуре воздуха ниже -20°С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ДОУ. Дневному сну отводится 1час 50 мин.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7C54A7" w:rsidRPr="0029285A" w:rsidRDefault="007C54A7" w:rsidP="007C54A7">
      <w:pPr>
        <w:ind w:firstLine="709"/>
        <w:rPr>
          <w:b/>
          <w:color w:val="000000" w:themeColor="text1"/>
        </w:rPr>
      </w:pPr>
      <w:r w:rsidRPr="0029285A">
        <w:rPr>
          <w:color w:val="000000" w:themeColor="text1"/>
        </w:rPr>
        <w:t xml:space="preserve">Вводятся новые элементы режима дня (утренний и вечерний круг). Утренний круг предоставляет большие возможности для формирования детского сообщества, развития </w:t>
      </w:r>
      <w:r w:rsidRPr="0029285A">
        <w:rPr>
          <w:color w:val="000000" w:themeColor="text1"/>
        </w:rPr>
        <w:lastRenderedPageBreak/>
        <w:t>когнитивных и коммуникативных способностей, саморегуляции детей.  Утренний круг проводится в форме развивающего общения (развивающего диалога).</w:t>
      </w:r>
    </w:p>
    <w:p w:rsidR="007C54A7" w:rsidRPr="0029285A" w:rsidRDefault="007C54A7" w:rsidP="007C54A7">
      <w:pPr>
        <w:rPr>
          <w:color w:val="000000" w:themeColor="text1"/>
        </w:rPr>
      </w:pPr>
      <w:r w:rsidRPr="0029285A">
        <w:rPr>
          <w:color w:val="000000" w:themeColor="text1"/>
        </w:rPr>
        <w:t xml:space="preserve">     Утренний круг – это начало дня, когда дети собираются все вместе для того, чтобы порадоваться предстоящему дню, поделиться впечатлениями, узнавать новости (что интересного будет сегодня?), обсудить совместные планы, проблемы, договориться о правилах и т.д.</w:t>
      </w:r>
    </w:p>
    <w:p w:rsidR="007C54A7" w:rsidRPr="0029285A" w:rsidRDefault="00150B09" w:rsidP="007C54A7">
      <w:pP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Прямая со стрелкой 35" o:spid="_x0000_s1026" type="#_x0000_t32" style="position:absolute;left:0;text-align:left;margin-left:420.45pt;margin-top:500.55pt;width:261pt;height:500.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" strokecolor="#5b9bd5" strokeweight=".5pt">
            <v:stroke endarrow="open" joinstyle="miter"/>
            <o:lock v:ext="edit" shapetype="f"/>
          </v:shape>
        </w:pict>
      </w:r>
      <w:r w:rsidR="007C54A7" w:rsidRPr="0029285A">
        <w:rPr>
          <w:color w:val="000000" w:themeColor="text1"/>
        </w:rPr>
        <w:t>Именно на утреннем кругу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
    <w:p w:rsidR="007C54A7" w:rsidRPr="0029285A" w:rsidRDefault="007C54A7" w:rsidP="007C54A7">
      <w:pPr>
        <w:rPr>
          <w:color w:val="000000" w:themeColor="text1"/>
        </w:rPr>
      </w:pPr>
      <w:r w:rsidRPr="0029285A">
        <w:rPr>
          <w:i/>
          <w:color w:val="000000" w:themeColor="text1"/>
        </w:rPr>
        <w:t>Цель утреннего круга</w:t>
      </w:r>
      <w:r w:rsidRPr="0029285A">
        <w:rPr>
          <w:color w:val="000000" w:themeColor="text1"/>
        </w:rPr>
        <w:t>: «задать тон» всему дню, т.е. создать положительный эмоциональный настрой, порадоваться предстоящему дню, вселить в ребёнка уверенность, что среди сверстников ему будет хорошо, а день обещает быть интересным и насыщенным, обеспечить возможность конструктивного межличностного и познавательно- делового общения детей и взрослых, научить детей планировать свою деятельность.</w:t>
      </w:r>
    </w:p>
    <w:p w:rsidR="007C54A7" w:rsidRPr="0029285A" w:rsidRDefault="007C54A7" w:rsidP="007C54A7">
      <w:pPr>
        <w:rPr>
          <w:b/>
          <w:color w:val="000000" w:themeColor="text1"/>
        </w:rPr>
      </w:pPr>
      <w:r w:rsidRPr="0029285A">
        <w:rPr>
          <w:b/>
          <w:color w:val="000000" w:themeColor="text1"/>
        </w:rPr>
        <w:t>Тематика утренних кругов.</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Утренний круг обычно носит обобщённый характер, то есть не привязан к конкретной теме.</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Ряд приёмов (например, на этапе игры) может быть объединён общей сюжетной линией с другими занятиями в группе. Поэтому рекомендуется составлять календарный план проведения утренних сборов, группируя приёмы по темам.</w:t>
      </w:r>
    </w:p>
    <w:p w:rsidR="007C54A7" w:rsidRPr="0029285A" w:rsidRDefault="007C54A7" w:rsidP="007C54A7">
      <w:pPr>
        <w:rPr>
          <w:color w:val="000000" w:themeColor="text1"/>
        </w:rPr>
      </w:pPr>
      <w:r w:rsidRPr="0029285A">
        <w:rPr>
          <w:color w:val="000000" w:themeColor="text1"/>
        </w:rPr>
        <w:t></w:t>
      </w:r>
      <w:r w:rsidRPr="0029285A">
        <w:rPr>
          <w:color w:val="000000" w:themeColor="text1"/>
        </w:rPr>
        <w:tab/>
        <w:t>Тематика утренних кругов может</w:t>
      </w:r>
      <w:r w:rsidRPr="0029285A">
        <w:rPr>
          <w:color w:val="000000" w:themeColor="text1"/>
        </w:rPr>
        <w:tab/>
        <w:t>быть понедельной.</w:t>
      </w:r>
    </w:p>
    <w:p w:rsidR="007C54A7" w:rsidRPr="0029285A" w:rsidRDefault="007C54A7" w:rsidP="007C54A7">
      <w:pPr>
        <w:rPr>
          <w:b/>
          <w:color w:val="000000" w:themeColor="text1"/>
        </w:rPr>
      </w:pPr>
    </w:p>
    <w:p w:rsidR="007C54A7" w:rsidRPr="0029285A" w:rsidRDefault="007C54A7" w:rsidP="007C54A7">
      <w:pPr>
        <w:rPr>
          <w:b/>
          <w:color w:val="000000" w:themeColor="text1"/>
        </w:rPr>
      </w:pPr>
      <w:r w:rsidRPr="0029285A">
        <w:rPr>
          <w:b/>
          <w:color w:val="000000" w:themeColor="text1"/>
        </w:rPr>
        <w:t>Структура (этапы) утреннего круга.</w:t>
      </w:r>
    </w:p>
    <w:p w:rsidR="007C54A7" w:rsidRPr="0029285A" w:rsidRDefault="007C54A7" w:rsidP="007C54A7">
      <w:pPr>
        <w:rPr>
          <w:b/>
          <w:color w:val="000000" w:themeColor="text1"/>
        </w:rPr>
      </w:pPr>
    </w:p>
    <w:p w:rsidR="007C54A7" w:rsidRPr="0029285A" w:rsidRDefault="00150B09" w:rsidP="007C54A7">
      <w:pPr>
        <w:rPr>
          <w:b/>
          <w:color w:val="000000" w:themeColor="text1"/>
        </w:rPr>
      </w:pPr>
      <w:r>
        <w:rPr>
          <w:noProof/>
          <w:color w:val="000000" w:themeColor="text1"/>
        </w:rPr>
        <w:pict>
          <v:rect id="Прямоугольник 34" o:spid="_x0000_s1043" style="position:absolute;left:0;text-align:left;margin-left:109.95pt;margin-top:2.35pt;width:282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" fillcolor="window" strokecolor="#70ad47" strokeweight="1pt">
            <v:path arrowok="t"/>
            <v:textbox>
              <w:txbxContent>
                <w:p w:rsidR="007C54A7" w:rsidRPr="00890C72" w:rsidRDefault="007C54A7" w:rsidP="007C54A7">
                  <w:pPr>
                    <w:jc w:val="center"/>
                    <w:rPr>
                      <w:sz w:val="28"/>
                      <w:szCs w:val="28"/>
                    </w:rPr>
                  </w:pPr>
                  <w:r w:rsidRPr="00890C72">
                    <w:rPr>
                      <w:sz w:val="28"/>
                      <w:szCs w:val="28"/>
                    </w:rPr>
                    <w:t>Начало или организация круга</w:t>
                  </w:r>
                </w:p>
                <w:p w:rsidR="007C54A7" w:rsidRPr="00890C72" w:rsidRDefault="007C54A7" w:rsidP="007C54A7">
                  <w:pPr>
                    <w:jc w:val="center"/>
                    <w:rPr>
                      <w:sz w:val="40"/>
                      <w:szCs w:val="40"/>
                    </w:rPr>
                  </w:pPr>
                </w:p>
                <w:p w:rsidR="007C54A7" w:rsidRDefault="007C54A7" w:rsidP="007C54A7">
                  <w:pPr>
                    <w:jc w:val="center"/>
                  </w:pPr>
                </w:p>
              </w:txbxContent>
            </v:textbox>
          </v:rect>
        </w:pict>
      </w:r>
    </w:p>
    <w:p w:rsidR="007C54A7" w:rsidRPr="0029285A" w:rsidRDefault="007C54A7" w:rsidP="007C54A7">
      <w:pPr>
        <w:rPr>
          <w:b/>
          <w:color w:val="000000" w:themeColor="text1"/>
        </w:rPr>
      </w:pPr>
    </w:p>
    <w:p w:rsidR="007C54A7" w:rsidRPr="0029285A" w:rsidRDefault="00150B09" w:rsidP="007C54A7">
      <w:pPr>
        <w:rPr>
          <w:color w:val="000000" w:themeColor="text1"/>
        </w:rPr>
      </w:pPr>
      <w:r>
        <w:rPr>
          <w:noProof/>
          <w:color w:val="000000" w:themeColor="text1"/>
        </w:rPr>
        <w:pict>
          <v:rect id="Прямоугольник 33" o:spid="_x0000_s1027" style="position:absolute;left:0;text-align:left;margin-left:109.95pt;margin-top:8.4pt;width:282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" fillcolor="window" strokecolor="#70ad47" strokeweight="1pt">
            <v:path arrowok="t"/>
            <v:textbox>
              <w:txbxContent>
                <w:p w:rsidR="007C54A7" w:rsidRPr="00890C72" w:rsidRDefault="007C54A7" w:rsidP="007C54A7">
                  <w:pPr>
                    <w:rPr>
                      <w:sz w:val="28"/>
                      <w:szCs w:val="28"/>
                    </w:rPr>
                  </w:pPr>
                  <w:r>
                    <w:rPr>
                      <w:sz w:val="28"/>
                      <w:szCs w:val="28"/>
                    </w:rPr>
                    <w:t>Приветствие («Минутка вхождения в день»)</w:t>
                  </w:r>
                </w:p>
                <w:p w:rsidR="007C54A7" w:rsidRDefault="007C54A7" w:rsidP="007C54A7">
                  <w:pPr>
                    <w:jc w:val="center"/>
                  </w:pPr>
                </w:p>
              </w:txbxContent>
            </v:textbox>
          </v:rect>
        </w:pict>
      </w:r>
    </w:p>
    <w:p w:rsidR="007C54A7" w:rsidRPr="0029285A" w:rsidRDefault="007C54A7" w:rsidP="007C54A7">
      <w:pPr>
        <w:rPr>
          <w:color w:val="000000" w:themeColor="text1"/>
        </w:rPr>
      </w:pPr>
    </w:p>
    <w:p w:rsidR="007C54A7" w:rsidRPr="0029285A" w:rsidRDefault="00150B09" w:rsidP="007C54A7">
      <w:pPr>
        <w:rPr>
          <w:b/>
          <w:color w:val="000000" w:themeColor="text1"/>
        </w:rPr>
      </w:pPr>
      <w:r>
        <w:rPr>
          <w:noProof/>
          <w:color w:val="000000" w:themeColor="text1"/>
        </w:rPr>
        <w:pict>
          <v:rect id="Прямоугольник 31" o:spid="_x0000_s1028" style="position:absolute;left:0;text-align:left;margin-left:109.95pt;margin-top:13pt;width:282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" fillcolor="window" strokecolor="#70ad47" strokeweight="1pt">
            <v:path arrowok="t"/>
            <v:textbox>
              <w:txbxContent>
                <w:p w:rsidR="007C54A7" w:rsidRPr="00890C72" w:rsidRDefault="007C54A7" w:rsidP="007C54A7">
                  <w:pPr>
                    <w:jc w:val="center"/>
                    <w:rPr>
                      <w:sz w:val="28"/>
                      <w:szCs w:val="28"/>
                    </w:rPr>
                  </w:pPr>
                  <w:r>
                    <w:rPr>
                      <w:sz w:val="28"/>
                      <w:szCs w:val="28"/>
                    </w:rPr>
                    <w:t>Игра</w:t>
                  </w:r>
                </w:p>
                <w:p w:rsidR="007C54A7" w:rsidRDefault="007C54A7" w:rsidP="007C54A7">
                  <w:pPr>
                    <w:jc w:val="center"/>
                  </w:pPr>
                </w:p>
              </w:txbxContent>
            </v:textbox>
          </v:rect>
        </w:pict>
      </w:r>
      <w:r w:rsidR="007C54A7" w:rsidRPr="0029285A">
        <w:rPr>
          <w:b/>
          <w:color w:val="000000" w:themeColor="text1"/>
        </w:rPr>
        <w:tab/>
      </w:r>
    </w:p>
    <w:p w:rsidR="007C54A7" w:rsidRPr="0029285A" w:rsidRDefault="007C54A7" w:rsidP="007C54A7">
      <w:pPr>
        <w:rPr>
          <w:b/>
          <w:color w:val="000000" w:themeColor="text1"/>
        </w:rPr>
      </w:pPr>
    </w:p>
    <w:p w:rsidR="007C54A7" w:rsidRPr="0029285A" w:rsidRDefault="007C54A7" w:rsidP="007C54A7">
      <w:pPr>
        <w:rPr>
          <w:b/>
          <w:color w:val="000000" w:themeColor="text1"/>
        </w:rPr>
      </w:pPr>
    </w:p>
    <w:p w:rsidR="007C54A7" w:rsidRPr="0029285A" w:rsidRDefault="00150B09" w:rsidP="007C54A7">
      <w:pPr>
        <w:rPr>
          <w:b/>
          <w:color w:val="000000" w:themeColor="text1"/>
        </w:rPr>
      </w:pPr>
      <w:r>
        <w:rPr>
          <w:noProof/>
          <w:color w:val="000000" w:themeColor="text1"/>
        </w:rPr>
        <w:pict>
          <v:rect id="Прямоугольник 29" o:spid="_x0000_s1029" style="position:absolute;left:0;text-align:left;margin-left:109.95pt;margin-top:5.35pt;width:282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" fillcolor="window" strokecolor="#70ad47" strokeweight="1pt">
            <v:path arrowok="t"/>
            <v:textbox>
              <w:txbxContent>
                <w:p w:rsidR="007C54A7" w:rsidRPr="004B523D" w:rsidRDefault="007C54A7" w:rsidP="007C54A7">
                  <w:pPr>
                    <w:jc w:val="center"/>
                    <w:rPr>
                      <w:sz w:val="28"/>
                      <w:szCs w:val="28"/>
                    </w:rPr>
                  </w:pPr>
                  <w:r w:rsidRPr="004B523D">
                    <w:rPr>
                      <w:sz w:val="28"/>
                      <w:szCs w:val="28"/>
                    </w:rPr>
                    <w:t>Вариативные элементы (обмен новостями, динамическая пауза, проблемная ситуация)</w:t>
                  </w:r>
                </w:p>
              </w:txbxContent>
            </v:textbox>
          </v:rect>
        </w:pict>
      </w:r>
    </w:p>
    <w:p w:rsidR="007C54A7" w:rsidRPr="0029285A" w:rsidRDefault="007C54A7" w:rsidP="007C54A7">
      <w:pPr>
        <w:rPr>
          <w:b/>
          <w:color w:val="000000" w:themeColor="text1"/>
        </w:rPr>
      </w:pPr>
    </w:p>
    <w:p w:rsidR="007C54A7" w:rsidRPr="0029285A" w:rsidRDefault="007C54A7" w:rsidP="007C54A7">
      <w:pPr>
        <w:rPr>
          <w:b/>
          <w:color w:val="000000" w:themeColor="text1"/>
        </w:rPr>
      </w:pPr>
    </w:p>
    <w:p w:rsidR="007C54A7" w:rsidRPr="0029285A" w:rsidRDefault="007C54A7" w:rsidP="007C54A7">
      <w:pPr>
        <w:rPr>
          <w:b/>
          <w:color w:val="000000" w:themeColor="text1"/>
        </w:rPr>
      </w:pPr>
    </w:p>
    <w:p w:rsidR="007C54A7" w:rsidRPr="0029285A" w:rsidRDefault="00150B09" w:rsidP="007C54A7">
      <w:pPr>
        <w:rPr>
          <w:b/>
          <w:color w:val="000000" w:themeColor="text1"/>
        </w:rPr>
      </w:pPr>
      <w:r>
        <w:rPr>
          <w:noProof/>
          <w:color w:val="000000" w:themeColor="text1"/>
        </w:rPr>
        <w:pict>
          <v:rect id="Прямоугольник 27" o:spid="_x0000_s1030" style="position:absolute;left:0;text-align:left;margin-left:109.95pt;margin-top:.05pt;width:282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" fillcolor="window" strokecolor="#70ad47" strokeweight="1pt">
            <v:path arrowok="t"/>
            <v:textbox>
              <w:txbxContent>
                <w:p w:rsidR="007C54A7" w:rsidRPr="004B523D" w:rsidRDefault="007C54A7" w:rsidP="007C54A7">
                  <w:pPr>
                    <w:jc w:val="center"/>
                    <w:rPr>
                      <w:sz w:val="28"/>
                      <w:szCs w:val="28"/>
                    </w:rPr>
                  </w:pPr>
                  <w:r w:rsidRPr="004B523D">
                    <w:rPr>
                      <w:sz w:val="28"/>
                      <w:szCs w:val="28"/>
                    </w:rPr>
                    <w:t>Планирование совместной деятельности</w:t>
                  </w:r>
                </w:p>
              </w:txbxContent>
            </v:textbox>
          </v:rect>
        </w:pict>
      </w:r>
    </w:p>
    <w:p w:rsidR="007C54A7" w:rsidRPr="0029285A" w:rsidRDefault="007C54A7" w:rsidP="007C54A7">
      <w:pPr>
        <w:rPr>
          <w:b/>
          <w:color w:val="000000" w:themeColor="text1"/>
        </w:rPr>
      </w:pPr>
    </w:p>
    <w:p w:rsidR="007C54A7" w:rsidRPr="0029285A" w:rsidRDefault="007C54A7" w:rsidP="007C54A7">
      <w:pPr>
        <w:rPr>
          <w:color w:val="000000" w:themeColor="text1"/>
        </w:rPr>
      </w:pPr>
      <w:r w:rsidRPr="0029285A">
        <w:rPr>
          <w:color w:val="000000" w:themeColor="text1"/>
        </w:rPr>
        <w:tab/>
      </w:r>
    </w:p>
    <w:p w:rsidR="007C54A7" w:rsidRPr="0029285A" w:rsidRDefault="007C54A7" w:rsidP="007C54A7">
      <w:pPr>
        <w:rPr>
          <w:b/>
          <w:color w:val="000000" w:themeColor="text1"/>
        </w:rPr>
      </w:pPr>
    </w:p>
    <w:p w:rsidR="007C54A7" w:rsidRPr="0029285A" w:rsidRDefault="007C54A7" w:rsidP="007C54A7">
      <w:pPr>
        <w:rPr>
          <w:b/>
          <w:color w:val="000000" w:themeColor="text1"/>
        </w:rPr>
      </w:pPr>
      <w:r w:rsidRPr="0029285A">
        <w:rPr>
          <w:b/>
          <w:color w:val="000000" w:themeColor="text1"/>
        </w:rPr>
        <w:t>Начало или организация круга</w:t>
      </w:r>
    </w:p>
    <w:p w:rsidR="007C54A7" w:rsidRPr="0029285A" w:rsidRDefault="007C54A7" w:rsidP="007C54A7">
      <w:pPr>
        <w:rPr>
          <w:b/>
          <w:color w:val="000000" w:themeColor="text1"/>
        </w:rPr>
      </w:pPr>
    </w:p>
    <w:p w:rsidR="007C54A7" w:rsidRPr="0029285A" w:rsidRDefault="00150B09" w:rsidP="007C54A7">
      <w:pPr>
        <w:rPr>
          <w:b/>
          <w:color w:val="000000" w:themeColor="text1"/>
        </w:rPr>
      </w:pPr>
      <w:r>
        <w:rPr>
          <w:noProof/>
          <w:color w:val="000000" w:themeColor="text1"/>
        </w:rPr>
        <w:pict>
          <v:rect id="Прямоугольник 25" o:spid="_x0000_s1031" style="position:absolute;left:0;text-align:left;margin-left:160.95pt;margin-top:7.05pt;width:175.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" fillcolor="window" strokecolor="#70ad47" strokeweight="1pt">
            <v:path arrowok="t"/>
            <v:textbox>
              <w:txbxContent>
                <w:p w:rsidR="007C54A7" w:rsidRPr="002F688A" w:rsidRDefault="007C54A7" w:rsidP="007C54A7">
                  <w:pPr>
                    <w:jc w:val="center"/>
                    <w:rPr>
                      <w:b/>
                    </w:rPr>
                  </w:pPr>
                  <w:r w:rsidRPr="002F688A">
                    <w:rPr>
                      <w:b/>
                    </w:rPr>
                    <w:t>ПОЗЫВНЫЕ</w:t>
                  </w:r>
                </w:p>
              </w:txbxContent>
            </v:textbox>
          </v:rect>
        </w:pict>
      </w:r>
    </w:p>
    <w:p w:rsidR="007C54A7" w:rsidRPr="0029285A" w:rsidRDefault="00150B09" w:rsidP="007C54A7">
      <w:pPr>
        <w:rPr>
          <w:color w:val="000000" w:themeColor="text1"/>
        </w:rPr>
      </w:pPr>
      <w:r>
        <w:rPr>
          <w:noProof/>
          <w:color w:val="000000" w:themeColor="text1"/>
        </w:rPr>
        <w:pict>
          <v:shape id="Прямая со стрелкой 23" o:spid="_x0000_s1042" type="#_x0000_t32" style="position:absolute;left:0;text-align:left;margin-left:90.6pt;margin-top:12pt;width:65.1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" strokecolor="#5b9bd5" strokeweight=".5pt">
            <v:stroke endarrow="open" joinstyle="miter"/>
            <o:lock v:ext="edit" shapetype="f"/>
          </v:shape>
        </w:pict>
      </w:r>
      <w:r>
        <w:rPr>
          <w:noProof/>
          <w:color w:val="000000" w:themeColor="text1"/>
        </w:rPr>
        <w:pict>
          <v:shape id="Прямая со стрелкой 21" o:spid="_x0000_s1041" type="#_x0000_t32" style="position:absolute;left:0;text-align:left;margin-left:313.2pt;margin-top:15pt;width:49.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" strokecolor="#5b9bd5" strokeweight=".5pt">
            <v:stroke endarrow="open" joinstyle="miter"/>
            <o:lock v:ext="edit" shapetype="f"/>
          </v:shape>
        </w:pict>
      </w:r>
    </w:p>
    <w:p w:rsidR="007C54A7" w:rsidRPr="0029285A" w:rsidRDefault="00150B09" w:rsidP="007C54A7">
      <w:pPr>
        <w:rPr>
          <w:color w:val="000000" w:themeColor="text1"/>
        </w:rPr>
      </w:pPr>
      <w:r>
        <w:rPr>
          <w:noProof/>
          <w:color w:val="000000" w:themeColor="text1"/>
        </w:rPr>
        <w:pict>
          <v:shape id="Прямая со стрелкой 19" o:spid="_x0000_s1040" type="#_x0000_t32" style="position:absolute;left:0;text-align:left;margin-left:232.7pt;margin-top:1.2pt;width:0;height:20.25pt;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" strokecolor="#5b9bd5" strokeweight=".5pt">
            <v:stroke endarrow="open" joinstyle="miter"/>
            <o:lock v:ext="edit" shapetype="f"/>
          </v:shape>
        </w:pict>
      </w:r>
      <w:r w:rsidR="007C54A7" w:rsidRPr="0029285A">
        <w:rPr>
          <w:color w:val="000000" w:themeColor="text1"/>
        </w:rPr>
        <w:tab/>
      </w:r>
      <w:r w:rsidR="007C54A7" w:rsidRPr="0029285A">
        <w:rPr>
          <w:color w:val="000000" w:themeColor="text1"/>
        </w:rPr>
        <w:tab/>
      </w:r>
    </w:p>
    <w:p w:rsidR="007C54A7" w:rsidRPr="0029285A" w:rsidRDefault="00150B09" w:rsidP="007C54A7">
      <w:pPr>
        <w:rPr>
          <w:color w:val="000000" w:themeColor="text1"/>
        </w:rPr>
      </w:pPr>
      <w:r>
        <w:rPr>
          <w:noProof/>
          <w:color w:val="000000" w:themeColor="text1"/>
        </w:rPr>
        <w:pict>
          <v:oval id="Овал 17" o:spid="_x0000_s1032" style="position:absolute;left:0;text-align:left;margin-left:4.7pt;margin-top:6.05pt;width:137.25pt;height:8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" fillcolor="window" strokecolor="#70ad47" strokeweight="1pt">
            <v:stroke joinstyle="miter"/>
            <v:path arrowok="t"/>
            <v:textbox>
              <w:txbxContent>
                <w:p w:rsidR="007C54A7" w:rsidRPr="002F688A" w:rsidRDefault="007C54A7" w:rsidP="007C54A7">
                  <w:pPr>
                    <w:rPr>
                      <w:sz w:val="28"/>
                      <w:szCs w:val="28"/>
                    </w:rPr>
                  </w:pPr>
                  <w:r w:rsidRPr="002F688A">
                    <w:rPr>
                      <w:sz w:val="28"/>
                      <w:szCs w:val="28"/>
                    </w:rPr>
                    <w:t xml:space="preserve">Музыка(песенки, </w:t>
                  </w:r>
                  <w:r>
                    <w:rPr>
                      <w:sz w:val="28"/>
                      <w:szCs w:val="28"/>
                    </w:rPr>
                    <w:t>мелодия)</w:t>
                  </w:r>
                </w:p>
              </w:txbxContent>
            </v:textbox>
          </v:oval>
        </w:pict>
      </w:r>
      <w:r>
        <w:rPr>
          <w:noProof/>
          <w:color w:val="000000" w:themeColor="text1"/>
        </w:rPr>
        <w:pict>
          <v:oval id="Овал 15" o:spid="_x0000_s1033" style="position:absolute;left:0;text-align:left;margin-left:152.7pt;margin-top:12.05pt;width:154.5pt;height:8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" fillcolor="window" strokecolor="#70ad47" strokeweight="1pt">
            <v:stroke joinstyle="miter"/>
            <v:path arrowok="t"/>
            <v:textbox>
              <w:txbxContent>
                <w:p w:rsidR="007C54A7" w:rsidRPr="002F688A" w:rsidRDefault="007C54A7" w:rsidP="007C54A7">
                  <w:pPr>
                    <w:jc w:val="center"/>
                    <w:rPr>
                      <w:sz w:val="28"/>
                      <w:szCs w:val="28"/>
                    </w:rPr>
                  </w:pPr>
                  <w:r w:rsidRPr="002F688A">
                    <w:rPr>
                      <w:sz w:val="28"/>
                      <w:szCs w:val="28"/>
                    </w:rPr>
                    <w:t>Звуки колокольчик</w:t>
                  </w:r>
                  <w:r>
                    <w:rPr>
                      <w:sz w:val="28"/>
                      <w:szCs w:val="28"/>
                    </w:rPr>
                    <w:t>а</w:t>
                  </w:r>
                </w:p>
              </w:txbxContent>
            </v:textbox>
          </v:oval>
        </w:pict>
      </w:r>
    </w:p>
    <w:p w:rsidR="007C54A7" w:rsidRPr="0029285A" w:rsidRDefault="00150B09" w:rsidP="007C54A7">
      <w:pPr>
        <w:rPr>
          <w:color w:val="000000" w:themeColor="text1"/>
        </w:rPr>
      </w:pPr>
      <w:r>
        <w:rPr>
          <w:noProof/>
          <w:color w:val="000000" w:themeColor="text1"/>
        </w:rPr>
        <w:pict>
          <v:oval id="Овал 13" o:spid="_x0000_s1034" style="position:absolute;left:0;text-align:left;margin-left:362.7pt;margin-top:2.85pt;width:137.2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" fillcolor="window" strokecolor="#70ad47" strokeweight="1pt">
            <v:stroke joinstyle="miter"/>
            <v:path arrowok="t"/>
            <v:textbox>
              <w:txbxContent>
                <w:p w:rsidR="007C54A7" w:rsidRPr="002F688A" w:rsidRDefault="007C54A7" w:rsidP="007C54A7">
                  <w:pPr>
                    <w:jc w:val="center"/>
                    <w:rPr>
                      <w:sz w:val="28"/>
                      <w:szCs w:val="28"/>
                    </w:rPr>
                  </w:pPr>
                  <w:r w:rsidRPr="002F688A">
                    <w:rPr>
                      <w:sz w:val="28"/>
                      <w:szCs w:val="28"/>
                    </w:rPr>
                    <w:t>Речевка</w:t>
                  </w:r>
                </w:p>
              </w:txbxContent>
            </v:textbox>
          </v:oval>
        </w:pict>
      </w:r>
      <w:r w:rsidR="007C54A7" w:rsidRPr="0029285A">
        <w:rPr>
          <w:color w:val="000000" w:themeColor="text1"/>
        </w:rPr>
        <w:tab/>
      </w:r>
      <w:r w:rsidR="007C54A7" w:rsidRPr="0029285A">
        <w:rPr>
          <w:color w:val="000000" w:themeColor="text1"/>
        </w:rPr>
        <w:tab/>
      </w:r>
    </w:p>
    <w:p w:rsidR="007C54A7" w:rsidRPr="0029285A" w:rsidRDefault="007C54A7" w:rsidP="007C54A7">
      <w:pPr>
        <w:rPr>
          <w:color w:val="000000" w:themeColor="text1"/>
        </w:rPr>
      </w:pPr>
    </w:p>
    <w:p w:rsidR="007C54A7" w:rsidRPr="0029285A" w:rsidRDefault="007C54A7" w:rsidP="007C54A7">
      <w:pPr>
        <w:rPr>
          <w:color w:val="000000" w:themeColor="text1"/>
        </w:rPr>
      </w:pPr>
    </w:p>
    <w:p w:rsidR="007C54A7" w:rsidRPr="0029285A" w:rsidRDefault="00150B09" w:rsidP="007C54A7">
      <w:pPr>
        <w:rPr>
          <w:color w:val="000000" w:themeColor="text1"/>
        </w:rPr>
      </w:pPr>
      <w:r>
        <w:rPr>
          <w:noProof/>
          <w:color w:val="000000" w:themeColor="text1"/>
        </w:rPr>
        <w:pict>
          <v:rect id="Прямоугольник 11" o:spid="_x0000_s1035" style="position:absolute;left:0;text-align:left;margin-left:-14.55pt;margin-top:3.9pt;width:105.15pt;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" filled="f" stroked="f">
            <v:textbox inset="0,0,0,0">
              <w:txbxContent>
                <w:p w:rsidR="007C54A7" w:rsidRDefault="007C54A7" w:rsidP="007C54A7"/>
              </w:txbxContent>
            </v:textbox>
          </v:rect>
        </w:pict>
      </w:r>
    </w:p>
    <w:p w:rsidR="007C54A7" w:rsidRPr="0029285A" w:rsidRDefault="007C54A7" w:rsidP="007C54A7">
      <w:pPr>
        <w:rPr>
          <w:b/>
          <w:color w:val="000000" w:themeColor="text1"/>
        </w:rPr>
      </w:pPr>
    </w:p>
    <w:p w:rsidR="007C54A7" w:rsidRPr="0029285A" w:rsidRDefault="007C54A7" w:rsidP="007C54A7">
      <w:pPr>
        <w:rPr>
          <w:b/>
          <w:color w:val="000000" w:themeColor="text1"/>
        </w:rPr>
      </w:pPr>
    </w:p>
    <w:p w:rsidR="007C54A7" w:rsidRPr="0029285A" w:rsidRDefault="007C54A7" w:rsidP="007C54A7">
      <w:pPr>
        <w:rPr>
          <w:b/>
          <w:color w:val="000000" w:themeColor="text1"/>
        </w:rPr>
      </w:pPr>
    </w:p>
    <w:p w:rsidR="007C54A7" w:rsidRPr="0029285A" w:rsidRDefault="007C54A7" w:rsidP="007C54A7">
      <w:pPr>
        <w:rPr>
          <w:b/>
          <w:color w:val="000000" w:themeColor="text1"/>
        </w:rPr>
      </w:pPr>
      <w:r w:rsidRPr="0029285A">
        <w:rPr>
          <w:b/>
          <w:color w:val="000000" w:themeColor="text1"/>
        </w:rPr>
        <w:t>Приветствие.</w:t>
      </w:r>
    </w:p>
    <w:p w:rsidR="007C54A7" w:rsidRPr="0029285A" w:rsidRDefault="007C54A7" w:rsidP="007C54A7">
      <w:pPr>
        <w:rPr>
          <w:color w:val="000000" w:themeColor="text1"/>
        </w:rPr>
      </w:pPr>
      <w:r w:rsidRPr="0029285A">
        <w:rPr>
          <w:color w:val="000000" w:themeColor="text1"/>
        </w:rPr>
        <w:t>1. Адресовано каждому, кто находится в круге.</w:t>
      </w:r>
    </w:p>
    <w:p w:rsidR="007C54A7" w:rsidRPr="0029285A" w:rsidRDefault="007C54A7" w:rsidP="007C54A7">
      <w:pPr>
        <w:rPr>
          <w:color w:val="000000" w:themeColor="text1"/>
        </w:rPr>
      </w:pPr>
      <w:r w:rsidRPr="0029285A">
        <w:rPr>
          <w:color w:val="000000" w:themeColor="text1"/>
        </w:rPr>
        <w:t>2. Пример педагога: начиная приветствие, педагог показывает, как это делается.</w:t>
      </w:r>
    </w:p>
    <w:p w:rsidR="007C54A7" w:rsidRPr="0029285A" w:rsidRDefault="007C54A7" w:rsidP="007C54A7">
      <w:pPr>
        <w:rPr>
          <w:color w:val="000000" w:themeColor="text1"/>
        </w:rPr>
      </w:pPr>
      <w:r w:rsidRPr="0029285A">
        <w:rPr>
          <w:color w:val="000000" w:themeColor="text1"/>
        </w:rPr>
        <w:t>3. Способы приветствия: вербальные и невербальные (занимательные, с использованием пантомимы, игровых моментов; песни, считалки, речёвки, формы приветствий разных народов).</w:t>
      </w:r>
    </w:p>
    <w:p w:rsidR="007C54A7" w:rsidRPr="0029285A" w:rsidRDefault="007C54A7" w:rsidP="007C54A7">
      <w:pPr>
        <w:rPr>
          <w:color w:val="000000" w:themeColor="text1"/>
        </w:rPr>
      </w:pPr>
      <w:r w:rsidRPr="0029285A">
        <w:rPr>
          <w:color w:val="000000" w:themeColor="text1"/>
        </w:rPr>
        <w:t>4. Альтернативные формы - пожелания (например, ребята не просто здороваются, но и желают, каким должен быть день у собравшихся), комплименты (после приветствия дошкольник говорит 2–3 комплимента товарищам) иди эпитеты.</w:t>
      </w:r>
    </w:p>
    <w:p w:rsidR="007C54A7" w:rsidRPr="0029285A" w:rsidRDefault="007C54A7" w:rsidP="007C54A7">
      <w:pPr>
        <w:rPr>
          <w:color w:val="000000" w:themeColor="text1"/>
        </w:rPr>
      </w:pPr>
      <w:r w:rsidRPr="0029285A">
        <w:rPr>
          <w:color w:val="000000" w:themeColor="text1"/>
        </w:rPr>
        <w:t>5. Используются различные предметы (любимая игрушка, мяч, флажок, волшебная палочка, микрофон), которые передаются по кругу тому, кому адресуется приветствие.</w:t>
      </w:r>
    </w:p>
    <w:p w:rsidR="007C54A7" w:rsidRPr="0029285A" w:rsidRDefault="007C54A7" w:rsidP="007C54A7">
      <w:pPr>
        <w:rPr>
          <w:color w:val="000000" w:themeColor="text1"/>
        </w:rPr>
      </w:pPr>
      <w:r w:rsidRPr="0029285A">
        <w:rPr>
          <w:b/>
          <w:color w:val="000000" w:themeColor="text1"/>
        </w:rPr>
        <w:t>Информирование</w:t>
      </w:r>
      <w:r w:rsidRPr="0029285A">
        <w:rPr>
          <w:color w:val="000000" w:themeColor="text1"/>
        </w:rPr>
        <w:t>.  Сообщить детям новости, которые могут быть интересны и/или полезны для них (появились новые игрушки, у кого-то день рождения и т.д.).</w:t>
      </w:r>
    </w:p>
    <w:p w:rsidR="007C54A7" w:rsidRPr="0029285A" w:rsidRDefault="007C54A7" w:rsidP="007C54A7">
      <w:pPr>
        <w:rPr>
          <w:b/>
          <w:color w:val="000000" w:themeColor="text1"/>
        </w:rPr>
      </w:pPr>
      <w:r w:rsidRPr="0029285A">
        <w:rPr>
          <w:b/>
          <w:color w:val="000000" w:themeColor="text1"/>
        </w:rPr>
        <w:t>Игра.</w:t>
      </w:r>
    </w:p>
    <w:p w:rsidR="007C54A7" w:rsidRPr="0029285A" w:rsidRDefault="007C54A7" w:rsidP="007C54A7">
      <w:pPr>
        <w:rPr>
          <w:color w:val="000000" w:themeColor="text1"/>
        </w:rPr>
      </w:pPr>
      <w:r w:rsidRPr="0029285A">
        <w:rPr>
          <w:color w:val="000000" w:themeColor="text1"/>
        </w:rPr>
        <w:t>1.Пальчиковая (например, «Домик», «Кошки-мышки» и др.); Словесная («Найди рифму», «Закончи предложение», «Да, нет» и др.);</w:t>
      </w:r>
    </w:p>
    <w:p w:rsidR="007C54A7" w:rsidRPr="0029285A" w:rsidRDefault="007C54A7" w:rsidP="007C54A7">
      <w:pPr>
        <w:rPr>
          <w:color w:val="000000" w:themeColor="text1"/>
        </w:rPr>
      </w:pPr>
      <w:r w:rsidRPr="0029285A">
        <w:rPr>
          <w:color w:val="000000" w:themeColor="text1"/>
        </w:rPr>
        <w:t>2. Игра-фантазия («Оживление предметов» в старшей группе может быть представлено повествованием сказки или истории от лица главного героя);</w:t>
      </w:r>
    </w:p>
    <w:p w:rsidR="007C54A7" w:rsidRPr="0029285A" w:rsidRDefault="007C54A7" w:rsidP="007C54A7">
      <w:pPr>
        <w:rPr>
          <w:color w:val="000000" w:themeColor="text1"/>
        </w:rPr>
      </w:pPr>
      <w:r w:rsidRPr="0029285A">
        <w:rPr>
          <w:color w:val="000000" w:themeColor="text1"/>
        </w:rPr>
        <w:t>3.Игра-цепочка (берется игрушка, а затем выполняется задание поздороваться, рассказать новости от лица персонажа).</w:t>
      </w:r>
    </w:p>
    <w:p w:rsidR="007C54A7" w:rsidRPr="0029285A" w:rsidRDefault="007C54A7" w:rsidP="007C54A7">
      <w:pPr>
        <w:rPr>
          <w:color w:val="000000" w:themeColor="text1"/>
        </w:rPr>
      </w:pPr>
      <w:r w:rsidRPr="0029285A">
        <w:rPr>
          <w:color w:val="000000" w:themeColor="text1"/>
        </w:rPr>
        <w:t>4.Тренинг</w:t>
      </w:r>
      <w:r w:rsidRPr="0029285A">
        <w:rPr>
          <w:color w:val="000000" w:themeColor="text1"/>
        </w:rPr>
        <w:tab/>
        <w:t>на</w:t>
      </w:r>
      <w:r w:rsidRPr="0029285A">
        <w:rPr>
          <w:color w:val="000000" w:themeColor="text1"/>
        </w:rPr>
        <w:tab/>
        <w:t>разные</w:t>
      </w:r>
      <w:r w:rsidRPr="0029285A">
        <w:rPr>
          <w:color w:val="000000" w:themeColor="text1"/>
        </w:rPr>
        <w:tab/>
        <w:t>темы</w:t>
      </w:r>
      <w:r w:rsidRPr="0029285A">
        <w:rPr>
          <w:color w:val="000000" w:themeColor="text1"/>
        </w:rPr>
        <w:tab/>
        <w:t>(обсуждение</w:t>
      </w:r>
      <w:r w:rsidRPr="0029285A">
        <w:rPr>
          <w:color w:val="000000" w:themeColor="text1"/>
        </w:rPr>
        <w:tab/>
        <w:t>перспективы предстоящего дня при плохом настроении и при хорошем).</w:t>
      </w:r>
    </w:p>
    <w:p w:rsidR="007C54A7" w:rsidRPr="0029285A" w:rsidRDefault="007C54A7" w:rsidP="007C54A7">
      <w:pPr>
        <w:rPr>
          <w:color w:val="000000" w:themeColor="text1"/>
        </w:rPr>
      </w:pPr>
      <w:r w:rsidRPr="0029285A">
        <w:rPr>
          <w:color w:val="000000" w:themeColor="text1"/>
        </w:rPr>
        <w:t>5.Психогимнастика (метод социализации ребят посредством эмоциональных реакций часто при отсутствии речевого сопровождения, например, «Покажи своё настроение»).</w:t>
      </w:r>
    </w:p>
    <w:p w:rsidR="007C54A7" w:rsidRPr="0029285A" w:rsidRDefault="007C54A7" w:rsidP="007C54A7">
      <w:pPr>
        <w:rPr>
          <w:color w:val="000000" w:themeColor="text1"/>
        </w:rPr>
      </w:pPr>
      <w:r w:rsidRPr="0029285A">
        <w:rPr>
          <w:color w:val="000000" w:themeColor="text1"/>
        </w:rPr>
        <w:t>Ребята выбирают игры из предложенных взрослым или организуют их самостоятельно.  При наличии условий в это время дети слушают музыку и, возможно, поют</w:t>
      </w:r>
    </w:p>
    <w:p w:rsidR="007C54A7" w:rsidRPr="0029285A" w:rsidRDefault="007C54A7" w:rsidP="007C54A7">
      <w:pPr>
        <w:rPr>
          <w:b/>
          <w:color w:val="000000" w:themeColor="text1"/>
        </w:rPr>
      </w:pPr>
      <w:r w:rsidRPr="0029285A">
        <w:rPr>
          <w:b/>
          <w:color w:val="000000" w:themeColor="text1"/>
        </w:rPr>
        <w:t>Обмен новостями</w:t>
      </w:r>
    </w:p>
    <w:p w:rsidR="007C54A7" w:rsidRPr="0029285A" w:rsidRDefault="00150B09" w:rsidP="007C54A7">
      <w:pPr>
        <w:rPr>
          <w:b/>
          <w:color w:val="000000" w:themeColor="text1"/>
        </w:rPr>
      </w:pPr>
      <w:r>
        <w:rPr>
          <w:noProof/>
          <w:color w:val="000000" w:themeColor="text1"/>
        </w:rPr>
        <w:pict>
          <v:rect id="Прямоугольник 9" o:spid="_x0000_s1036" style="position:absolute;left:0;text-align:left;margin-left:112.2pt;margin-top:12.7pt;width:264.7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" fillcolor="window" strokecolor="#70ad47" strokeweight="1pt">
            <v:path arrowok="t"/>
            <v:textbox>
              <w:txbxContent>
                <w:p w:rsidR="007C54A7" w:rsidRPr="0023045F" w:rsidRDefault="007C54A7" w:rsidP="007C54A7">
                  <w:pPr>
                    <w:jc w:val="center"/>
                    <w:rPr>
                      <w:sz w:val="28"/>
                      <w:szCs w:val="28"/>
                    </w:rPr>
                  </w:pPr>
                  <w:r w:rsidRPr="0023045F">
                    <w:rPr>
                      <w:sz w:val="28"/>
                      <w:szCs w:val="28"/>
                    </w:rPr>
                    <w:t>Монолог ребенка – реакция на вопрос взрослого</w:t>
                  </w:r>
                </w:p>
              </w:txbxContent>
            </v:textbox>
          </v:rect>
        </w:pict>
      </w:r>
    </w:p>
    <w:p w:rsidR="007C54A7" w:rsidRPr="0029285A" w:rsidRDefault="007C54A7" w:rsidP="007C54A7">
      <w:pPr>
        <w:rPr>
          <w:b/>
          <w:color w:val="000000" w:themeColor="text1"/>
        </w:rPr>
      </w:pPr>
      <w:r w:rsidRPr="0029285A">
        <w:rPr>
          <w:b/>
          <w:color w:val="000000" w:themeColor="text1"/>
        </w:rPr>
        <w:tab/>
      </w:r>
    </w:p>
    <w:p w:rsidR="007C54A7" w:rsidRPr="0029285A" w:rsidRDefault="007C54A7" w:rsidP="007C54A7">
      <w:pPr>
        <w:rPr>
          <w:b/>
          <w:color w:val="000000" w:themeColor="text1"/>
        </w:rPr>
      </w:pPr>
    </w:p>
    <w:p w:rsidR="007C54A7" w:rsidRPr="0029285A" w:rsidRDefault="00150B09" w:rsidP="007C54A7">
      <w:pPr>
        <w:rPr>
          <w:b/>
          <w:color w:val="000000" w:themeColor="text1"/>
        </w:rPr>
      </w:pPr>
      <w:r>
        <w:rPr>
          <w:noProof/>
          <w:color w:val="000000" w:themeColor="text1"/>
        </w:rPr>
        <w:pict>
          <v:rect id="Прямоугольник 7" o:spid="_x0000_s1037" style="position:absolute;left:0;text-align:left;margin-left:112.2pt;margin-top:6.4pt;width:268.5pt;height:30pt;rotation:18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" fillcolor="window" strokecolor="#70ad47" strokeweight="1pt">
            <v:path arrowok="t"/>
            <v:textbox>
              <w:txbxContent>
                <w:p w:rsidR="007C54A7" w:rsidRPr="00FD57F3" w:rsidRDefault="007C54A7" w:rsidP="007C54A7">
                  <w:pPr>
                    <w:jc w:val="center"/>
                  </w:pPr>
                  <w:r w:rsidRPr="00FD57F3">
                    <w:t xml:space="preserve">ФОРМЫ ОБМЕНА </w:t>
                  </w:r>
                </w:p>
              </w:txbxContent>
            </v:textbox>
          </v:rect>
        </w:pict>
      </w:r>
    </w:p>
    <w:p w:rsidR="007C54A7" w:rsidRPr="0029285A" w:rsidRDefault="007C54A7" w:rsidP="007C54A7">
      <w:pPr>
        <w:rPr>
          <w:b/>
          <w:color w:val="000000" w:themeColor="text1"/>
        </w:rPr>
      </w:pPr>
      <w:r w:rsidRPr="0029285A">
        <w:rPr>
          <w:b/>
          <w:color w:val="000000" w:themeColor="text1"/>
        </w:rPr>
        <w:tab/>
      </w:r>
    </w:p>
    <w:p w:rsidR="007C54A7" w:rsidRPr="0029285A" w:rsidRDefault="007C54A7" w:rsidP="007C54A7">
      <w:pPr>
        <w:rPr>
          <w:b/>
          <w:color w:val="000000" w:themeColor="text1"/>
        </w:rPr>
      </w:pPr>
    </w:p>
    <w:p w:rsidR="007C54A7" w:rsidRPr="0029285A" w:rsidRDefault="00150B09" w:rsidP="007C54A7">
      <w:pPr>
        <w:rPr>
          <w:b/>
          <w:color w:val="000000" w:themeColor="text1"/>
        </w:rPr>
      </w:pPr>
      <w:r>
        <w:rPr>
          <w:noProof/>
          <w:color w:val="000000" w:themeColor="text1"/>
        </w:rPr>
        <w:pict>
          <v:rect id="Прямоугольник 5" o:spid="_x0000_s1038" style="position:absolute;left:0;text-align:left;margin-left:299.7pt;margin-top:6.85pt;width:149.25pt;height: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" fillcolor="window" strokecolor="#70ad47" strokeweight="1pt">
            <v:path arrowok="t"/>
            <v:textbox>
              <w:txbxContent>
                <w:p w:rsidR="007C54A7" w:rsidRPr="00FD57F3" w:rsidRDefault="007C54A7" w:rsidP="007C54A7">
                  <w:pPr>
                    <w:jc w:val="center"/>
                    <w:rPr>
                      <w:sz w:val="28"/>
                      <w:szCs w:val="28"/>
                    </w:rPr>
                  </w:pPr>
                  <w:r w:rsidRPr="00FD57F3">
                    <w:rPr>
                      <w:sz w:val="28"/>
                      <w:szCs w:val="28"/>
                    </w:rPr>
                    <w:t>Вопросно-ответная форма - интервью</w:t>
                  </w:r>
                </w:p>
              </w:txbxContent>
            </v:textbox>
          </v:rect>
        </w:pict>
      </w:r>
      <w:r>
        <w:rPr>
          <w:noProof/>
          <w:color w:val="000000" w:themeColor="text1"/>
        </w:rPr>
        <w:pict>
          <v:rect id="Прямоугольник 3" o:spid="_x0000_s1039" style="position:absolute;left:0;text-align:left;margin-left:28.2pt;margin-top:6.85pt;width:157.5pt;height:6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" fillcolor="window" strokecolor="#70ad47" strokeweight="1pt">
            <v:path arrowok="t"/>
            <v:textbox>
              <w:txbxContent>
                <w:p w:rsidR="007C54A7" w:rsidRPr="00FD57F3" w:rsidRDefault="007C54A7" w:rsidP="007C54A7">
                  <w:pPr>
                    <w:jc w:val="center"/>
                    <w:rPr>
                      <w:sz w:val="28"/>
                      <w:szCs w:val="28"/>
                    </w:rPr>
                  </w:pPr>
                  <w:r w:rsidRPr="00FD57F3">
                    <w:rPr>
                      <w:sz w:val="28"/>
                      <w:szCs w:val="28"/>
                    </w:rPr>
                    <w:t>Телефонный разговор двух подружек или друзей</w:t>
                  </w:r>
                </w:p>
              </w:txbxContent>
            </v:textbox>
          </v:rect>
        </w:pict>
      </w:r>
    </w:p>
    <w:p w:rsidR="007C54A7" w:rsidRPr="0029285A" w:rsidRDefault="007C54A7" w:rsidP="007C54A7">
      <w:pPr>
        <w:rPr>
          <w:b/>
          <w:color w:val="000000" w:themeColor="text1"/>
        </w:rPr>
      </w:pPr>
    </w:p>
    <w:p w:rsidR="007C54A7" w:rsidRPr="0029285A" w:rsidRDefault="007C54A7" w:rsidP="007C54A7">
      <w:pPr>
        <w:rPr>
          <w:color w:val="000000" w:themeColor="text1"/>
        </w:rPr>
      </w:pPr>
    </w:p>
    <w:p w:rsidR="007C54A7" w:rsidRPr="0029285A" w:rsidRDefault="007C54A7" w:rsidP="007C54A7">
      <w:pPr>
        <w:rPr>
          <w:color w:val="000000" w:themeColor="text1"/>
        </w:rPr>
      </w:pPr>
      <w:r w:rsidRPr="0029285A">
        <w:rPr>
          <w:color w:val="000000" w:themeColor="text1"/>
        </w:rPr>
        <w:tab/>
      </w:r>
      <w:r w:rsidRPr="0029285A">
        <w:rPr>
          <w:color w:val="000000" w:themeColor="text1"/>
        </w:rPr>
        <w:tab/>
      </w:r>
    </w:p>
    <w:p w:rsidR="007C54A7" w:rsidRPr="0029285A" w:rsidRDefault="007C54A7" w:rsidP="007C54A7">
      <w:pPr>
        <w:rPr>
          <w:color w:val="000000" w:themeColor="text1"/>
        </w:rPr>
      </w:pPr>
    </w:p>
    <w:p w:rsidR="007C54A7" w:rsidRPr="0029285A" w:rsidRDefault="007C54A7" w:rsidP="007C54A7">
      <w:pPr>
        <w:rPr>
          <w:b/>
          <w:color w:val="000000" w:themeColor="text1"/>
        </w:rPr>
      </w:pPr>
    </w:p>
    <w:p w:rsidR="007C54A7" w:rsidRPr="0029285A" w:rsidRDefault="007C54A7" w:rsidP="007C54A7">
      <w:pPr>
        <w:rPr>
          <w:b/>
          <w:color w:val="000000" w:themeColor="text1"/>
        </w:rPr>
      </w:pPr>
      <w:r w:rsidRPr="0029285A">
        <w:rPr>
          <w:b/>
          <w:color w:val="000000" w:themeColor="text1"/>
        </w:rPr>
        <w:t>Правила подачи новостей (Правила четырёх «Не»).</w:t>
      </w:r>
    </w:p>
    <w:p w:rsidR="007C54A7" w:rsidRPr="0029285A" w:rsidRDefault="007C54A7" w:rsidP="007C54A7">
      <w:pPr>
        <w:rPr>
          <w:color w:val="000000" w:themeColor="text1"/>
        </w:rPr>
      </w:pPr>
      <w:r w:rsidRPr="0029285A">
        <w:rPr>
          <w:color w:val="000000" w:themeColor="text1"/>
        </w:rPr>
        <w:t>1.Не регламентируем (нельзя требовать от детей только по одному длинному или по два коротких сообщения);</w:t>
      </w:r>
    </w:p>
    <w:p w:rsidR="007C54A7" w:rsidRPr="0029285A" w:rsidRDefault="007C54A7" w:rsidP="007C54A7">
      <w:pPr>
        <w:rPr>
          <w:color w:val="000000" w:themeColor="text1"/>
        </w:rPr>
      </w:pPr>
      <w:r w:rsidRPr="0029285A">
        <w:rPr>
          <w:color w:val="000000" w:themeColor="text1"/>
        </w:rPr>
        <w:t>2.Не отбираем (принцип «только хорошая информация» не подходит);</w:t>
      </w:r>
    </w:p>
    <w:p w:rsidR="007C54A7" w:rsidRPr="0029285A" w:rsidRDefault="007C54A7" w:rsidP="007C54A7">
      <w:pPr>
        <w:rPr>
          <w:color w:val="000000" w:themeColor="text1"/>
        </w:rPr>
      </w:pPr>
      <w:r w:rsidRPr="0029285A">
        <w:rPr>
          <w:color w:val="000000" w:themeColor="text1"/>
        </w:rPr>
        <w:lastRenderedPageBreak/>
        <w:t>3.Не вытягиваем (фразы «а почему ты молчишь?» или «мы ещё не слышали новости Пети, Димы» недопустимы);</w:t>
      </w:r>
    </w:p>
    <w:p w:rsidR="007C54A7" w:rsidRPr="0029285A" w:rsidRDefault="007C54A7" w:rsidP="007C54A7">
      <w:pPr>
        <w:rPr>
          <w:color w:val="000000" w:themeColor="text1"/>
        </w:rPr>
      </w:pPr>
      <w:r w:rsidRPr="0029285A">
        <w:rPr>
          <w:color w:val="000000" w:themeColor="text1"/>
        </w:rPr>
        <w:t>4. Не запрещаем (запретных тем нет).</w:t>
      </w:r>
    </w:p>
    <w:p w:rsidR="007C54A7" w:rsidRPr="0029285A" w:rsidRDefault="007C54A7" w:rsidP="007C54A7">
      <w:pPr>
        <w:rPr>
          <w:b/>
          <w:color w:val="000000" w:themeColor="text1"/>
        </w:rPr>
      </w:pPr>
      <w:r w:rsidRPr="0029285A">
        <w:rPr>
          <w:b/>
          <w:color w:val="000000" w:themeColor="text1"/>
        </w:rPr>
        <w:t>Планирование совместной деятельности.</w:t>
      </w:r>
    </w:p>
    <w:p w:rsidR="007C54A7" w:rsidRPr="0029285A" w:rsidRDefault="007C54A7" w:rsidP="007C54A7">
      <w:pPr>
        <w:rPr>
          <w:color w:val="000000" w:themeColor="text1"/>
        </w:rPr>
      </w:pPr>
      <w:r w:rsidRPr="0029285A">
        <w:rPr>
          <w:color w:val="000000" w:themeColor="text1"/>
        </w:rPr>
        <w:t>1.Обычно воспитатель озвучивает перечень занятий до обеда и после дневного сна, разъясняет, если необходимо, какие-то непривычные элементы (например, знакомство с классической музыкой в исполнении приглашённых артистов и пр.);</w:t>
      </w:r>
    </w:p>
    <w:p w:rsidR="007C54A7" w:rsidRPr="0029285A" w:rsidRDefault="007C54A7" w:rsidP="007C54A7">
      <w:pPr>
        <w:rPr>
          <w:color w:val="000000" w:themeColor="text1"/>
        </w:rPr>
      </w:pPr>
      <w:r w:rsidRPr="0029285A">
        <w:rPr>
          <w:color w:val="000000" w:themeColor="text1"/>
        </w:rPr>
        <w:t>2.Можно использовать такой приём, как презентация (особенно актуален, если перед педагогом стоит задача расширить информационное поле текущей темы);</w:t>
      </w:r>
    </w:p>
    <w:p w:rsidR="007C54A7" w:rsidRPr="0029285A" w:rsidRDefault="007C54A7" w:rsidP="007C54A7">
      <w:pPr>
        <w:rPr>
          <w:color w:val="000000" w:themeColor="text1"/>
        </w:rPr>
      </w:pPr>
      <w:r w:rsidRPr="0029285A">
        <w:rPr>
          <w:color w:val="000000" w:themeColor="text1"/>
        </w:rPr>
        <w:t>3.Использование наглядных карточек с изображением видов детской деятельности.</w:t>
      </w:r>
    </w:p>
    <w:p w:rsidR="007C54A7" w:rsidRPr="0029285A" w:rsidRDefault="007C54A7" w:rsidP="007C54A7">
      <w:pPr>
        <w:rPr>
          <w:color w:val="000000" w:themeColor="text1"/>
        </w:rPr>
      </w:pPr>
    </w:p>
    <w:p w:rsidR="007C54A7" w:rsidRPr="0029285A" w:rsidRDefault="007C54A7" w:rsidP="007C54A7">
      <w:pPr>
        <w:rPr>
          <w:color w:val="000000" w:themeColor="text1"/>
        </w:rPr>
      </w:pPr>
      <w:r w:rsidRPr="0029285A">
        <w:rPr>
          <w:color w:val="000000" w:themeColor="text1"/>
        </w:rPr>
        <w:t xml:space="preserve">- </w:t>
      </w:r>
      <w:r w:rsidRPr="0029285A">
        <w:rPr>
          <w:b/>
          <w:i/>
          <w:color w:val="000000" w:themeColor="text1"/>
        </w:rPr>
        <w:t>Проблемная ситуация</w:t>
      </w:r>
      <w:r w:rsidRPr="0029285A">
        <w:rPr>
          <w:color w:val="000000" w:themeColor="text1"/>
        </w:rPr>
        <w:t>: предложить для обсуждения «проблемную ситуацию», интересную детям, в соответствии с образовательными задачами (возможно, позже «проблемная ситуация» перерастет в проект, образовательное событие и т.д.).</w:t>
      </w:r>
    </w:p>
    <w:p w:rsidR="007C54A7" w:rsidRPr="0029285A" w:rsidRDefault="007C54A7" w:rsidP="007C54A7">
      <w:pPr>
        <w:rPr>
          <w:color w:val="000000" w:themeColor="text1"/>
        </w:rPr>
      </w:pPr>
      <w:r w:rsidRPr="0029285A">
        <w:rPr>
          <w:color w:val="000000" w:themeColor="text1"/>
        </w:rPr>
        <w:t xml:space="preserve">- </w:t>
      </w:r>
      <w:r w:rsidRPr="0029285A">
        <w:rPr>
          <w:b/>
          <w:i/>
          <w:color w:val="000000" w:themeColor="text1"/>
        </w:rPr>
        <w:t>Развивающий диалог</w:t>
      </w:r>
      <w:r w:rsidRPr="0029285A">
        <w:rPr>
          <w:color w:val="000000" w:themeColor="text1"/>
        </w:rPr>
        <w:t>: вести дискуссию в формате развивающего диалога, т.е. направлять дискуссию не директивными методами, стараться задавать открытые вопросы (вопросы, на которые нельзя ответить однозначно) не давать прямых объяснений и готовых ответов, а подводить детей к тому, чтобы они рассуждали и «сами» приходили к правильному ответу.</w:t>
      </w:r>
    </w:p>
    <w:p w:rsidR="007C54A7" w:rsidRPr="0029285A" w:rsidRDefault="007C54A7" w:rsidP="007C54A7">
      <w:pPr>
        <w:rPr>
          <w:color w:val="000000" w:themeColor="text1"/>
        </w:rPr>
      </w:pPr>
      <w:r w:rsidRPr="0029285A">
        <w:rPr>
          <w:color w:val="000000" w:themeColor="text1"/>
        </w:rPr>
        <w:t xml:space="preserve">- </w:t>
      </w:r>
      <w:r w:rsidRPr="0029285A">
        <w:rPr>
          <w:b/>
          <w:i/>
          <w:color w:val="000000" w:themeColor="text1"/>
        </w:rPr>
        <w:t>Детское сообщество</w:t>
      </w:r>
      <w:r w:rsidRPr="0029285A">
        <w:rPr>
          <w:color w:val="000000" w:themeColor="text1"/>
        </w:rPr>
        <w:t>: учить детей быть внимательными друг к другу, поддерживать атмосферу дружелюбия, создавать положительный эмоциональный настрой.</w:t>
      </w:r>
    </w:p>
    <w:p w:rsidR="007C54A7" w:rsidRPr="0029285A" w:rsidRDefault="007C54A7" w:rsidP="007C54A7">
      <w:pPr>
        <w:rPr>
          <w:color w:val="000000" w:themeColor="text1"/>
        </w:rPr>
      </w:pPr>
      <w:r w:rsidRPr="0029285A">
        <w:rPr>
          <w:color w:val="000000" w:themeColor="text1"/>
        </w:rPr>
        <w:t xml:space="preserve">- </w:t>
      </w:r>
      <w:r w:rsidRPr="0029285A">
        <w:rPr>
          <w:b/>
          <w:i/>
          <w:color w:val="000000" w:themeColor="text1"/>
        </w:rPr>
        <w:t>Навыки общения</w:t>
      </w:r>
      <w:r w:rsidRPr="0029285A">
        <w:rPr>
          <w:color w:val="000000" w:themeColor="text1"/>
        </w:rPr>
        <w:t>: учить детей культуре диалога (говорить по очереди, не перебивать, слушать друг друга, говорить по существу, уважать чужое мнение и пр.)</w:t>
      </w:r>
    </w:p>
    <w:p w:rsidR="007C54A7" w:rsidRPr="0029285A" w:rsidRDefault="007C54A7" w:rsidP="007C54A7">
      <w:pPr>
        <w:rPr>
          <w:color w:val="000000" w:themeColor="text1"/>
        </w:rPr>
      </w:pPr>
      <w:r w:rsidRPr="0029285A">
        <w:rPr>
          <w:color w:val="000000" w:themeColor="text1"/>
        </w:rPr>
        <w:t xml:space="preserve">- </w:t>
      </w:r>
      <w:r w:rsidRPr="0029285A">
        <w:rPr>
          <w:b/>
          <w:i/>
          <w:color w:val="000000" w:themeColor="text1"/>
        </w:rPr>
        <w:t>Равноправие и инициатива</w:t>
      </w:r>
      <w:r w:rsidRPr="0029285A">
        <w:rPr>
          <w:color w:val="000000" w:themeColor="text1"/>
        </w:rPr>
        <w:t>: поддерживать детскую инициативу, создавая при этом равные возможности для самореализации всем детям (и тихим, и бойким, и лидерам, и скромным и т.д.)</w:t>
      </w:r>
    </w:p>
    <w:p w:rsidR="007C54A7" w:rsidRPr="0029285A" w:rsidRDefault="007C54A7" w:rsidP="007C54A7">
      <w:pPr>
        <w:rPr>
          <w:color w:val="000000" w:themeColor="text1"/>
        </w:rPr>
      </w:pPr>
      <w:r w:rsidRPr="0029285A">
        <w:rPr>
          <w:color w:val="000000" w:themeColor="text1"/>
        </w:rPr>
        <w:t xml:space="preserve">      Вечерний круг проводится в форме рефлексии – обсуждение с детьми наиболее важных моментов прошедшего дня.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7C54A7" w:rsidRPr="0029285A" w:rsidRDefault="007C54A7" w:rsidP="007C54A7">
      <w:pPr>
        <w:rPr>
          <w:color w:val="000000" w:themeColor="text1"/>
        </w:rPr>
      </w:pPr>
      <w:r w:rsidRPr="0029285A">
        <w:rPr>
          <w:color w:val="000000" w:themeColor="text1"/>
        </w:rPr>
        <w:t>Утренний и вечерний круг в теплое время года можно проводить на улице.</w:t>
      </w:r>
    </w:p>
    <w:p w:rsidR="007C54A7" w:rsidRPr="0029285A" w:rsidRDefault="007C54A7" w:rsidP="007C54A7">
      <w:pPr>
        <w:rPr>
          <w:b/>
          <w:color w:val="000000" w:themeColor="text1"/>
        </w:rPr>
      </w:pPr>
      <w:r w:rsidRPr="0029285A">
        <w:rPr>
          <w:b/>
          <w:color w:val="000000" w:themeColor="text1"/>
        </w:rPr>
        <w:t>Вечерний круг.</w:t>
      </w:r>
    </w:p>
    <w:p w:rsidR="007C54A7" w:rsidRPr="0029285A" w:rsidRDefault="007C54A7" w:rsidP="007C54A7">
      <w:pPr>
        <w:rPr>
          <w:b/>
          <w:color w:val="000000" w:themeColor="text1"/>
        </w:rPr>
      </w:pPr>
      <w:r w:rsidRPr="0029285A">
        <w:rPr>
          <w:b/>
          <w:color w:val="000000" w:themeColor="text1"/>
        </w:rPr>
        <w:t>Задачи педагога:</w:t>
      </w:r>
    </w:p>
    <w:p w:rsidR="007C54A7" w:rsidRPr="0029285A" w:rsidRDefault="007C54A7" w:rsidP="007C54A7">
      <w:pPr>
        <w:rPr>
          <w:color w:val="000000" w:themeColor="text1"/>
        </w:rPr>
      </w:pPr>
      <w:r w:rsidRPr="0029285A">
        <w:rPr>
          <w:b/>
          <w:i/>
          <w:color w:val="000000" w:themeColor="text1"/>
        </w:rPr>
        <w:t xml:space="preserve">Рефлексия: </w:t>
      </w:r>
      <w:r w:rsidRPr="0029285A">
        <w:rPr>
          <w:color w:val="000000" w:themeColor="text1"/>
        </w:rPr>
        <w:t>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w:t>
      </w:r>
    </w:p>
    <w:p w:rsidR="007C54A7" w:rsidRPr="0029285A" w:rsidRDefault="007C54A7" w:rsidP="007C54A7">
      <w:pPr>
        <w:rPr>
          <w:color w:val="000000" w:themeColor="text1"/>
        </w:rPr>
      </w:pPr>
      <w:r w:rsidRPr="0029285A">
        <w:rPr>
          <w:color w:val="000000" w:themeColor="text1"/>
        </w:rPr>
        <w:t>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7C54A7" w:rsidRPr="0029285A" w:rsidRDefault="007C54A7" w:rsidP="007C54A7">
      <w:pPr>
        <w:rPr>
          <w:color w:val="000000" w:themeColor="text1"/>
        </w:rPr>
      </w:pPr>
      <w:r w:rsidRPr="0029285A">
        <w:rPr>
          <w:color w:val="000000" w:themeColor="text1"/>
        </w:rPr>
        <w:t xml:space="preserve">- </w:t>
      </w:r>
      <w:r w:rsidRPr="0029285A">
        <w:rPr>
          <w:b/>
          <w:i/>
          <w:color w:val="000000" w:themeColor="text1"/>
        </w:rPr>
        <w:t>Развивающий диалог</w:t>
      </w:r>
      <w:r w:rsidRPr="0029285A">
        <w:rPr>
          <w:color w:val="000000" w:themeColor="text1"/>
        </w:rPr>
        <w:t>: предложить для обсуждения проблемную ситуацию, интересную детям, в соответствии с образовательными задачами Программы.</w:t>
      </w:r>
    </w:p>
    <w:p w:rsidR="007C54A7" w:rsidRPr="0029285A" w:rsidRDefault="007C54A7" w:rsidP="007C54A7">
      <w:pPr>
        <w:rPr>
          <w:color w:val="000000" w:themeColor="text1"/>
        </w:rPr>
      </w:pPr>
      <w:r w:rsidRPr="0029285A">
        <w:rPr>
          <w:color w:val="000000" w:themeColor="text1"/>
        </w:rPr>
        <w:t xml:space="preserve">- </w:t>
      </w:r>
      <w:r w:rsidRPr="0029285A">
        <w:rPr>
          <w:b/>
          <w:i/>
          <w:color w:val="000000" w:themeColor="text1"/>
        </w:rPr>
        <w:t>Детское сообщество</w:t>
      </w:r>
      <w:r w:rsidRPr="0029285A">
        <w:rPr>
          <w:color w:val="000000" w:themeColor="text1"/>
        </w:rPr>
        <w:t>: учить детей быть внимательными друг к другу, поддерживать атмосферу дружелюбия, создавать положительный эмоциональный настрой.</w:t>
      </w:r>
    </w:p>
    <w:p w:rsidR="007C54A7" w:rsidRPr="0029285A" w:rsidRDefault="007C54A7" w:rsidP="007C54A7">
      <w:pPr>
        <w:rPr>
          <w:color w:val="000000" w:themeColor="text1"/>
        </w:rPr>
      </w:pPr>
      <w:r w:rsidRPr="0029285A">
        <w:rPr>
          <w:color w:val="000000" w:themeColor="text1"/>
        </w:rPr>
        <w:t xml:space="preserve">- </w:t>
      </w:r>
      <w:r w:rsidRPr="0029285A">
        <w:rPr>
          <w:b/>
          <w:i/>
          <w:color w:val="000000" w:themeColor="text1"/>
        </w:rPr>
        <w:t>Навыки общения</w:t>
      </w:r>
      <w:r w:rsidRPr="0029285A">
        <w:rPr>
          <w:color w:val="000000" w:themeColor="text1"/>
        </w:rPr>
        <w:t>: учить детей культуре диалога (говорить по очереди, не перебивать, слушать друг друга, говорить по существу, уважать чужое мнение и пр.).</w:t>
      </w:r>
    </w:p>
    <w:p w:rsidR="007C54A7" w:rsidRPr="0029285A" w:rsidRDefault="007C54A7" w:rsidP="007C54A7">
      <w:pPr>
        <w:rPr>
          <w:b/>
          <w:color w:val="000000" w:themeColor="text1"/>
        </w:rPr>
      </w:pPr>
      <w:r w:rsidRPr="0029285A">
        <w:rPr>
          <w:b/>
          <w:color w:val="000000" w:themeColor="text1"/>
        </w:rPr>
        <w:t>Структура вечернего круга.</w:t>
      </w:r>
    </w:p>
    <w:p w:rsidR="007C54A7" w:rsidRPr="0029285A" w:rsidRDefault="007C54A7" w:rsidP="007C54A7">
      <w:pPr>
        <w:rPr>
          <w:color w:val="000000" w:themeColor="text1"/>
        </w:rPr>
      </w:pPr>
      <w:r w:rsidRPr="0029285A">
        <w:rPr>
          <w:i/>
          <w:color w:val="000000" w:themeColor="text1"/>
        </w:rPr>
        <w:lastRenderedPageBreak/>
        <w:t>Вводная часть.</w:t>
      </w:r>
      <w:r w:rsidRPr="0029285A">
        <w:rPr>
          <w:color w:val="000000" w:themeColor="text1"/>
        </w:rPr>
        <w:t>Установка на беседу (Что сегодня сделали по</w:t>
      </w:r>
      <w:r w:rsidRPr="0029285A">
        <w:rPr>
          <w:color w:val="000000" w:themeColor="text1"/>
        </w:rPr>
        <w:tab/>
        <w:t>теме? Что больше всего удалось? Что сегодня было интересно? Кому из вас с кем понравилось общаться, трудиться, играть и т.п.?)</w:t>
      </w:r>
    </w:p>
    <w:p w:rsidR="007C54A7" w:rsidRPr="0029285A" w:rsidRDefault="007C54A7" w:rsidP="007C54A7">
      <w:pPr>
        <w:rPr>
          <w:color w:val="000000" w:themeColor="text1"/>
        </w:rPr>
      </w:pPr>
      <w:r w:rsidRPr="0029285A">
        <w:rPr>
          <w:i/>
          <w:color w:val="000000" w:themeColor="text1"/>
        </w:rPr>
        <w:t>Основная часть</w:t>
      </w:r>
      <w:r w:rsidRPr="0029285A">
        <w:rPr>
          <w:color w:val="000000" w:themeColor="text1"/>
        </w:rPr>
        <w:t xml:space="preserve">. </w:t>
      </w:r>
      <w:r w:rsidRPr="0029285A">
        <w:rPr>
          <w:color w:val="000000" w:themeColor="text1"/>
          <w:u w:val="single"/>
        </w:rPr>
        <w:t>Рефлексия</w:t>
      </w:r>
      <w:r w:rsidRPr="0029285A">
        <w:rPr>
          <w:color w:val="000000" w:themeColor="text1"/>
        </w:rPr>
        <w:t>. Было ли в группе сегодня такое, что Вас огорчило?   Что ты получил от этого дня?  За что ты можешь себя похвалить?</w:t>
      </w:r>
    </w:p>
    <w:p w:rsidR="007C54A7" w:rsidRPr="0029285A" w:rsidRDefault="007C54A7" w:rsidP="007C54A7">
      <w:pPr>
        <w:rPr>
          <w:color w:val="000000" w:themeColor="text1"/>
          <w:u w:val="single"/>
        </w:rPr>
      </w:pPr>
      <w:r w:rsidRPr="0029285A">
        <w:rPr>
          <w:color w:val="000000" w:themeColor="text1"/>
          <w:u w:val="single"/>
        </w:rPr>
        <w:t>Демонстрация результатов деятельности, итоги деятельности.</w:t>
      </w:r>
    </w:p>
    <w:p w:rsidR="007C54A7" w:rsidRPr="0029285A" w:rsidRDefault="007C54A7" w:rsidP="007C54A7">
      <w:pPr>
        <w:rPr>
          <w:color w:val="000000" w:themeColor="text1"/>
        </w:rPr>
      </w:pPr>
      <w:r w:rsidRPr="0029285A">
        <w:rPr>
          <w:i/>
          <w:color w:val="000000" w:themeColor="text1"/>
        </w:rPr>
        <w:t xml:space="preserve">Заключительная часть. </w:t>
      </w:r>
      <w:r w:rsidRPr="0029285A">
        <w:rPr>
          <w:color w:val="000000" w:themeColor="text1"/>
        </w:rPr>
        <w:t>Пожелания на завтрашний день (группе или друг другу). Прием на сохранение положительного эмоционального фона.</w:t>
      </w:r>
    </w:p>
    <w:p w:rsidR="007C54A7" w:rsidRPr="0029285A" w:rsidRDefault="007C54A7" w:rsidP="007C54A7">
      <w:pPr>
        <w:rPr>
          <w:b/>
          <w:color w:val="000000" w:themeColor="text1"/>
        </w:rPr>
      </w:pPr>
      <w:r w:rsidRPr="0029285A">
        <w:rPr>
          <w:b/>
          <w:color w:val="000000" w:themeColor="text1"/>
        </w:rPr>
        <w:t>Ожидаемый образовательный результат.</w:t>
      </w:r>
    </w:p>
    <w:p w:rsidR="007C54A7" w:rsidRPr="0029285A" w:rsidRDefault="007C54A7" w:rsidP="007C54A7">
      <w:pPr>
        <w:rPr>
          <w:color w:val="000000" w:themeColor="text1"/>
        </w:rPr>
      </w:pPr>
      <w:r w:rsidRPr="0029285A">
        <w:rPr>
          <w:b/>
          <w:color w:val="000000" w:themeColor="text1"/>
        </w:rPr>
        <w:t xml:space="preserve">- Коммуникативное развитие: </w:t>
      </w:r>
      <w:r w:rsidRPr="0029285A">
        <w:rPr>
          <w:color w:val="000000" w:themeColor="text1"/>
        </w:rPr>
        <w:t>развитие навыков общения, умения доброжелательно взаимодействовать со сверстниками, вести диалог, готовности к совместной деятельности (слушать собеседника, аргументировано высказывать свое мнение).</w:t>
      </w:r>
    </w:p>
    <w:p w:rsidR="007C54A7" w:rsidRPr="0029285A" w:rsidRDefault="007C54A7" w:rsidP="007C54A7">
      <w:pPr>
        <w:rPr>
          <w:color w:val="000000" w:themeColor="text1"/>
        </w:rPr>
      </w:pPr>
      <w:r w:rsidRPr="0029285A">
        <w:rPr>
          <w:color w:val="000000" w:themeColor="text1"/>
        </w:rPr>
        <w:t xml:space="preserve">- </w:t>
      </w:r>
      <w:r w:rsidRPr="0029285A">
        <w:rPr>
          <w:b/>
          <w:color w:val="000000" w:themeColor="text1"/>
        </w:rPr>
        <w:t>Когнитивное развитие</w:t>
      </w:r>
      <w:r w:rsidRPr="0029285A">
        <w:rPr>
          <w:color w:val="000000" w:themeColor="text1"/>
        </w:rPr>
        <w:t>: развитие познавательного интереса, умения формулировать свою мысль, ставить задачи, искать пути решения.</w:t>
      </w:r>
    </w:p>
    <w:p w:rsidR="007C54A7" w:rsidRPr="0029285A" w:rsidRDefault="007C54A7" w:rsidP="007C54A7">
      <w:pPr>
        <w:rPr>
          <w:color w:val="000000" w:themeColor="text1"/>
        </w:rPr>
      </w:pPr>
      <w:r w:rsidRPr="0029285A">
        <w:rPr>
          <w:b/>
          <w:color w:val="000000" w:themeColor="text1"/>
        </w:rPr>
        <w:t>- Регуляторное развитие</w:t>
      </w:r>
      <w:r w:rsidRPr="0029285A">
        <w:rPr>
          <w:color w:val="000000" w:themeColor="text1"/>
        </w:rPr>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7C54A7" w:rsidRPr="0029285A" w:rsidRDefault="007C54A7" w:rsidP="007C54A7">
      <w:pPr>
        <w:rPr>
          <w:color w:val="000000" w:themeColor="text1"/>
        </w:rPr>
      </w:pPr>
      <w:r w:rsidRPr="0029285A">
        <w:rPr>
          <w:b/>
          <w:color w:val="000000" w:themeColor="text1"/>
        </w:rPr>
        <w:t xml:space="preserve">- Навыки, умения, знания: </w:t>
      </w:r>
      <w:r w:rsidRPr="0029285A">
        <w:rPr>
          <w:color w:val="000000" w:themeColor="text1"/>
        </w:rPr>
        <w:t>ознакомление с окружающим миром, развитие речи.</w:t>
      </w:r>
    </w:p>
    <w:p w:rsidR="007C54A7" w:rsidRPr="0029285A" w:rsidRDefault="007C54A7" w:rsidP="007C54A7">
      <w:pPr>
        <w:rPr>
          <w:color w:val="000000" w:themeColor="text1"/>
        </w:rPr>
      </w:pPr>
      <w:r w:rsidRPr="0029285A">
        <w:rPr>
          <w:color w:val="000000" w:themeColor="text1"/>
        </w:rPr>
        <w:t xml:space="preserve">- </w:t>
      </w:r>
      <w:r w:rsidRPr="0029285A">
        <w:rPr>
          <w:b/>
          <w:color w:val="000000" w:themeColor="text1"/>
        </w:rPr>
        <w:t>Развитие детского сообщества</w:t>
      </w:r>
      <w:r w:rsidRPr="0029285A">
        <w:rPr>
          <w:color w:val="000000" w:themeColor="text1"/>
        </w:rPr>
        <w:t>: воспитание взаимной симпатии и дружелюбного отношения детей друг к другу.</w:t>
      </w:r>
    </w:p>
    <w:p w:rsidR="007C54A7" w:rsidRPr="0029285A" w:rsidRDefault="007C54A7" w:rsidP="007C54A7">
      <w:pPr>
        <w:rPr>
          <w:color w:val="000000" w:themeColor="text1"/>
        </w:rPr>
      </w:pPr>
      <w:r w:rsidRPr="0029285A">
        <w:rPr>
          <w:color w:val="000000" w:themeColor="text1"/>
        </w:rPr>
        <w:t xml:space="preserve">- </w:t>
      </w:r>
      <w:r w:rsidRPr="0029285A">
        <w:rPr>
          <w:b/>
          <w:color w:val="000000" w:themeColor="text1"/>
        </w:rPr>
        <w:t>Обеспечение эмоционального комфорта</w:t>
      </w:r>
      <w:r w:rsidRPr="0029285A">
        <w:rPr>
          <w:color w:val="000000" w:themeColor="text1"/>
        </w:rPr>
        <w:t>: создание положительного настроя на день, положительного отношения к детскому саду, формирование у детей желания прийти в детский сад на следующий день.</w:t>
      </w:r>
    </w:p>
    <w:p w:rsidR="007C54A7" w:rsidRPr="0029285A" w:rsidRDefault="007C54A7" w:rsidP="007C54A7">
      <w:pPr>
        <w:ind w:firstLine="709"/>
        <w:rPr>
          <w:color w:val="000000" w:themeColor="text1"/>
        </w:rPr>
      </w:pPr>
      <w:r w:rsidRPr="0029285A">
        <w:rPr>
          <w:color w:val="000000" w:themeColor="text1"/>
        </w:rPr>
        <w:t>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7C54A7" w:rsidRPr="0029285A" w:rsidRDefault="007C54A7" w:rsidP="007C54A7">
      <w:pPr>
        <w:ind w:firstLine="709"/>
        <w:rPr>
          <w:color w:val="000000" w:themeColor="text1"/>
        </w:rPr>
      </w:pPr>
      <w:r w:rsidRPr="0029285A">
        <w:rPr>
          <w:color w:val="000000" w:themeColor="text1"/>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7C54A7" w:rsidRPr="0029285A" w:rsidRDefault="007C54A7" w:rsidP="007C54A7">
      <w:pPr>
        <w:ind w:firstLine="709"/>
        <w:rPr>
          <w:color w:val="000000" w:themeColor="text1"/>
        </w:rPr>
      </w:pPr>
      <w:r w:rsidRPr="0029285A">
        <w:rPr>
          <w:color w:val="000000" w:themeColor="text1"/>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1A7A31" w:rsidRPr="0029285A" w:rsidRDefault="001A7A31" w:rsidP="001A7A31">
      <w:pPr>
        <w:ind w:firstLine="709"/>
        <w:jc w:val="center"/>
        <w:rPr>
          <w:b/>
          <w:color w:val="000000" w:themeColor="text1"/>
        </w:rPr>
      </w:pPr>
      <w:bookmarkStart w:id="72" w:name="_Hlk145196667"/>
      <w:r w:rsidRPr="0029285A">
        <w:rPr>
          <w:b/>
          <w:color w:val="000000" w:themeColor="text1"/>
        </w:rPr>
        <w:t xml:space="preserve">РЕЖИМ ДНЯ ДЛЯ ВОСПИТАННИКОВ ГРУППЫ ОБЩЕРАЗВИВАЮЩЕЙ НАПРАВЛЕННОСТИ </w:t>
      </w:r>
      <w:r>
        <w:rPr>
          <w:b/>
          <w:color w:val="000000" w:themeColor="text1"/>
        </w:rPr>
        <w:t>1,5- 2</w:t>
      </w:r>
      <w:r w:rsidRPr="0029285A">
        <w:rPr>
          <w:b/>
          <w:color w:val="000000" w:themeColor="text1"/>
        </w:rPr>
        <w:t xml:space="preserve"> ЛЕТ «</w:t>
      </w:r>
      <w:r>
        <w:rPr>
          <w:b/>
          <w:color w:val="000000" w:themeColor="text1"/>
        </w:rPr>
        <w:t>ОРЛЯТА</w:t>
      </w:r>
      <w:r w:rsidRPr="0029285A">
        <w:rPr>
          <w:b/>
          <w:color w:val="000000" w:themeColor="text1"/>
        </w:rPr>
        <w:t>»</w:t>
      </w:r>
    </w:p>
    <w:tbl>
      <w:tblPr>
        <w:tblStyle w:val="a6"/>
        <w:tblW w:w="9570" w:type="dxa"/>
        <w:tblInd w:w="392" w:type="dxa"/>
        <w:tblLook w:val="04A0" w:firstRow="1" w:lastRow="0" w:firstColumn="1" w:lastColumn="0" w:noHBand="0" w:noVBand="1"/>
      </w:tblPr>
      <w:tblGrid>
        <w:gridCol w:w="7852"/>
        <w:gridCol w:w="1718"/>
      </w:tblGrid>
      <w:tr w:rsidR="001A7A31" w:rsidTr="00283D39">
        <w:trPr>
          <w:trHeight w:val="692"/>
        </w:trPr>
        <w:tc>
          <w:tcPr>
            <w:tcW w:w="7852" w:type="dxa"/>
          </w:tcPr>
          <w:bookmarkEnd w:id="72"/>
          <w:p w:rsidR="001A7A31" w:rsidRDefault="001A7A31" w:rsidP="00283D39">
            <w:r>
              <w:t>Режимные моменты</w:t>
            </w:r>
          </w:p>
        </w:tc>
        <w:tc>
          <w:tcPr>
            <w:tcW w:w="1718" w:type="dxa"/>
          </w:tcPr>
          <w:p w:rsidR="001A7A31" w:rsidRDefault="001A7A31" w:rsidP="00283D39">
            <w:pPr>
              <w:jc w:val="center"/>
            </w:pPr>
            <w:r>
              <w:t>Время</w:t>
            </w:r>
          </w:p>
        </w:tc>
      </w:tr>
      <w:tr w:rsidR="001A7A31" w:rsidTr="00283D39">
        <w:trPr>
          <w:trHeight w:val="1350"/>
        </w:trPr>
        <w:tc>
          <w:tcPr>
            <w:tcW w:w="7852" w:type="dxa"/>
          </w:tcPr>
          <w:p w:rsidR="001A7A31" w:rsidRDefault="001A7A31" w:rsidP="00283D39">
            <w:r w:rsidRPr="00291C38">
              <w:rPr>
                <w:szCs w:val="24"/>
              </w:rPr>
              <w:lastRenderedPageBreak/>
              <w:t>Прием детей, осмотр, самостоятельная деятельность, утренняя гимнастика</w:t>
            </w:r>
          </w:p>
        </w:tc>
        <w:tc>
          <w:tcPr>
            <w:tcW w:w="1718" w:type="dxa"/>
          </w:tcPr>
          <w:p w:rsidR="001A7A31" w:rsidRDefault="001A7A31" w:rsidP="00283D39">
            <w:r w:rsidRPr="00291C38">
              <w:rPr>
                <w:szCs w:val="24"/>
              </w:rPr>
              <w:t>7.00 - 8.30</w:t>
            </w:r>
          </w:p>
        </w:tc>
      </w:tr>
      <w:tr w:rsidR="001A7A31" w:rsidTr="00283D39">
        <w:trPr>
          <w:trHeight w:val="657"/>
        </w:trPr>
        <w:tc>
          <w:tcPr>
            <w:tcW w:w="7852" w:type="dxa"/>
          </w:tcPr>
          <w:p w:rsidR="001A7A31" w:rsidRDefault="001A7A31" w:rsidP="00283D39">
            <w:r w:rsidRPr="00291C38">
              <w:rPr>
                <w:szCs w:val="24"/>
              </w:rPr>
              <w:t>Подготовка к завтраку, завтрак</w:t>
            </w:r>
          </w:p>
        </w:tc>
        <w:tc>
          <w:tcPr>
            <w:tcW w:w="1718" w:type="dxa"/>
          </w:tcPr>
          <w:p w:rsidR="001A7A31" w:rsidRDefault="001A7A31" w:rsidP="00283D39">
            <w:r w:rsidRPr="00291C38">
              <w:rPr>
                <w:szCs w:val="24"/>
              </w:rPr>
              <w:t>8.30 - 9.00</w:t>
            </w:r>
          </w:p>
        </w:tc>
      </w:tr>
      <w:tr w:rsidR="001A7A31" w:rsidTr="00283D39">
        <w:trPr>
          <w:trHeight w:val="692"/>
        </w:trPr>
        <w:tc>
          <w:tcPr>
            <w:tcW w:w="7852" w:type="dxa"/>
          </w:tcPr>
          <w:p w:rsidR="001A7A31" w:rsidRDefault="001A7A31" w:rsidP="00283D39">
            <w:r w:rsidRPr="00291C38">
              <w:rPr>
                <w:szCs w:val="24"/>
              </w:rPr>
              <w:t>Игры,</w:t>
            </w:r>
            <w:r>
              <w:rPr>
                <w:szCs w:val="24"/>
              </w:rPr>
              <w:t xml:space="preserve"> самостоятельная деятельность, подготовка к организованной образовательной деятельности </w:t>
            </w:r>
          </w:p>
        </w:tc>
        <w:tc>
          <w:tcPr>
            <w:tcW w:w="1718" w:type="dxa"/>
          </w:tcPr>
          <w:p w:rsidR="001A7A31" w:rsidRDefault="001A7A31" w:rsidP="00283D39">
            <w:r w:rsidRPr="00291C38">
              <w:rPr>
                <w:szCs w:val="24"/>
              </w:rPr>
              <w:t>9.00 - 9.</w:t>
            </w:r>
            <w:r>
              <w:rPr>
                <w:szCs w:val="24"/>
              </w:rPr>
              <w:t>2</w:t>
            </w:r>
            <w:r w:rsidRPr="00291C38">
              <w:rPr>
                <w:szCs w:val="24"/>
              </w:rPr>
              <w:t>0</w:t>
            </w:r>
          </w:p>
        </w:tc>
      </w:tr>
      <w:tr w:rsidR="001A7A31" w:rsidTr="00283D39">
        <w:trPr>
          <w:trHeight w:val="589"/>
        </w:trPr>
        <w:tc>
          <w:tcPr>
            <w:tcW w:w="7852" w:type="dxa"/>
          </w:tcPr>
          <w:p w:rsidR="001A7A31" w:rsidRDefault="001A7A31" w:rsidP="00283D39">
            <w:r w:rsidRPr="00291C38">
              <w:rPr>
                <w:szCs w:val="24"/>
              </w:rPr>
              <w:t>Занятия в игровой форме</w:t>
            </w:r>
            <w:r>
              <w:rPr>
                <w:szCs w:val="24"/>
              </w:rPr>
              <w:t>, перерывы</w:t>
            </w:r>
          </w:p>
        </w:tc>
        <w:tc>
          <w:tcPr>
            <w:tcW w:w="1718" w:type="dxa"/>
          </w:tcPr>
          <w:p w:rsidR="001A7A31" w:rsidRPr="00291C38" w:rsidRDefault="001A7A31" w:rsidP="00283D39">
            <w:pPr>
              <w:rPr>
                <w:szCs w:val="24"/>
              </w:rPr>
            </w:pPr>
            <w:r w:rsidRPr="00291C38">
              <w:rPr>
                <w:szCs w:val="24"/>
              </w:rPr>
              <w:t>9.</w:t>
            </w:r>
            <w:r>
              <w:rPr>
                <w:szCs w:val="24"/>
              </w:rPr>
              <w:t>2</w:t>
            </w:r>
            <w:r w:rsidRPr="00291C38">
              <w:rPr>
                <w:szCs w:val="24"/>
              </w:rPr>
              <w:t>0 - 9.</w:t>
            </w:r>
            <w:r>
              <w:rPr>
                <w:szCs w:val="24"/>
              </w:rPr>
              <w:t>5</w:t>
            </w:r>
            <w:r w:rsidRPr="00291C38">
              <w:rPr>
                <w:szCs w:val="24"/>
              </w:rPr>
              <w:t>0</w:t>
            </w:r>
          </w:p>
          <w:p w:rsidR="001A7A31" w:rsidRDefault="001A7A31" w:rsidP="00283D39"/>
        </w:tc>
      </w:tr>
      <w:tr w:rsidR="001A7A31" w:rsidTr="00283D39">
        <w:trPr>
          <w:trHeight w:val="692"/>
        </w:trPr>
        <w:tc>
          <w:tcPr>
            <w:tcW w:w="7852" w:type="dxa"/>
          </w:tcPr>
          <w:p w:rsidR="001A7A31" w:rsidRDefault="001A7A31" w:rsidP="00283D39">
            <w:r>
              <w:t>Самостоятельная деятельность детей, игры, общение по интересам, (в том числе индивидуальное общение педагога с детьми)</w:t>
            </w:r>
          </w:p>
        </w:tc>
        <w:tc>
          <w:tcPr>
            <w:tcW w:w="1718" w:type="dxa"/>
          </w:tcPr>
          <w:p w:rsidR="001A7A31" w:rsidRDefault="001A7A31" w:rsidP="00283D39">
            <w:r>
              <w:t>9.50 – 10.10</w:t>
            </w:r>
          </w:p>
        </w:tc>
      </w:tr>
      <w:tr w:rsidR="001A7A31" w:rsidTr="00283D39">
        <w:trPr>
          <w:trHeight w:val="657"/>
        </w:trPr>
        <w:tc>
          <w:tcPr>
            <w:tcW w:w="7852" w:type="dxa"/>
          </w:tcPr>
          <w:p w:rsidR="001A7A31" w:rsidRDefault="001A7A31" w:rsidP="00283D39">
            <w:r>
              <w:t>Игры, подготовка к прогулке, прогулка (игры, наблюдение, труд)</w:t>
            </w:r>
          </w:p>
        </w:tc>
        <w:tc>
          <w:tcPr>
            <w:tcW w:w="1718" w:type="dxa"/>
          </w:tcPr>
          <w:p w:rsidR="001A7A31" w:rsidRDefault="001A7A31" w:rsidP="00283D39">
            <w:r w:rsidRPr="00291C38">
              <w:rPr>
                <w:szCs w:val="24"/>
              </w:rPr>
              <w:t>10.</w:t>
            </w:r>
            <w:r>
              <w:rPr>
                <w:szCs w:val="24"/>
              </w:rPr>
              <w:t>10</w:t>
            </w:r>
            <w:r w:rsidRPr="00291C38">
              <w:rPr>
                <w:szCs w:val="24"/>
              </w:rPr>
              <w:t xml:space="preserve"> - 11.</w:t>
            </w:r>
            <w:r>
              <w:rPr>
                <w:szCs w:val="24"/>
              </w:rPr>
              <w:t>25</w:t>
            </w:r>
          </w:p>
        </w:tc>
      </w:tr>
      <w:tr w:rsidR="001A7A31" w:rsidTr="00283D39">
        <w:trPr>
          <w:trHeight w:val="692"/>
        </w:trPr>
        <w:tc>
          <w:tcPr>
            <w:tcW w:w="7852" w:type="dxa"/>
          </w:tcPr>
          <w:p w:rsidR="001A7A31" w:rsidRDefault="001A7A31" w:rsidP="00283D39">
            <w:r w:rsidRPr="00291C38">
              <w:rPr>
                <w:szCs w:val="24"/>
              </w:rPr>
              <w:t>Возвращение с прогулки, самостоятельная деятельность детей</w:t>
            </w:r>
          </w:p>
        </w:tc>
        <w:tc>
          <w:tcPr>
            <w:tcW w:w="1718" w:type="dxa"/>
          </w:tcPr>
          <w:p w:rsidR="001A7A31" w:rsidRDefault="001A7A31" w:rsidP="00283D39">
            <w:r w:rsidRPr="00291C38">
              <w:rPr>
                <w:szCs w:val="24"/>
              </w:rPr>
              <w:t>11.</w:t>
            </w:r>
            <w:r>
              <w:rPr>
                <w:szCs w:val="24"/>
              </w:rPr>
              <w:t>25</w:t>
            </w:r>
            <w:r w:rsidRPr="00291C38">
              <w:rPr>
                <w:szCs w:val="24"/>
              </w:rPr>
              <w:t xml:space="preserve"> - 1</w:t>
            </w:r>
            <w:r>
              <w:rPr>
                <w:szCs w:val="24"/>
              </w:rPr>
              <w:t>1</w:t>
            </w:r>
            <w:r w:rsidRPr="00291C38">
              <w:rPr>
                <w:szCs w:val="24"/>
              </w:rPr>
              <w:t>.</w:t>
            </w:r>
            <w:r>
              <w:rPr>
                <w:szCs w:val="24"/>
              </w:rPr>
              <w:t>35</w:t>
            </w:r>
          </w:p>
        </w:tc>
      </w:tr>
      <w:tr w:rsidR="001A7A31" w:rsidTr="00283D39">
        <w:trPr>
          <w:trHeight w:val="657"/>
        </w:trPr>
        <w:tc>
          <w:tcPr>
            <w:tcW w:w="7852" w:type="dxa"/>
          </w:tcPr>
          <w:p w:rsidR="001A7A31" w:rsidRPr="00EA51E2" w:rsidRDefault="001A7A31" w:rsidP="00283D39">
            <w:r w:rsidRPr="00291C38">
              <w:rPr>
                <w:szCs w:val="24"/>
              </w:rPr>
              <w:t>Подготовка к обеду, обед</w:t>
            </w:r>
          </w:p>
        </w:tc>
        <w:tc>
          <w:tcPr>
            <w:tcW w:w="1718" w:type="dxa"/>
          </w:tcPr>
          <w:p w:rsidR="001A7A31" w:rsidRDefault="001A7A31" w:rsidP="00283D39">
            <w:r w:rsidRPr="00291C38">
              <w:rPr>
                <w:szCs w:val="24"/>
              </w:rPr>
              <w:t>1</w:t>
            </w:r>
            <w:r>
              <w:rPr>
                <w:szCs w:val="24"/>
              </w:rPr>
              <w:t>1</w:t>
            </w:r>
            <w:r w:rsidRPr="00291C38">
              <w:rPr>
                <w:szCs w:val="24"/>
              </w:rPr>
              <w:t>.</w:t>
            </w:r>
            <w:r>
              <w:rPr>
                <w:szCs w:val="24"/>
              </w:rPr>
              <w:t>35</w:t>
            </w:r>
            <w:r w:rsidRPr="00291C38">
              <w:rPr>
                <w:szCs w:val="24"/>
              </w:rPr>
              <w:t xml:space="preserve"> - 12.</w:t>
            </w:r>
            <w:r>
              <w:rPr>
                <w:szCs w:val="24"/>
              </w:rPr>
              <w:t>1</w:t>
            </w:r>
            <w:r w:rsidRPr="00291C38">
              <w:rPr>
                <w:szCs w:val="24"/>
              </w:rPr>
              <w:t>0</w:t>
            </w:r>
          </w:p>
        </w:tc>
      </w:tr>
      <w:tr w:rsidR="001A7A31" w:rsidTr="00283D39">
        <w:trPr>
          <w:trHeight w:val="692"/>
        </w:trPr>
        <w:tc>
          <w:tcPr>
            <w:tcW w:w="7852" w:type="dxa"/>
          </w:tcPr>
          <w:p w:rsidR="001A7A31" w:rsidRPr="00EA51E2" w:rsidRDefault="001A7A31" w:rsidP="00283D39">
            <w:r w:rsidRPr="00291C38">
              <w:rPr>
                <w:szCs w:val="24"/>
              </w:rPr>
              <w:t>Подготовка ко сну, дневной сон, постепенный подъем, оздоровительные и гигиенические процедуры</w:t>
            </w:r>
          </w:p>
        </w:tc>
        <w:tc>
          <w:tcPr>
            <w:tcW w:w="1718" w:type="dxa"/>
          </w:tcPr>
          <w:p w:rsidR="001A7A31" w:rsidRDefault="001A7A31" w:rsidP="00283D39">
            <w:r w:rsidRPr="00291C38">
              <w:rPr>
                <w:szCs w:val="24"/>
              </w:rPr>
              <w:t>12.</w:t>
            </w:r>
            <w:r>
              <w:rPr>
                <w:szCs w:val="24"/>
              </w:rPr>
              <w:t>1</w:t>
            </w:r>
            <w:r w:rsidRPr="00291C38">
              <w:rPr>
                <w:szCs w:val="24"/>
              </w:rPr>
              <w:t>0 - 15.</w:t>
            </w:r>
            <w:r>
              <w:rPr>
                <w:szCs w:val="24"/>
              </w:rPr>
              <w:t>15</w:t>
            </w:r>
          </w:p>
        </w:tc>
      </w:tr>
      <w:tr w:rsidR="001A7A31" w:rsidTr="00283D39">
        <w:trPr>
          <w:trHeight w:val="657"/>
        </w:trPr>
        <w:tc>
          <w:tcPr>
            <w:tcW w:w="7852" w:type="dxa"/>
          </w:tcPr>
          <w:p w:rsidR="001A7A31" w:rsidRPr="00EA51E2" w:rsidRDefault="001A7A31" w:rsidP="00283D39">
            <w:r w:rsidRPr="00291C38">
              <w:rPr>
                <w:szCs w:val="24"/>
              </w:rPr>
              <w:t>Подготовка к полднику, полдник</w:t>
            </w:r>
          </w:p>
        </w:tc>
        <w:tc>
          <w:tcPr>
            <w:tcW w:w="1718" w:type="dxa"/>
          </w:tcPr>
          <w:p w:rsidR="001A7A31" w:rsidRDefault="001A7A31" w:rsidP="00283D39">
            <w:r w:rsidRPr="00291C38">
              <w:rPr>
                <w:szCs w:val="24"/>
              </w:rPr>
              <w:t>15.</w:t>
            </w:r>
            <w:r>
              <w:rPr>
                <w:szCs w:val="24"/>
              </w:rPr>
              <w:t>15</w:t>
            </w:r>
            <w:r w:rsidRPr="00291C38">
              <w:rPr>
                <w:szCs w:val="24"/>
              </w:rPr>
              <w:t xml:space="preserve"> - 1</w:t>
            </w:r>
            <w:r>
              <w:rPr>
                <w:szCs w:val="24"/>
              </w:rPr>
              <w:t>5</w:t>
            </w:r>
            <w:r w:rsidRPr="00291C38">
              <w:rPr>
                <w:szCs w:val="24"/>
              </w:rPr>
              <w:t>.</w:t>
            </w:r>
            <w:r>
              <w:rPr>
                <w:szCs w:val="24"/>
              </w:rPr>
              <w:t>4</w:t>
            </w:r>
            <w:r w:rsidRPr="00291C38">
              <w:rPr>
                <w:szCs w:val="24"/>
              </w:rPr>
              <w:t>0</w:t>
            </w:r>
          </w:p>
        </w:tc>
      </w:tr>
      <w:tr w:rsidR="001A7A31" w:rsidTr="00283D39">
        <w:trPr>
          <w:trHeight w:val="692"/>
        </w:trPr>
        <w:tc>
          <w:tcPr>
            <w:tcW w:w="7852" w:type="dxa"/>
          </w:tcPr>
          <w:p w:rsidR="001A7A31" w:rsidRPr="00EA51E2" w:rsidRDefault="001A7A31" w:rsidP="00283D39">
            <w:r w:rsidRPr="00291C38">
              <w:rPr>
                <w:szCs w:val="24"/>
              </w:rPr>
              <w:t>Игры, самостоятельная деятельность детей</w:t>
            </w:r>
          </w:p>
        </w:tc>
        <w:tc>
          <w:tcPr>
            <w:tcW w:w="1718" w:type="dxa"/>
          </w:tcPr>
          <w:p w:rsidR="001A7A31" w:rsidRDefault="001A7A31" w:rsidP="00283D39">
            <w:r w:rsidRPr="00291C38">
              <w:rPr>
                <w:szCs w:val="24"/>
              </w:rPr>
              <w:t>1</w:t>
            </w:r>
            <w:r>
              <w:rPr>
                <w:szCs w:val="24"/>
              </w:rPr>
              <w:t>5</w:t>
            </w:r>
            <w:r w:rsidRPr="00291C38">
              <w:rPr>
                <w:szCs w:val="24"/>
              </w:rPr>
              <w:t>.</w:t>
            </w:r>
            <w:r>
              <w:rPr>
                <w:szCs w:val="24"/>
              </w:rPr>
              <w:t>4</w:t>
            </w:r>
            <w:r w:rsidRPr="00291C38">
              <w:rPr>
                <w:szCs w:val="24"/>
              </w:rPr>
              <w:t>0 - 16.</w:t>
            </w:r>
            <w:r>
              <w:rPr>
                <w:szCs w:val="24"/>
              </w:rPr>
              <w:t>1</w:t>
            </w:r>
            <w:r w:rsidRPr="00291C38">
              <w:rPr>
                <w:szCs w:val="24"/>
              </w:rPr>
              <w:t>0</w:t>
            </w:r>
          </w:p>
        </w:tc>
      </w:tr>
      <w:tr w:rsidR="001A7A31" w:rsidTr="00283D39">
        <w:trPr>
          <w:trHeight w:val="692"/>
        </w:trPr>
        <w:tc>
          <w:tcPr>
            <w:tcW w:w="7852" w:type="dxa"/>
          </w:tcPr>
          <w:p w:rsidR="001A7A31" w:rsidRPr="00EA51E2" w:rsidRDefault="001A7A31" w:rsidP="00283D39">
            <w:r w:rsidRPr="00291C38">
              <w:rPr>
                <w:szCs w:val="24"/>
              </w:rPr>
              <w:t>Подготовка к прогулке, прогулка, самостоятельная деятельность детей</w:t>
            </w:r>
          </w:p>
        </w:tc>
        <w:tc>
          <w:tcPr>
            <w:tcW w:w="1718" w:type="dxa"/>
          </w:tcPr>
          <w:p w:rsidR="001A7A31" w:rsidRDefault="001A7A31" w:rsidP="00283D39">
            <w:r w:rsidRPr="00291C38">
              <w:rPr>
                <w:szCs w:val="24"/>
              </w:rPr>
              <w:t>16.</w:t>
            </w:r>
            <w:r>
              <w:rPr>
                <w:szCs w:val="24"/>
              </w:rPr>
              <w:t>1</w:t>
            </w:r>
            <w:r w:rsidRPr="00291C38">
              <w:rPr>
                <w:szCs w:val="24"/>
              </w:rPr>
              <w:t>0 - 1</w:t>
            </w:r>
            <w:r>
              <w:rPr>
                <w:szCs w:val="24"/>
              </w:rPr>
              <w:t>7</w:t>
            </w:r>
            <w:r w:rsidRPr="00291C38">
              <w:rPr>
                <w:szCs w:val="24"/>
              </w:rPr>
              <w:t>.</w:t>
            </w:r>
            <w:r>
              <w:rPr>
                <w:szCs w:val="24"/>
              </w:rPr>
              <w:t>3</w:t>
            </w:r>
            <w:r w:rsidRPr="00291C38">
              <w:rPr>
                <w:szCs w:val="24"/>
              </w:rPr>
              <w:t>0</w:t>
            </w:r>
          </w:p>
        </w:tc>
      </w:tr>
    </w:tbl>
    <w:p w:rsidR="001A7A31" w:rsidRPr="0029285A" w:rsidRDefault="001A7A31" w:rsidP="001A7A31">
      <w:pPr>
        <w:spacing w:line="240" w:lineRule="auto"/>
        <w:ind w:firstLine="709"/>
        <w:rPr>
          <w:color w:val="000000" w:themeColor="text1"/>
        </w:rPr>
      </w:pPr>
      <w:r w:rsidRPr="0029285A">
        <w:rPr>
          <w:color w:val="000000" w:themeColor="text1"/>
        </w:rPr>
        <w:t>Согласно пункту 2.10 СП 2.4.3648-20 к организации образовательного процесса и режима дня должны соблюдаться следующие требования:</w:t>
      </w:r>
    </w:p>
    <w:p w:rsidR="001A7A31" w:rsidRPr="0029285A" w:rsidRDefault="001A7A31" w:rsidP="001A7A31">
      <w:pPr>
        <w:spacing w:line="240" w:lineRule="auto"/>
        <w:ind w:firstLine="709"/>
        <w:rPr>
          <w:color w:val="000000" w:themeColor="text1"/>
        </w:rPr>
      </w:pPr>
      <w:r w:rsidRPr="0029285A">
        <w:rPr>
          <w:color w:val="000000" w:themeColor="text1"/>
        </w:rPr>
        <w:t>режим двигательной активности детей в течение дня организуется с учётом возрастных особенностей и состояния здоровья;</w:t>
      </w:r>
    </w:p>
    <w:p w:rsidR="001A7A31" w:rsidRPr="0029285A" w:rsidRDefault="001A7A31" w:rsidP="001A7A31">
      <w:pPr>
        <w:spacing w:line="240" w:lineRule="auto"/>
        <w:ind w:firstLine="709"/>
        <w:rPr>
          <w:color w:val="000000" w:themeColor="text1"/>
        </w:rPr>
      </w:pPr>
      <w:r w:rsidRPr="0029285A">
        <w:rPr>
          <w:color w:val="000000" w:themeColor="text1"/>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1A7A31" w:rsidRPr="0029285A" w:rsidRDefault="001A7A31" w:rsidP="001A7A31">
      <w:pPr>
        <w:spacing w:line="240" w:lineRule="auto"/>
        <w:ind w:firstLine="709"/>
        <w:rPr>
          <w:color w:val="000000" w:themeColor="text1"/>
        </w:rPr>
      </w:pPr>
      <w:r w:rsidRPr="0029285A">
        <w:rPr>
          <w:color w:val="000000" w:themeColor="text1"/>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 и на занятиях в плавательных бассейнах;</w:t>
      </w:r>
    </w:p>
    <w:p w:rsidR="001A7A31" w:rsidRPr="0029285A" w:rsidRDefault="001A7A31" w:rsidP="001A7A31">
      <w:pPr>
        <w:spacing w:line="240" w:lineRule="auto"/>
        <w:ind w:firstLine="709"/>
        <w:rPr>
          <w:color w:val="000000" w:themeColor="text1"/>
        </w:rPr>
      </w:pPr>
      <w:r w:rsidRPr="0029285A">
        <w:rPr>
          <w:color w:val="000000" w:themeColor="text1"/>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1A7A31" w:rsidRDefault="001A7A31" w:rsidP="001A7A31">
      <w:pPr>
        <w:spacing w:line="240" w:lineRule="auto"/>
        <w:ind w:firstLine="709"/>
        <w:rPr>
          <w:color w:val="000000" w:themeColor="text1"/>
        </w:rPr>
      </w:pPr>
      <w:r w:rsidRPr="0029285A">
        <w:rPr>
          <w:color w:val="000000" w:themeColor="text1"/>
        </w:rPr>
        <w:t>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 В группе общеразви</w:t>
      </w:r>
      <w:r>
        <w:rPr>
          <w:color w:val="000000" w:themeColor="text1"/>
        </w:rPr>
        <w:t xml:space="preserve">вающей направленности </w:t>
      </w:r>
      <w:r>
        <w:rPr>
          <w:color w:val="000000" w:themeColor="text1"/>
        </w:rPr>
        <w:lastRenderedPageBreak/>
        <w:t>«Синички</w:t>
      </w:r>
      <w:r w:rsidRPr="0029285A">
        <w:rPr>
          <w:color w:val="000000" w:themeColor="text1"/>
        </w:rPr>
        <w:t>» с сентября по май (включительно) проводятся 10 развивающих, интегрированных занятий продолжительностью 15 минут, что не превышает рекомендованную СаНПиНом недельную нагрузку.</w:t>
      </w:r>
    </w:p>
    <w:p w:rsidR="001A7A31" w:rsidRPr="0029285A" w:rsidRDefault="001A7A31" w:rsidP="001A7A31">
      <w:pPr>
        <w:spacing w:line="240" w:lineRule="auto"/>
        <w:ind w:firstLine="709"/>
        <w:rPr>
          <w:color w:val="000000" w:themeColor="text1"/>
        </w:rPr>
      </w:pPr>
    </w:p>
    <w:tbl>
      <w:tblPr>
        <w:tblStyle w:val="a6"/>
        <w:tblW w:w="9867" w:type="dxa"/>
        <w:tblInd w:w="392" w:type="dxa"/>
        <w:tblLook w:val="04A0" w:firstRow="1" w:lastRow="0" w:firstColumn="1" w:lastColumn="0" w:noHBand="0" w:noVBand="1"/>
      </w:tblPr>
      <w:tblGrid>
        <w:gridCol w:w="5025"/>
        <w:gridCol w:w="1671"/>
        <w:gridCol w:w="1671"/>
        <w:gridCol w:w="1500"/>
      </w:tblGrid>
      <w:tr w:rsidR="001A7A31" w:rsidRPr="00E1750B" w:rsidTr="00283D39">
        <w:trPr>
          <w:trHeight w:val="925"/>
        </w:trPr>
        <w:tc>
          <w:tcPr>
            <w:tcW w:w="5025" w:type="dxa"/>
          </w:tcPr>
          <w:p w:rsidR="001A7A31" w:rsidRPr="00E1750B" w:rsidRDefault="001A7A31" w:rsidP="00283D39">
            <w:pPr>
              <w:jc w:val="center"/>
              <w:rPr>
                <w:b/>
                <w:bCs/>
              </w:rPr>
            </w:pPr>
            <w:r w:rsidRPr="00E1750B">
              <w:rPr>
                <w:b/>
                <w:bCs/>
              </w:rPr>
              <w:t>Образовательная область.</w:t>
            </w:r>
          </w:p>
          <w:p w:rsidR="001A7A31" w:rsidRPr="00E1750B" w:rsidRDefault="001A7A31" w:rsidP="00283D39">
            <w:pPr>
              <w:jc w:val="center"/>
              <w:rPr>
                <w:b/>
                <w:bCs/>
              </w:rPr>
            </w:pPr>
            <w:r w:rsidRPr="00E1750B">
              <w:rPr>
                <w:b/>
                <w:bCs/>
              </w:rPr>
              <w:t>Направление деятельности</w:t>
            </w:r>
          </w:p>
        </w:tc>
        <w:tc>
          <w:tcPr>
            <w:tcW w:w="1671" w:type="dxa"/>
          </w:tcPr>
          <w:p w:rsidR="001A7A31" w:rsidRPr="00E1750B" w:rsidRDefault="001A7A31" w:rsidP="00283D39">
            <w:pPr>
              <w:jc w:val="center"/>
              <w:rPr>
                <w:b/>
                <w:bCs/>
              </w:rPr>
            </w:pPr>
            <w:r w:rsidRPr="00E1750B">
              <w:rPr>
                <w:b/>
                <w:bCs/>
              </w:rPr>
              <w:t>Количество занятий в неделю</w:t>
            </w:r>
          </w:p>
        </w:tc>
        <w:tc>
          <w:tcPr>
            <w:tcW w:w="1671" w:type="dxa"/>
          </w:tcPr>
          <w:p w:rsidR="001A7A31" w:rsidRPr="00E1750B" w:rsidRDefault="001A7A31" w:rsidP="00283D39">
            <w:pPr>
              <w:jc w:val="center"/>
              <w:rPr>
                <w:b/>
                <w:bCs/>
              </w:rPr>
            </w:pPr>
            <w:r w:rsidRPr="00E1750B">
              <w:rPr>
                <w:b/>
                <w:bCs/>
              </w:rPr>
              <w:t>Количество занятий в месяц</w:t>
            </w:r>
          </w:p>
        </w:tc>
        <w:tc>
          <w:tcPr>
            <w:tcW w:w="1500" w:type="dxa"/>
          </w:tcPr>
          <w:p w:rsidR="001A7A31" w:rsidRPr="00E1750B" w:rsidRDefault="001A7A31" w:rsidP="00283D39">
            <w:pPr>
              <w:jc w:val="center"/>
              <w:rPr>
                <w:b/>
                <w:bCs/>
              </w:rPr>
            </w:pPr>
            <w:r w:rsidRPr="00E1750B">
              <w:rPr>
                <w:b/>
                <w:bCs/>
              </w:rPr>
              <w:t>Количество занятий в год</w:t>
            </w:r>
          </w:p>
        </w:tc>
      </w:tr>
      <w:tr w:rsidR="001A7A31" w:rsidTr="00283D39">
        <w:trPr>
          <w:trHeight w:val="334"/>
        </w:trPr>
        <w:tc>
          <w:tcPr>
            <w:tcW w:w="5025" w:type="dxa"/>
          </w:tcPr>
          <w:p w:rsidR="001A7A31" w:rsidRPr="00E1750B" w:rsidRDefault="001A7A31" w:rsidP="00283D39">
            <w:pPr>
              <w:jc w:val="left"/>
              <w:rPr>
                <w:b/>
                <w:bCs/>
                <w:i/>
                <w:iCs/>
              </w:rPr>
            </w:pPr>
            <w:r w:rsidRPr="00E1750B">
              <w:rPr>
                <w:b/>
                <w:bCs/>
                <w:i/>
                <w:iCs/>
              </w:rPr>
              <w:t>«Речевое развитие»</w:t>
            </w:r>
          </w:p>
        </w:tc>
        <w:tc>
          <w:tcPr>
            <w:tcW w:w="1671" w:type="dxa"/>
          </w:tcPr>
          <w:p w:rsidR="001A7A31" w:rsidRDefault="001A7A31" w:rsidP="00283D39">
            <w:pPr>
              <w:jc w:val="center"/>
            </w:pPr>
            <w:r>
              <w:t>1</w:t>
            </w:r>
          </w:p>
        </w:tc>
        <w:tc>
          <w:tcPr>
            <w:tcW w:w="1671" w:type="dxa"/>
          </w:tcPr>
          <w:p w:rsidR="001A7A31" w:rsidRDefault="001A7A31" w:rsidP="00283D39">
            <w:pPr>
              <w:jc w:val="center"/>
            </w:pPr>
            <w:r>
              <w:t>4</w:t>
            </w:r>
          </w:p>
        </w:tc>
        <w:tc>
          <w:tcPr>
            <w:tcW w:w="1500" w:type="dxa"/>
          </w:tcPr>
          <w:p w:rsidR="001A7A31" w:rsidRDefault="001A7A31" w:rsidP="00283D39">
            <w:pPr>
              <w:jc w:val="center"/>
            </w:pPr>
            <w:r>
              <w:t>36</w:t>
            </w:r>
          </w:p>
        </w:tc>
      </w:tr>
      <w:tr w:rsidR="001A7A31" w:rsidTr="00283D39">
        <w:trPr>
          <w:trHeight w:val="1542"/>
        </w:trPr>
        <w:tc>
          <w:tcPr>
            <w:tcW w:w="5025" w:type="dxa"/>
          </w:tcPr>
          <w:p w:rsidR="001A7A31" w:rsidRDefault="001A7A31" w:rsidP="00283D39">
            <w:pPr>
              <w:jc w:val="left"/>
              <w:rPr>
                <w:b/>
                <w:bCs/>
                <w:i/>
                <w:iCs/>
              </w:rPr>
            </w:pPr>
            <w:r w:rsidRPr="00E1750B">
              <w:rPr>
                <w:b/>
                <w:bCs/>
                <w:i/>
                <w:iCs/>
              </w:rPr>
              <w:t>«Познавательное развитие»</w:t>
            </w:r>
          </w:p>
          <w:p w:rsidR="001A7A31" w:rsidRDefault="001A7A31" w:rsidP="00283D39">
            <w:pPr>
              <w:jc w:val="left"/>
            </w:pPr>
            <w:r>
              <w:t xml:space="preserve"> (познавательно-исследовательская деятельность, формирование элементарных математических представлений/ конструирование</w:t>
            </w:r>
          </w:p>
        </w:tc>
        <w:tc>
          <w:tcPr>
            <w:tcW w:w="1671" w:type="dxa"/>
          </w:tcPr>
          <w:p w:rsidR="001A7A31" w:rsidRDefault="001A7A31" w:rsidP="00283D39">
            <w:pPr>
              <w:jc w:val="center"/>
            </w:pPr>
          </w:p>
          <w:p w:rsidR="001A7A31" w:rsidRDefault="001A7A31" w:rsidP="00283D39">
            <w:pPr>
              <w:jc w:val="center"/>
            </w:pPr>
          </w:p>
          <w:p w:rsidR="001A7A31" w:rsidRDefault="0035287D" w:rsidP="00283D39">
            <w:pPr>
              <w:jc w:val="center"/>
            </w:pPr>
            <w:r>
              <w:t>2</w:t>
            </w:r>
          </w:p>
        </w:tc>
        <w:tc>
          <w:tcPr>
            <w:tcW w:w="1671" w:type="dxa"/>
          </w:tcPr>
          <w:p w:rsidR="001A7A31" w:rsidRDefault="001A7A31" w:rsidP="00283D39">
            <w:pPr>
              <w:jc w:val="center"/>
            </w:pPr>
          </w:p>
          <w:p w:rsidR="001A7A31" w:rsidRDefault="001A7A31" w:rsidP="00283D39">
            <w:pPr>
              <w:jc w:val="center"/>
            </w:pPr>
          </w:p>
          <w:p w:rsidR="001A7A31" w:rsidRDefault="0035287D" w:rsidP="00283D39">
            <w:pPr>
              <w:jc w:val="center"/>
            </w:pPr>
            <w:r>
              <w:t>8</w:t>
            </w:r>
          </w:p>
        </w:tc>
        <w:tc>
          <w:tcPr>
            <w:tcW w:w="1500" w:type="dxa"/>
          </w:tcPr>
          <w:p w:rsidR="001A7A31" w:rsidRDefault="001A7A31" w:rsidP="00283D39">
            <w:pPr>
              <w:jc w:val="center"/>
            </w:pPr>
          </w:p>
          <w:p w:rsidR="001A7A31" w:rsidRDefault="001A7A31" w:rsidP="00283D39">
            <w:pPr>
              <w:jc w:val="center"/>
            </w:pPr>
          </w:p>
          <w:p w:rsidR="001A7A31" w:rsidRDefault="0035287D" w:rsidP="00283D39">
            <w:pPr>
              <w:jc w:val="center"/>
            </w:pPr>
            <w:r>
              <w:t>72</w:t>
            </w:r>
          </w:p>
        </w:tc>
      </w:tr>
      <w:tr w:rsidR="001A7A31" w:rsidTr="00283D39">
        <w:trPr>
          <w:trHeight w:val="643"/>
        </w:trPr>
        <w:tc>
          <w:tcPr>
            <w:tcW w:w="5025" w:type="dxa"/>
          </w:tcPr>
          <w:p w:rsidR="001A7A31" w:rsidRDefault="001A7A31" w:rsidP="00283D39">
            <w:pPr>
              <w:jc w:val="left"/>
            </w:pPr>
            <w:r w:rsidRPr="00E1750B">
              <w:rPr>
                <w:b/>
                <w:bCs/>
                <w:i/>
                <w:iCs/>
              </w:rPr>
              <w:t>«Художественно эстетическое развитие»</w:t>
            </w:r>
            <w:r>
              <w:t xml:space="preserve"> (рисование)</w:t>
            </w:r>
          </w:p>
        </w:tc>
        <w:tc>
          <w:tcPr>
            <w:tcW w:w="1671" w:type="dxa"/>
          </w:tcPr>
          <w:p w:rsidR="001A7A31" w:rsidRDefault="001A7A31" w:rsidP="00283D39">
            <w:pPr>
              <w:jc w:val="center"/>
            </w:pPr>
            <w:r>
              <w:t>1</w:t>
            </w:r>
          </w:p>
        </w:tc>
        <w:tc>
          <w:tcPr>
            <w:tcW w:w="1671" w:type="dxa"/>
          </w:tcPr>
          <w:p w:rsidR="001A7A31" w:rsidRDefault="001A7A31" w:rsidP="00283D39">
            <w:pPr>
              <w:jc w:val="center"/>
            </w:pPr>
            <w:r>
              <w:t>4</w:t>
            </w:r>
          </w:p>
        </w:tc>
        <w:tc>
          <w:tcPr>
            <w:tcW w:w="1500" w:type="dxa"/>
          </w:tcPr>
          <w:p w:rsidR="001A7A31" w:rsidRDefault="001A7A31" w:rsidP="00283D39">
            <w:pPr>
              <w:jc w:val="center"/>
            </w:pPr>
            <w:r>
              <w:t>36</w:t>
            </w:r>
          </w:p>
        </w:tc>
      </w:tr>
      <w:tr w:rsidR="001A7A31" w:rsidTr="00283D39">
        <w:trPr>
          <w:trHeight w:val="616"/>
        </w:trPr>
        <w:tc>
          <w:tcPr>
            <w:tcW w:w="5025" w:type="dxa"/>
          </w:tcPr>
          <w:p w:rsidR="001A7A31" w:rsidRDefault="001A7A31" w:rsidP="00283D39">
            <w:pPr>
              <w:jc w:val="left"/>
            </w:pPr>
            <w:r w:rsidRPr="00E1750B">
              <w:rPr>
                <w:b/>
                <w:bCs/>
                <w:i/>
                <w:iCs/>
              </w:rPr>
              <w:t>«Художественно-эстетическое развитие»</w:t>
            </w:r>
            <w:r>
              <w:t xml:space="preserve"> (лепк</w:t>
            </w:r>
            <w:r w:rsidR="0035287D">
              <w:t>а</w:t>
            </w:r>
            <w:r>
              <w:t>)</w:t>
            </w:r>
          </w:p>
        </w:tc>
        <w:tc>
          <w:tcPr>
            <w:tcW w:w="1671" w:type="dxa"/>
          </w:tcPr>
          <w:p w:rsidR="001A7A31" w:rsidRDefault="001A7A31" w:rsidP="00283D39">
            <w:pPr>
              <w:jc w:val="center"/>
            </w:pPr>
            <w:r>
              <w:t>1</w:t>
            </w:r>
          </w:p>
        </w:tc>
        <w:tc>
          <w:tcPr>
            <w:tcW w:w="1671" w:type="dxa"/>
          </w:tcPr>
          <w:p w:rsidR="001A7A31" w:rsidRDefault="001A7A31" w:rsidP="00283D39">
            <w:pPr>
              <w:jc w:val="center"/>
            </w:pPr>
            <w:r>
              <w:t>4</w:t>
            </w:r>
          </w:p>
        </w:tc>
        <w:tc>
          <w:tcPr>
            <w:tcW w:w="1500" w:type="dxa"/>
          </w:tcPr>
          <w:p w:rsidR="001A7A31" w:rsidRDefault="001A7A31" w:rsidP="00283D39">
            <w:pPr>
              <w:jc w:val="center"/>
            </w:pPr>
            <w:r>
              <w:t>36</w:t>
            </w:r>
          </w:p>
        </w:tc>
      </w:tr>
      <w:tr w:rsidR="001A7A31" w:rsidTr="00283D39">
        <w:trPr>
          <w:trHeight w:val="616"/>
        </w:trPr>
        <w:tc>
          <w:tcPr>
            <w:tcW w:w="5025" w:type="dxa"/>
          </w:tcPr>
          <w:p w:rsidR="001A7A31" w:rsidRDefault="001A7A31" w:rsidP="00283D39">
            <w:pPr>
              <w:jc w:val="left"/>
            </w:pPr>
            <w:r w:rsidRPr="00E1750B">
              <w:rPr>
                <w:b/>
                <w:bCs/>
                <w:i/>
                <w:iCs/>
              </w:rPr>
              <w:t>«Художественно-эстетическое развитие»</w:t>
            </w:r>
            <w:r>
              <w:t xml:space="preserve"> (музыкальное развитие)</w:t>
            </w:r>
          </w:p>
        </w:tc>
        <w:tc>
          <w:tcPr>
            <w:tcW w:w="1671" w:type="dxa"/>
          </w:tcPr>
          <w:p w:rsidR="001A7A31" w:rsidRDefault="001A7A31" w:rsidP="00283D39">
            <w:pPr>
              <w:jc w:val="center"/>
            </w:pPr>
            <w:r>
              <w:t>2</w:t>
            </w:r>
          </w:p>
        </w:tc>
        <w:tc>
          <w:tcPr>
            <w:tcW w:w="1671" w:type="dxa"/>
          </w:tcPr>
          <w:p w:rsidR="001A7A31" w:rsidRDefault="001A7A31" w:rsidP="00283D39">
            <w:pPr>
              <w:jc w:val="center"/>
            </w:pPr>
            <w:r>
              <w:t>8</w:t>
            </w:r>
          </w:p>
        </w:tc>
        <w:tc>
          <w:tcPr>
            <w:tcW w:w="1500" w:type="dxa"/>
          </w:tcPr>
          <w:p w:rsidR="001A7A31" w:rsidRDefault="001A7A31" w:rsidP="00283D39">
            <w:pPr>
              <w:jc w:val="center"/>
            </w:pPr>
            <w:r>
              <w:t>72</w:t>
            </w:r>
          </w:p>
        </w:tc>
      </w:tr>
      <w:tr w:rsidR="001A7A31" w:rsidTr="00283D39">
        <w:trPr>
          <w:trHeight w:val="643"/>
        </w:trPr>
        <w:tc>
          <w:tcPr>
            <w:tcW w:w="5025" w:type="dxa"/>
          </w:tcPr>
          <w:p w:rsidR="001A7A31" w:rsidRDefault="001A7A31" w:rsidP="00283D39">
            <w:pPr>
              <w:jc w:val="left"/>
            </w:pPr>
            <w:r w:rsidRPr="00E1750B">
              <w:rPr>
                <w:b/>
                <w:bCs/>
                <w:i/>
                <w:iCs/>
              </w:rPr>
              <w:t>«Физическое развитие»</w:t>
            </w:r>
          </w:p>
          <w:p w:rsidR="001A7A31" w:rsidRDefault="001A7A31" w:rsidP="00283D39">
            <w:pPr>
              <w:jc w:val="left"/>
            </w:pPr>
            <w:r>
              <w:t>(физическая культура)</w:t>
            </w:r>
          </w:p>
        </w:tc>
        <w:tc>
          <w:tcPr>
            <w:tcW w:w="1671" w:type="dxa"/>
          </w:tcPr>
          <w:p w:rsidR="001A7A31" w:rsidRDefault="001A7A31" w:rsidP="00283D39">
            <w:pPr>
              <w:jc w:val="center"/>
            </w:pPr>
            <w:r>
              <w:t>3</w:t>
            </w:r>
          </w:p>
        </w:tc>
        <w:tc>
          <w:tcPr>
            <w:tcW w:w="1671" w:type="dxa"/>
          </w:tcPr>
          <w:p w:rsidR="001A7A31" w:rsidRDefault="001A7A31" w:rsidP="00283D39">
            <w:pPr>
              <w:jc w:val="center"/>
            </w:pPr>
            <w:r>
              <w:t>12</w:t>
            </w:r>
          </w:p>
        </w:tc>
        <w:tc>
          <w:tcPr>
            <w:tcW w:w="1500" w:type="dxa"/>
          </w:tcPr>
          <w:p w:rsidR="001A7A31" w:rsidRDefault="001A7A31" w:rsidP="00283D39">
            <w:pPr>
              <w:jc w:val="center"/>
            </w:pPr>
            <w:r>
              <w:t>108</w:t>
            </w:r>
          </w:p>
        </w:tc>
      </w:tr>
      <w:tr w:rsidR="001A7A31" w:rsidTr="00283D39">
        <w:trPr>
          <w:trHeight w:val="334"/>
        </w:trPr>
        <w:tc>
          <w:tcPr>
            <w:tcW w:w="5025" w:type="dxa"/>
          </w:tcPr>
          <w:p w:rsidR="001A7A31" w:rsidRPr="00E1750B" w:rsidRDefault="001A7A31" w:rsidP="00283D39">
            <w:pPr>
              <w:jc w:val="center"/>
              <w:rPr>
                <w:b/>
                <w:bCs/>
              </w:rPr>
            </w:pPr>
            <w:r w:rsidRPr="00E1750B">
              <w:rPr>
                <w:b/>
                <w:bCs/>
              </w:rPr>
              <w:t>Итого</w:t>
            </w:r>
            <w:r>
              <w:rPr>
                <w:b/>
                <w:bCs/>
              </w:rPr>
              <w:t>:</w:t>
            </w:r>
          </w:p>
        </w:tc>
        <w:tc>
          <w:tcPr>
            <w:tcW w:w="1671" w:type="dxa"/>
          </w:tcPr>
          <w:p w:rsidR="001A7A31" w:rsidRDefault="001A7A31" w:rsidP="00283D39">
            <w:pPr>
              <w:jc w:val="center"/>
            </w:pPr>
            <w:r>
              <w:t>1</w:t>
            </w:r>
            <w:r w:rsidR="0035287D">
              <w:t>0</w:t>
            </w:r>
          </w:p>
        </w:tc>
        <w:tc>
          <w:tcPr>
            <w:tcW w:w="1671" w:type="dxa"/>
          </w:tcPr>
          <w:p w:rsidR="001A7A31" w:rsidRDefault="001A7A31" w:rsidP="00283D39">
            <w:pPr>
              <w:jc w:val="center"/>
            </w:pPr>
            <w:r>
              <w:t>4</w:t>
            </w:r>
            <w:r w:rsidR="0035287D">
              <w:t>0</w:t>
            </w:r>
          </w:p>
        </w:tc>
        <w:tc>
          <w:tcPr>
            <w:tcW w:w="1500" w:type="dxa"/>
          </w:tcPr>
          <w:p w:rsidR="001A7A31" w:rsidRDefault="001A7A31" w:rsidP="00283D39">
            <w:pPr>
              <w:jc w:val="center"/>
            </w:pPr>
            <w:r>
              <w:t>3</w:t>
            </w:r>
            <w:r w:rsidR="0035287D">
              <w:t>60</w:t>
            </w:r>
          </w:p>
        </w:tc>
      </w:tr>
    </w:tbl>
    <w:p w:rsidR="001A7A31" w:rsidRDefault="001A7A31" w:rsidP="001A7A31">
      <w:pPr>
        <w:pStyle w:val="2"/>
        <w:keepLines/>
        <w:spacing w:line="240" w:lineRule="auto"/>
        <w:ind w:left="0"/>
        <w:rPr>
          <w:color w:val="000000" w:themeColor="text1"/>
          <w:sz w:val="24"/>
          <w:szCs w:val="24"/>
        </w:rPr>
      </w:pPr>
    </w:p>
    <w:p w:rsidR="001A7A31" w:rsidRPr="0029285A" w:rsidRDefault="001A7A31" w:rsidP="001A7A31">
      <w:pPr>
        <w:pStyle w:val="2"/>
        <w:keepLines/>
        <w:spacing w:line="240" w:lineRule="auto"/>
        <w:jc w:val="center"/>
        <w:rPr>
          <w:color w:val="000000" w:themeColor="text1"/>
          <w:sz w:val="24"/>
          <w:szCs w:val="24"/>
        </w:rPr>
      </w:pPr>
      <w:r w:rsidRPr="0029285A">
        <w:rPr>
          <w:color w:val="000000" w:themeColor="text1"/>
          <w:sz w:val="24"/>
          <w:szCs w:val="24"/>
        </w:rPr>
        <w:t>Система образовательной деятельности: расписание ОД</w:t>
      </w:r>
    </w:p>
    <w:tbl>
      <w:tblPr>
        <w:tblStyle w:val="a6"/>
        <w:tblW w:w="10173" w:type="dxa"/>
        <w:tblInd w:w="108" w:type="dxa"/>
        <w:tblLayout w:type="fixed"/>
        <w:tblLook w:val="04A0" w:firstRow="1" w:lastRow="0" w:firstColumn="1" w:lastColumn="0" w:noHBand="0" w:noVBand="1"/>
      </w:tblPr>
      <w:tblGrid>
        <w:gridCol w:w="1701"/>
        <w:gridCol w:w="2268"/>
        <w:gridCol w:w="2093"/>
        <w:gridCol w:w="1985"/>
        <w:gridCol w:w="2126"/>
      </w:tblGrid>
      <w:tr w:rsidR="001A7A31" w:rsidRPr="0029285A" w:rsidTr="00C77AE3">
        <w:trPr>
          <w:trHeight w:val="423"/>
        </w:trPr>
        <w:tc>
          <w:tcPr>
            <w:tcW w:w="1701" w:type="dxa"/>
          </w:tcPr>
          <w:p w:rsidR="001A7A31" w:rsidRPr="0029285A" w:rsidRDefault="001A7A31" w:rsidP="00283D39">
            <w:pPr>
              <w:rPr>
                <w:color w:val="000000" w:themeColor="text1"/>
              </w:rPr>
            </w:pPr>
            <w:r w:rsidRPr="0029285A">
              <w:rPr>
                <w:color w:val="000000" w:themeColor="text1"/>
              </w:rPr>
              <w:t>Понедельник</w:t>
            </w:r>
          </w:p>
        </w:tc>
        <w:tc>
          <w:tcPr>
            <w:tcW w:w="2268" w:type="dxa"/>
          </w:tcPr>
          <w:p w:rsidR="001A7A31" w:rsidRPr="0029285A" w:rsidRDefault="001A7A31" w:rsidP="00283D39">
            <w:pPr>
              <w:rPr>
                <w:color w:val="000000" w:themeColor="text1"/>
              </w:rPr>
            </w:pPr>
            <w:r w:rsidRPr="0029285A">
              <w:rPr>
                <w:color w:val="000000" w:themeColor="text1"/>
              </w:rPr>
              <w:t>Вторник</w:t>
            </w:r>
          </w:p>
        </w:tc>
        <w:tc>
          <w:tcPr>
            <w:tcW w:w="2093" w:type="dxa"/>
          </w:tcPr>
          <w:p w:rsidR="001A7A31" w:rsidRPr="0029285A" w:rsidRDefault="001A7A31" w:rsidP="00283D39">
            <w:pPr>
              <w:rPr>
                <w:color w:val="000000" w:themeColor="text1"/>
              </w:rPr>
            </w:pPr>
            <w:r w:rsidRPr="0029285A">
              <w:rPr>
                <w:color w:val="000000" w:themeColor="text1"/>
              </w:rPr>
              <w:t>Среда</w:t>
            </w:r>
          </w:p>
        </w:tc>
        <w:tc>
          <w:tcPr>
            <w:tcW w:w="1985" w:type="dxa"/>
          </w:tcPr>
          <w:p w:rsidR="001A7A31" w:rsidRPr="0029285A" w:rsidRDefault="001A7A31" w:rsidP="00283D39">
            <w:pPr>
              <w:rPr>
                <w:color w:val="000000" w:themeColor="text1"/>
              </w:rPr>
            </w:pPr>
            <w:r w:rsidRPr="0029285A">
              <w:rPr>
                <w:color w:val="000000" w:themeColor="text1"/>
              </w:rPr>
              <w:t>Четверг</w:t>
            </w:r>
          </w:p>
        </w:tc>
        <w:tc>
          <w:tcPr>
            <w:tcW w:w="2126" w:type="dxa"/>
          </w:tcPr>
          <w:p w:rsidR="001A7A31" w:rsidRPr="0029285A" w:rsidRDefault="001A7A31" w:rsidP="00283D39">
            <w:pPr>
              <w:rPr>
                <w:color w:val="000000" w:themeColor="text1"/>
              </w:rPr>
            </w:pPr>
            <w:r w:rsidRPr="0029285A">
              <w:rPr>
                <w:color w:val="000000" w:themeColor="text1"/>
              </w:rPr>
              <w:t>Пятница</w:t>
            </w:r>
          </w:p>
        </w:tc>
      </w:tr>
      <w:tr w:rsidR="001A7A31" w:rsidRPr="0029285A" w:rsidTr="00C77AE3">
        <w:trPr>
          <w:cantSplit/>
          <w:trHeight w:val="1767"/>
        </w:trPr>
        <w:tc>
          <w:tcPr>
            <w:tcW w:w="1701" w:type="dxa"/>
          </w:tcPr>
          <w:p w:rsidR="00C77AE3" w:rsidRDefault="001A7A31" w:rsidP="00283D39">
            <w:pPr>
              <w:jc w:val="left"/>
              <w:rPr>
                <w:color w:val="000000" w:themeColor="text1"/>
              </w:rPr>
            </w:pPr>
            <w:r>
              <w:rPr>
                <w:color w:val="000000" w:themeColor="text1"/>
              </w:rPr>
              <w:t>9.00-9.10</w:t>
            </w:r>
            <w:r w:rsidR="00C77AE3">
              <w:rPr>
                <w:color w:val="000000" w:themeColor="text1"/>
              </w:rPr>
              <w:t>–развитие речи</w:t>
            </w:r>
          </w:p>
          <w:p w:rsidR="00C77AE3" w:rsidRDefault="00C77AE3" w:rsidP="00283D39">
            <w:pPr>
              <w:jc w:val="left"/>
              <w:rPr>
                <w:color w:val="000000" w:themeColor="text1"/>
              </w:rPr>
            </w:pPr>
            <w:r>
              <w:rPr>
                <w:color w:val="000000" w:themeColor="text1"/>
              </w:rPr>
              <w:t xml:space="preserve">9.20-9.30 - </w:t>
            </w:r>
          </w:p>
          <w:p w:rsidR="001A7A31" w:rsidRPr="0029285A" w:rsidRDefault="001A7A31" w:rsidP="00C77AE3">
            <w:pPr>
              <w:jc w:val="left"/>
              <w:rPr>
                <w:color w:val="000000" w:themeColor="text1"/>
              </w:rPr>
            </w:pPr>
            <w:r>
              <w:rPr>
                <w:color w:val="000000" w:themeColor="text1"/>
              </w:rPr>
              <w:t>физкультурное</w:t>
            </w:r>
          </w:p>
        </w:tc>
        <w:tc>
          <w:tcPr>
            <w:tcW w:w="2268" w:type="dxa"/>
          </w:tcPr>
          <w:p w:rsidR="001A7A31" w:rsidRPr="0029285A" w:rsidRDefault="001A7A31" w:rsidP="00283D39">
            <w:pPr>
              <w:rPr>
                <w:color w:val="000000" w:themeColor="text1"/>
              </w:rPr>
            </w:pPr>
            <w:r>
              <w:rPr>
                <w:color w:val="000000" w:themeColor="text1"/>
              </w:rPr>
              <w:t xml:space="preserve">9.00-9.10 – </w:t>
            </w:r>
            <w:r w:rsidR="00C77AE3">
              <w:rPr>
                <w:color w:val="000000" w:themeColor="text1"/>
              </w:rPr>
              <w:t>музыкальное</w:t>
            </w:r>
          </w:p>
          <w:p w:rsidR="001A7A31" w:rsidRPr="0029285A" w:rsidRDefault="001A7A31" w:rsidP="00283D39">
            <w:pPr>
              <w:rPr>
                <w:color w:val="000000" w:themeColor="text1"/>
              </w:rPr>
            </w:pPr>
            <w:r>
              <w:rPr>
                <w:color w:val="000000" w:themeColor="text1"/>
              </w:rPr>
              <w:t>9.20-9.3</w:t>
            </w:r>
            <w:r w:rsidRPr="0029285A">
              <w:rPr>
                <w:color w:val="000000" w:themeColor="text1"/>
              </w:rPr>
              <w:t>0–</w:t>
            </w:r>
            <w:r w:rsidR="00C77AE3" w:rsidRPr="0029285A">
              <w:rPr>
                <w:color w:val="000000" w:themeColor="text1"/>
              </w:rPr>
              <w:t xml:space="preserve"> математические представления</w:t>
            </w:r>
          </w:p>
        </w:tc>
        <w:tc>
          <w:tcPr>
            <w:tcW w:w="2093" w:type="dxa"/>
          </w:tcPr>
          <w:p w:rsidR="001A7A31" w:rsidRDefault="001A7A31" w:rsidP="00283D39">
            <w:pPr>
              <w:rPr>
                <w:color w:val="000000" w:themeColor="text1"/>
              </w:rPr>
            </w:pPr>
            <w:r>
              <w:rPr>
                <w:color w:val="000000" w:themeColor="text1"/>
              </w:rPr>
              <w:t>9.00-9.10 – лепка</w:t>
            </w:r>
          </w:p>
          <w:p w:rsidR="001A7A31" w:rsidRPr="0029285A" w:rsidRDefault="00C77AE3" w:rsidP="00283D39">
            <w:pPr>
              <w:rPr>
                <w:color w:val="000000" w:themeColor="text1"/>
              </w:rPr>
            </w:pPr>
            <w:r>
              <w:rPr>
                <w:color w:val="000000" w:themeColor="text1"/>
              </w:rPr>
              <w:t>10.00-10.10</w:t>
            </w:r>
            <w:r w:rsidR="001A7A31">
              <w:rPr>
                <w:color w:val="000000" w:themeColor="text1"/>
              </w:rPr>
              <w:t xml:space="preserve">- физкультурное </w:t>
            </w:r>
            <w:r>
              <w:rPr>
                <w:color w:val="000000" w:themeColor="text1"/>
              </w:rPr>
              <w:t>на возду</w:t>
            </w:r>
            <w:r w:rsidR="0035287D">
              <w:rPr>
                <w:color w:val="000000" w:themeColor="text1"/>
              </w:rPr>
              <w:t>хе</w:t>
            </w:r>
          </w:p>
        </w:tc>
        <w:tc>
          <w:tcPr>
            <w:tcW w:w="1985" w:type="dxa"/>
          </w:tcPr>
          <w:p w:rsidR="001A7A31" w:rsidRPr="0029285A" w:rsidRDefault="001A7A31" w:rsidP="00283D39">
            <w:pPr>
              <w:rPr>
                <w:color w:val="000000" w:themeColor="text1"/>
              </w:rPr>
            </w:pPr>
            <w:r>
              <w:rPr>
                <w:color w:val="000000" w:themeColor="text1"/>
              </w:rPr>
              <w:t xml:space="preserve">9.00-9.10 – </w:t>
            </w:r>
            <w:r w:rsidR="0035287D">
              <w:rPr>
                <w:color w:val="000000" w:themeColor="text1"/>
              </w:rPr>
              <w:t>музыкальное</w:t>
            </w:r>
          </w:p>
          <w:p w:rsidR="001A7A31" w:rsidRPr="0029285A" w:rsidRDefault="001A7A31" w:rsidP="00283D39">
            <w:pPr>
              <w:rPr>
                <w:color w:val="000000" w:themeColor="text1"/>
              </w:rPr>
            </w:pPr>
            <w:r>
              <w:rPr>
                <w:color w:val="000000" w:themeColor="text1"/>
              </w:rPr>
              <w:t xml:space="preserve">9.20-9.30 – </w:t>
            </w:r>
            <w:r w:rsidR="0035287D">
              <w:rPr>
                <w:color w:val="000000" w:themeColor="text1"/>
              </w:rPr>
              <w:t>физкультурное</w:t>
            </w:r>
          </w:p>
        </w:tc>
        <w:tc>
          <w:tcPr>
            <w:tcW w:w="2126" w:type="dxa"/>
          </w:tcPr>
          <w:p w:rsidR="001A7A31" w:rsidRPr="0029285A" w:rsidRDefault="001A7A31" w:rsidP="00283D39">
            <w:pPr>
              <w:rPr>
                <w:color w:val="000000" w:themeColor="text1"/>
              </w:rPr>
            </w:pPr>
            <w:r>
              <w:rPr>
                <w:color w:val="000000" w:themeColor="text1"/>
              </w:rPr>
              <w:t xml:space="preserve">9.00-9.10 </w:t>
            </w:r>
            <w:r w:rsidRPr="0029285A">
              <w:rPr>
                <w:color w:val="000000" w:themeColor="text1"/>
              </w:rPr>
              <w:t xml:space="preserve">– </w:t>
            </w:r>
            <w:r w:rsidR="0035287D">
              <w:rPr>
                <w:color w:val="000000" w:themeColor="text1"/>
              </w:rPr>
              <w:t>окружающий мир</w:t>
            </w:r>
            <w:r>
              <w:rPr>
                <w:color w:val="000000" w:themeColor="text1"/>
              </w:rPr>
              <w:t xml:space="preserve">           9.20-9.30 – рисование</w:t>
            </w:r>
          </w:p>
          <w:p w:rsidR="001A7A31" w:rsidRPr="0029285A" w:rsidRDefault="001A7A31" w:rsidP="00283D39">
            <w:pPr>
              <w:rPr>
                <w:color w:val="000000" w:themeColor="text1"/>
              </w:rPr>
            </w:pPr>
          </w:p>
        </w:tc>
      </w:tr>
    </w:tbl>
    <w:p w:rsidR="001A7A31" w:rsidRPr="00DA5274" w:rsidRDefault="001A7A31" w:rsidP="001A7A31">
      <w:pPr>
        <w:pStyle w:val="2"/>
        <w:keepLines/>
        <w:rPr>
          <w:sz w:val="24"/>
          <w:szCs w:val="24"/>
        </w:rPr>
      </w:pPr>
      <w:r w:rsidRPr="00BF1695">
        <w:rPr>
          <w:sz w:val="24"/>
          <w:szCs w:val="24"/>
        </w:rPr>
        <w:t>Режимдвигательной активности</w:t>
      </w:r>
    </w:p>
    <w:tbl>
      <w:tblPr>
        <w:tblW w:w="9765" w:type="dxa"/>
        <w:tblInd w:w="392" w:type="dxa"/>
        <w:tblLayout w:type="fixed"/>
        <w:tblLook w:val="04A0" w:firstRow="1" w:lastRow="0" w:firstColumn="1" w:lastColumn="0" w:noHBand="0" w:noVBand="1"/>
      </w:tblPr>
      <w:tblGrid>
        <w:gridCol w:w="3084"/>
        <w:gridCol w:w="1701"/>
        <w:gridCol w:w="1276"/>
        <w:gridCol w:w="1276"/>
        <w:gridCol w:w="1134"/>
        <w:gridCol w:w="1294"/>
      </w:tblGrid>
      <w:tr w:rsidR="001A7A31" w:rsidTr="00283D39">
        <w:trPr>
          <w:trHeight w:val="705"/>
        </w:trPr>
        <w:tc>
          <w:tcPr>
            <w:tcW w:w="3084" w:type="dxa"/>
            <w:tcBorders>
              <w:top w:val="single" w:sz="4" w:space="0" w:color="auto"/>
              <w:left w:val="single" w:sz="4" w:space="0" w:color="auto"/>
              <w:bottom w:val="single" w:sz="4" w:space="0" w:color="auto"/>
              <w:right w:val="single" w:sz="4" w:space="0" w:color="auto"/>
            </w:tcBorders>
            <w:vAlign w:val="center"/>
            <w:hideMark/>
          </w:tcPr>
          <w:p w:rsidR="001A7A31" w:rsidRDefault="001A7A31" w:rsidP="00283D39">
            <w:pPr>
              <w:jc w:val="center"/>
            </w:pPr>
            <w:r>
              <w:t>Формы двигательной активности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7A31" w:rsidRDefault="001A7A31" w:rsidP="00283D39">
            <w:pPr>
              <w:jc w:val="center"/>
            </w:pPr>
            <w:r>
              <w:t>Понедельник</w:t>
            </w:r>
          </w:p>
          <w:p w:rsidR="001A7A31" w:rsidRDefault="001A7A31" w:rsidP="00283D39">
            <w:pPr>
              <w:jc w:val="center"/>
            </w:pPr>
            <w:r>
              <w:t>(мин.)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7A31" w:rsidRDefault="001A7A31" w:rsidP="00283D39">
            <w:pPr>
              <w:jc w:val="center"/>
            </w:pPr>
            <w:r>
              <w:t>Вторник</w:t>
            </w:r>
          </w:p>
          <w:p w:rsidR="001A7A31" w:rsidRDefault="001A7A31" w:rsidP="00283D39">
            <w:pPr>
              <w:jc w:val="center"/>
            </w:pPr>
            <w:r>
              <w:t>(мин.)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7A31" w:rsidRDefault="001A7A31" w:rsidP="00283D39">
            <w:pPr>
              <w:jc w:val="center"/>
            </w:pPr>
            <w:r>
              <w:t>Среда</w:t>
            </w:r>
          </w:p>
          <w:p w:rsidR="001A7A31" w:rsidRDefault="001A7A31" w:rsidP="00283D39">
            <w:pPr>
              <w:jc w:val="center"/>
            </w:pPr>
            <w:r>
              <w:t>(мин.)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1A7A31" w:rsidRDefault="001A7A31" w:rsidP="00283D39">
            <w:pPr>
              <w:jc w:val="center"/>
            </w:pPr>
            <w:r>
              <w:t>Четверг</w:t>
            </w:r>
          </w:p>
          <w:p w:rsidR="001A7A31" w:rsidRDefault="001A7A31" w:rsidP="00283D39">
            <w:pPr>
              <w:jc w:val="center"/>
            </w:pPr>
            <w:r>
              <w:t>(мин.)</w:t>
            </w:r>
          </w:p>
        </w:tc>
        <w:tc>
          <w:tcPr>
            <w:tcW w:w="1294" w:type="dxa"/>
            <w:tcBorders>
              <w:top w:val="single" w:sz="4" w:space="0" w:color="auto"/>
              <w:left w:val="single" w:sz="4" w:space="0" w:color="auto"/>
              <w:bottom w:val="single" w:sz="4" w:space="0" w:color="auto"/>
              <w:right w:val="single" w:sz="4" w:space="0" w:color="auto"/>
            </w:tcBorders>
            <w:vAlign w:val="center"/>
            <w:hideMark/>
          </w:tcPr>
          <w:p w:rsidR="001A7A31" w:rsidRDefault="001A7A31" w:rsidP="00283D39">
            <w:pPr>
              <w:jc w:val="center"/>
            </w:pPr>
            <w:r>
              <w:t>Пятница</w:t>
            </w:r>
          </w:p>
          <w:p w:rsidR="001A7A31" w:rsidRDefault="001A7A31" w:rsidP="00283D39">
            <w:pPr>
              <w:jc w:val="center"/>
            </w:pPr>
            <w:r>
              <w:t>(мин.)</w:t>
            </w:r>
          </w:p>
        </w:tc>
      </w:tr>
      <w:tr w:rsidR="001A7A31" w:rsidTr="00283D39">
        <w:trPr>
          <w:trHeight w:val="402"/>
        </w:trPr>
        <w:tc>
          <w:tcPr>
            <w:tcW w:w="3084" w:type="dxa"/>
            <w:tcBorders>
              <w:top w:val="single" w:sz="4" w:space="0" w:color="auto"/>
              <w:left w:val="single" w:sz="4" w:space="0" w:color="auto"/>
              <w:bottom w:val="single" w:sz="4" w:space="0" w:color="auto"/>
              <w:right w:val="single" w:sz="4" w:space="0" w:color="auto"/>
            </w:tcBorders>
            <w:hideMark/>
          </w:tcPr>
          <w:p w:rsidR="001A7A31" w:rsidRDefault="001A7A31" w:rsidP="00283D39">
            <w:pPr>
              <w:jc w:val="center"/>
            </w:pPr>
            <w:r>
              <w:t>Утренняя,</w:t>
            </w:r>
          </w:p>
          <w:p w:rsidR="001A7A31" w:rsidRDefault="001A7A31" w:rsidP="00283D39">
            <w:pPr>
              <w:jc w:val="center"/>
            </w:pPr>
            <w:r>
              <w:t>бодрящая гимнастика</w:t>
            </w:r>
          </w:p>
        </w:tc>
        <w:tc>
          <w:tcPr>
            <w:tcW w:w="1701"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c>
          <w:tcPr>
            <w:tcW w:w="113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c>
          <w:tcPr>
            <w:tcW w:w="129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r>
      <w:tr w:rsidR="001A7A31" w:rsidTr="00283D39">
        <w:trPr>
          <w:trHeight w:val="402"/>
        </w:trPr>
        <w:tc>
          <w:tcPr>
            <w:tcW w:w="3084" w:type="dxa"/>
            <w:tcBorders>
              <w:top w:val="single" w:sz="4" w:space="0" w:color="auto"/>
              <w:left w:val="single" w:sz="4" w:space="0" w:color="auto"/>
              <w:bottom w:val="single" w:sz="4" w:space="0" w:color="auto"/>
              <w:right w:val="single" w:sz="4" w:space="0" w:color="auto"/>
            </w:tcBorders>
            <w:hideMark/>
          </w:tcPr>
          <w:p w:rsidR="001A7A31" w:rsidRDefault="001A7A31" w:rsidP="00283D39">
            <w:pPr>
              <w:jc w:val="center"/>
            </w:pPr>
            <w:r>
              <w:t>Занятие «Физическая культура»</w:t>
            </w:r>
          </w:p>
        </w:tc>
        <w:tc>
          <w:tcPr>
            <w:tcW w:w="1701"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c>
          <w:tcPr>
            <w:tcW w:w="113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p>
        </w:tc>
        <w:tc>
          <w:tcPr>
            <w:tcW w:w="129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r>
      <w:tr w:rsidR="001A7A31" w:rsidTr="00283D39">
        <w:trPr>
          <w:trHeight w:val="402"/>
        </w:trPr>
        <w:tc>
          <w:tcPr>
            <w:tcW w:w="3084" w:type="dxa"/>
            <w:tcBorders>
              <w:top w:val="single" w:sz="4" w:space="0" w:color="auto"/>
              <w:left w:val="single" w:sz="4" w:space="0" w:color="auto"/>
              <w:bottom w:val="single" w:sz="4" w:space="0" w:color="auto"/>
              <w:right w:val="single" w:sz="4" w:space="0" w:color="auto"/>
            </w:tcBorders>
            <w:hideMark/>
          </w:tcPr>
          <w:p w:rsidR="001A7A31" w:rsidRDefault="001A7A31" w:rsidP="00283D39">
            <w:pPr>
              <w:jc w:val="center"/>
            </w:pPr>
            <w:r>
              <w:t>Занятие «Музыка»</w:t>
            </w:r>
          </w:p>
        </w:tc>
        <w:tc>
          <w:tcPr>
            <w:tcW w:w="1701"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p>
        </w:tc>
        <w:tc>
          <w:tcPr>
            <w:tcW w:w="113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c>
          <w:tcPr>
            <w:tcW w:w="129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p>
        </w:tc>
      </w:tr>
      <w:tr w:rsidR="001A7A31" w:rsidTr="00283D39">
        <w:trPr>
          <w:trHeight w:val="402"/>
        </w:trPr>
        <w:tc>
          <w:tcPr>
            <w:tcW w:w="3084" w:type="dxa"/>
            <w:tcBorders>
              <w:top w:val="single" w:sz="4" w:space="0" w:color="auto"/>
              <w:left w:val="single" w:sz="4" w:space="0" w:color="auto"/>
              <w:bottom w:val="single" w:sz="4" w:space="0" w:color="auto"/>
              <w:right w:val="single" w:sz="4" w:space="0" w:color="auto"/>
            </w:tcBorders>
            <w:hideMark/>
          </w:tcPr>
          <w:p w:rsidR="001A7A31" w:rsidRDefault="001A7A31" w:rsidP="00283D39">
            <w:pPr>
              <w:jc w:val="center"/>
            </w:pPr>
            <w:r>
              <w:t>Физ. минутка,</w:t>
            </w:r>
          </w:p>
          <w:p w:rsidR="001A7A31" w:rsidRDefault="001A7A31" w:rsidP="00283D39">
            <w:pPr>
              <w:jc w:val="center"/>
            </w:pPr>
            <w:r>
              <w:t>Пальчиковая гимнастика</w:t>
            </w:r>
          </w:p>
        </w:tc>
        <w:tc>
          <w:tcPr>
            <w:tcW w:w="1701"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2</w:t>
            </w:r>
          </w:p>
        </w:tc>
        <w:tc>
          <w:tcPr>
            <w:tcW w:w="113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2</w:t>
            </w:r>
          </w:p>
        </w:tc>
        <w:tc>
          <w:tcPr>
            <w:tcW w:w="129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2</w:t>
            </w:r>
          </w:p>
        </w:tc>
      </w:tr>
      <w:tr w:rsidR="001A7A31" w:rsidTr="00283D39">
        <w:trPr>
          <w:trHeight w:val="402"/>
        </w:trPr>
        <w:tc>
          <w:tcPr>
            <w:tcW w:w="3084" w:type="dxa"/>
            <w:tcBorders>
              <w:top w:val="single" w:sz="4" w:space="0" w:color="auto"/>
              <w:left w:val="single" w:sz="4" w:space="0" w:color="auto"/>
              <w:bottom w:val="single" w:sz="4" w:space="0" w:color="auto"/>
              <w:right w:val="single" w:sz="4" w:space="0" w:color="auto"/>
            </w:tcBorders>
            <w:hideMark/>
          </w:tcPr>
          <w:p w:rsidR="001A7A31" w:rsidRDefault="001A7A31" w:rsidP="00283D39">
            <w:pPr>
              <w:jc w:val="center"/>
            </w:pPr>
            <w:r>
              <w:t>Индивидуальная работа по</w:t>
            </w:r>
          </w:p>
          <w:p w:rsidR="001A7A31" w:rsidRDefault="001A7A31" w:rsidP="00283D39">
            <w:pPr>
              <w:jc w:val="center"/>
            </w:pPr>
            <w:r>
              <w:t>развитию движений</w:t>
            </w:r>
          </w:p>
        </w:tc>
        <w:tc>
          <w:tcPr>
            <w:tcW w:w="1701"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c>
          <w:tcPr>
            <w:tcW w:w="113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c>
          <w:tcPr>
            <w:tcW w:w="129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10</w:t>
            </w:r>
          </w:p>
        </w:tc>
      </w:tr>
      <w:tr w:rsidR="001A7A31" w:rsidTr="00283D39">
        <w:trPr>
          <w:trHeight w:val="402"/>
        </w:trPr>
        <w:tc>
          <w:tcPr>
            <w:tcW w:w="3084" w:type="dxa"/>
            <w:tcBorders>
              <w:top w:val="single" w:sz="4" w:space="0" w:color="auto"/>
              <w:left w:val="single" w:sz="4" w:space="0" w:color="auto"/>
              <w:bottom w:val="single" w:sz="4" w:space="0" w:color="auto"/>
              <w:right w:val="single" w:sz="4" w:space="0" w:color="auto"/>
            </w:tcBorders>
            <w:hideMark/>
          </w:tcPr>
          <w:p w:rsidR="001A7A31" w:rsidRDefault="001A7A31" w:rsidP="00283D39">
            <w:pPr>
              <w:jc w:val="center"/>
            </w:pPr>
            <w:r>
              <w:t>Самостоятельная двигательная активность</w:t>
            </w:r>
          </w:p>
          <w:p w:rsidR="001A7A31" w:rsidRDefault="001A7A31" w:rsidP="00283D39">
            <w:pPr>
              <w:jc w:val="center"/>
            </w:pPr>
            <w:r>
              <w:t>(1-я и 2-я половина дня)</w:t>
            </w:r>
          </w:p>
        </w:tc>
        <w:tc>
          <w:tcPr>
            <w:tcW w:w="1701"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60</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60</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60</w:t>
            </w:r>
          </w:p>
        </w:tc>
        <w:tc>
          <w:tcPr>
            <w:tcW w:w="113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60</w:t>
            </w:r>
          </w:p>
        </w:tc>
        <w:tc>
          <w:tcPr>
            <w:tcW w:w="129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60</w:t>
            </w:r>
          </w:p>
        </w:tc>
      </w:tr>
      <w:tr w:rsidR="001A7A31" w:rsidTr="00283D39">
        <w:trPr>
          <w:trHeight w:val="402"/>
        </w:trPr>
        <w:tc>
          <w:tcPr>
            <w:tcW w:w="3084" w:type="dxa"/>
            <w:tcBorders>
              <w:top w:val="single" w:sz="4" w:space="0" w:color="auto"/>
              <w:left w:val="single" w:sz="4" w:space="0" w:color="auto"/>
              <w:bottom w:val="single" w:sz="4" w:space="0" w:color="auto"/>
              <w:right w:val="single" w:sz="4" w:space="0" w:color="auto"/>
            </w:tcBorders>
            <w:hideMark/>
          </w:tcPr>
          <w:p w:rsidR="001A7A31" w:rsidRDefault="001A7A31" w:rsidP="00283D39">
            <w:pPr>
              <w:jc w:val="center"/>
            </w:pPr>
            <w:r>
              <w:lastRenderedPageBreak/>
              <w:t>Прогулка (подвижные и спортивные игры, физические упражнения)</w:t>
            </w:r>
          </w:p>
          <w:p w:rsidR="001A7A31" w:rsidRDefault="001A7A31" w:rsidP="00283D39">
            <w:pPr>
              <w:jc w:val="center"/>
            </w:pPr>
            <w:r>
              <w:t>1-я и 2-я половина дня</w:t>
            </w:r>
          </w:p>
        </w:tc>
        <w:tc>
          <w:tcPr>
            <w:tcW w:w="1701"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180</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180</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180</w:t>
            </w:r>
          </w:p>
        </w:tc>
        <w:tc>
          <w:tcPr>
            <w:tcW w:w="113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180</w:t>
            </w:r>
          </w:p>
        </w:tc>
        <w:tc>
          <w:tcPr>
            <w:tcW w:w="129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180</w:t>
            </w:r>
          </w:p>
        </w:tc>
      </w:tr>
      <w:tr w:rsidR="001A7A31" w:rsidTr="00283D39">
        <w:trPr>
          <w:trHeight w:val="402"/>
        </w:trPr>
        <w:tc>
          <w:tcPr>
            <w:tcW w:w="3084" w:type="dxa"/>
            <w:tcBorders>
              <w:top w:val="single" w:sz="4" w:space="0" w:color="auto"/>
              <w:left w:val="single" w:sz="4" w:space="0" w:color="auto"/>
              <w:bottom w:val="single" w:sz="4" w:space="0" w:color="auto"/>
              <w:right w:val="single" w:sz="4" w:space="0" w:color="auto"/>
            </w:tcBorders>
            <w:hideMark/>
          </w:tcPr>
          <w:p w:rsidR="001A7A31" w:rsidRDefault="001A7A31" w:rsidP="00283D39">
            <w:pPr>
              <w:jc w:val="center"/>
            </w:pPr>
            <w:r>
              <w:t>ИТОГО В ТЕЧЕНИЕ ДНЯ</w:t>
            </w:r>
          </w:p>
        </w:tc>
        <w:tc>
          <w:tcPr>
            <w:tcW w:w="1701"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272</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272</w:t>
            </w:r>
          </w:p>
        </w:tc>
        <w:tc>
          <w:tcPr>
            <w:tcW w:w="1276"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272</w:t>
            </w:r>
          </w:p>
        </w:tc>
        <w:tc>
          <w:tcPr>
            <w:tcW w:w="113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272</w:t>
            </w:r>
          </w:p>
        </w:tc>
        <w:tc>
          <w:tcPr>
            <w:tcW w:w="1294" w:type="dxa"/>
            <w:tcBorders>
              <w:top w:val="single" w:sz="4" w:space="0" w:color="auto"/>
              <w:left w:val="single" w:sz="4" w:space="0" w:color="auto"/>
              <w:bottom w:val="single" w:sz="4" w:space="0" w:color="auto"/>
              <w:right w:val="single" w:sz="4" w:space="0" w:color="auto"/>
            </w:tcBorders>
          </w:tcPr>
          <w:p w:rsidR="001A7A31" w:rsidRDefault="001A7A31" w:rsidP="00283D39">
            <w:pPr>
              <w:jc w:val="center"/>
            </w:pPr>
            <w:r>
              <w:t>272</w:t>
            </w:r>
          </w:p>
        </w:tc>
      </w:tr>
    </w:tbl>
    <w:p w:rsidR="00A36DD7" w:rsidRDefault="00A36DD7" w:rsidP="00196C62"/>
    <w:p w:rsidR="00196C62" w:rsidRPr="0029285A" w:rsidRDefault="00196C62" w:rsidP="00196C62">
      <w:pPr>
        <w:rPr>
          <w:b/>
          <w:bCs/>
          <w:color w:val="000000" w:themeColor="text1"/>
        </w:rPr>
      </w:pPr>
      <w:r w:rsidRPr="0029285A">
        <w:rPr>
          <w:b/>
          <w:bCs/>
          <w:color w:val="000000" w:themeColor="text1"/>
        </w:rPr>
        <w:t>3.7. Календарный план воспитательной работы</w:t>
      </w:r>
    </w:p>
    <w:p w:rsidR="00196C62" w:rsidRPr="0029285A" w:rsidRDefault="00196C62" w:rsidP="00196C62">
      <w:pPr>
        <w:rPr>
          <w:color w:val="000000" w:themeColor="text1"/>
        </w:rPr>
      </w:pPr>
      <w:r w:rsidRPr="0029285A">
        <w:rPr>
          <w:color w:val="000000" w:themeColor="text1"/>
        </w:rPr>
        <w:t>План является единым для ДОУ.</w:t>
      </w:r>
    </w:p>
    <w:p w:rsidR="00196C62" w:rsidRPr="0029285A" w:rsidRDefault="00196C62" w:rsidP="00196C62">
      <w:pPr>
        <w:rPr>
          <w:color w:val="000000" w:themeColor="text1"/>
        </w:rPr>
      </w:pPr>
      <w:r>
        <w:rPr>
          <w:color w:val="000000" w:themeColor="text1"/>
        </w:rPr>
        <w:t>ДОУ</w:t>
      </w:r>
      <w:r w:rsidRPr="0029285A">
        <w:rPr>
          <w:color w:val="000000" w:themeColor="text1"/>
        </w:rPr>
        <w:t xml:space="preserve">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196C62" w:rsidRPr="0029285A" w:rsidRDefault="00196C62" w:rsidP="00196C62">
      <w:pPr>
        <w:rPr>
          <w:color w:val="000000" w:themeColor="text1"/>
        </w:rPr>
      </w:pPr>
      <w:r w:rsidRPr="0029285A">
        <w:rPr>
          <w:color w:val="000000" w:themeColor="text1"/>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196C62" w:rsidRPr="0029285A" w:rsidRDefault="00196C62" w:rsidP="00196C62">
      <w:pPr>
        <w:rPr>
          <w:color w:val="000000" w:themeColor="text1"/>
        </w:rPr>
      </w:pPr>
      <w:r w:rsidRPr="0029285A">
        <w:rPr>
          <w:color w:val="000000" w:themeColor="text1"/>
        </w:rPr>
        <w:t>Примерный перечень основных государственных и народных праздников, памятных дат в календарном плане воспитательной работы в ДОУ.</w:t>
      </w:r>
    </w:p>
    <w:p w:rsidR="00196C62" w:rsidRPr="0029285A" w:rsidRDefault="00196C62" w:rsidP="00196C62">
      <w:pPr>
        <w:rPr>
          <w:color w:val="000000" w:themeColor="text1"/>
        </w:rPr>
      </w:pPr>
      <w:r w:rsidRPr="0029285A">
        <w:rPr>
          <w:color w:val="000000" w:themeColor="text1"/>
        </w:rPr>
        <w:t>Январь:</w:t>
      </w:r>
    </w:p>
    <w:p w:rsidR="00196C62" w:rsidRPr="0029285A" w:rsidRDefault="00196C62" w:rsidP="00196C62">
      <w:pPr>
        <w:rPr>
          <w:color w:val="000000" w:themeColor="text1"/>
        </w:rPr>
      </w:pPr>
      <w:r w:rsidRPr="0029285A">
        <w:rPr>
          <w:color w:val="000000" w:themeColor="text1"/>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196C62" w:rsidRPr="0029285A" w:rsidRDefault="00196C62" w:rsidP="00196C62">
      <w:pPr>
        <w:rPr>
          <w:color w:val="000000" w:themeColor="text1"/>
        </w:rPr>
      </w:pPr>
      <w:r w:rsidRPr="0029285A">
        <w:rPr>
          <w:color w:val="000000" w:themeColor="text1"/>
        </w:rPr>
        <w:t>Февраль:</w:t>
      </w:r>
    </w:p>
    <w:p w:rsidR="00196C62" w:rsidRPr="0029285A" w:rsidRDefault="00196C62" w:rsidP="00196C62">
      <w:pPr>
        <w:rPr>
          <w:color w:val="000000" w:themeColor="text1"/>
        </w:rPr>
      </w:pPr>
      <w:r w:rsidRPr="0029285A">
        <w:rPr>
          <w:color w:val="000000" w:themeColor="text1"/>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196C62" w:rsidRPr="0029285A" w:rsidRDefault="00196C62" w:rsidP="00196C62">
      <w:pPr>
        <w:rPr>
          <w:color w:val="000000" w:themeColor="text1"/>
        </w:rPr>
      </w:pPr>
      <w:r w:rsidRPr="0029285A">
        <w:rPr>
          <w:color w:val="000000" w:themeColor="text1"/>
        </w:rPr>
        <w:t>8 февраля: День российской науки;</w:t>
      </w:r>
    </w:p>
    <w:p w:rsidR="00196C62" w:rsidRPr="0029285A" w:rsidRDefault="00196C62" w:rsidP="00196C62">
      <w:pPr>
        <w:rPr>
          <w:color w:val="000000" w:themeColor="text1"/>
        </w:rPr>
      </w:pPr>
      <w:r w:rsidRPr="0029285A">
        <w:rPr>
          <w:color w:val="000000" w:themeColor="text1"/>
        </w:rPr>
        <w:t>15 февраля: День памяти о россиянах, исполнявших служебный долг за пределами Отечества;</w:t>
      </w:r>
    </w:p>
    <w:p w:rsidR="00196C62" w:rsidRPr="0029285A" w:rsidRDefault="00196C62" w:rsidP="00196C62">
      <w:pPr>
        <w:rPr>
          <w:color w:val="000000" w:themeColor="text1"/>
        </w:rPr>
      </w:pPr>
      <w:r w:rsidRPr="0029285A">
        <w:rPr>
          <w:color w:val="000000" w:themeColor="text1"/>
        </w:rPr>
        <w:t>21 февраля: Международный день родного языка;</w:t>
      </w:r>
    </w:p>
    <w:p w:rsidR="00196C62" w:rsidRPr="0029285A" w:rsidRDefault="00196C62" w:rsidP="00196C62">
      <w:pPr>
        <w:rPr>
          <w:color w:val="000000" w:themeColor="text1"/>
        </w:rPr>
      </w:pPr>
      <w:r w:rsidRPr="0029285A">
        <w:rPr>
          <w:color w:val="000000" w:themeColor="text1"/>
        </w:rPr>
        <w:t>23 февраля: День защитника Отечества.</w:t>
      </w:r>
    </w:p>
    <w:p w:rsidR="00196C62" w:rsidRPr="0029285A" w:rsidRDefault="00196C62" w:rsidP="00196C62">
      <w:pPr>
        <w:rPr>
          <w:color w:val="000000" w:themeColor="text1"/>
        </w:rPr>
      </w:pPr>
      <w:r w:rsidRPr="0029285A">
        <w:rPr>
          <w:color w:val="000000" w:themeColor="text1"/>
        </w:rPr>
        <w:t>Март:</w:t>
      </w:r>
    </w:p>
    <w:p w:rsidR="00196C62" w:rsidRPr="0029285A" w:rsidRDefault="00196C62" w:rsidP="00196C62">
      <w:pPr>
        <w:rPr>
          <w:color w:val="000000" w:themeColor="text1"/>
        </w:rPr>
      </w:pPr>
      <w:r w:rsidRPr="0029285A">
        <w:rPr>
          <w:color w:val="000000" w:themeColor="text1"/>
        </w:rPr>
        <w:t>8 марта: Международный женский день;</w:t>
      </w:r>
    </w:p>
    <w:p w:rsidR="00196C62" w:rsidRPr="0029285A" w:rsidRDefault="00196C62" w:rsidP="00196C62">
      <w:pPr>
        <w:rPr>
          <w:color w:val="000000" w:themeColor="text1"/>
        </w:rPr>
      </w:pPr>
      <w:r w:rsidRPr="0029285A">
        <w:rPr>
          <w:color w:val="000000" w:themeColor="text1"/>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196C62" w:rsidRPr="0029285A" w:rsidRDefault="00196C62" w:rsidP="00196C62">
      <w:pPr>
        <w:rPr>
          <w:color w:val="000000" w:themeColor="text1"/>
        </w:rPr>
      </w:pPr>
      <w:r w:rsidRPr="0029285A">
        <w:rPr>
          <w:color w:val="000000" w:themeColor="text1"/>
        </w:rPr>
        <w:t>27 марта: Всемирный день театра.</w:t>
      </w:r>
    </w:p>
    <w:p w:rsidR="00196C62" w:rsidRPr="0029285A" w:rsidRDefault="00196C62" w:rsidP="00196C62">
      <w:pPr>
        <w:rPr>
          <w:color w:val="000000" w:themeColor="text1"/>
        </w:rPr>
      </w:pPr>
      <w:r w:rsidRPr="0029285A">
        <w:rPr>
          <w:color w:val="000000" w:themeColor="text1"/>
        </w:rPr>
        <w:t>Апрель:</w:t>
      </w:r>
    </w:p>
    <w:p w:rsidR="00196C62" w:rsidRPr="0029285A" w:rsidRDefault="00196C62" w:rsidP="00196C62">
      <w:pPr>
        <w:rPr>
          <w:color w:val="000000" w:themeColor="text1"/>
        </w:rPr>
      </w:pPr>
      <w:r w:rsidRPr="0029285A">
        <w:rPr>
          <w:color w:val="000000" w:themeColor="text1"/>
        </w:rPr>
        <w:t>12 апреля: День космонавтики;</w:t>
      </w:r>
    </w:p>
    <w:p w:rsidR="00196C62" w:rsidRPr="0029285A" w:rsidRDefault="00196C62" w:rsidP="00196C62">
      <w:pPr>
        <w:rPr>
          <w:color w:val="000000" w:themeColor="text1"/>
        </w:rPr>
      </w:pPr>
      <w:r w:rsidRPr="0029285A">
        <w:rPr>
          <w:color w:val="000000" w:themeColor="text1"/>
        </w:rPr>
        <w:t>Май:</w:t>
      </w:r>
    </w:p>
    <w:p w:rsidR="00196C62" w:rsidRPr="0029285A" w:rsidRDefault="00196C62" w:rsidP="00196C62">
      <w:pPr>
        <w:rPr>
          <w:color w:val="000000" w:themeColor="text1"/>
        </w:rPr>
      </w:pPr>
      <w:r w:rsidRPr="0029285A">
        <w:rPr>
          <w:color w:val="000000" w:themeColor="text1"/>
        </w:rPr>
        <w:t>1 мая: Праздник Весны и Труда;</w:t>
      </w:r>
    </w:p>
    <w:p w:rsidR="00196C62" w:rsidRPr="0029285A" w:rsidRDefault="00196C62" w:rsidP="00196C62">
      <w:pPr>
        <w:rPr>
          <w:color w:val="000000" w:themeColor="text1"/>
        </w:rPr>
      </w:pPr>
      <w:r w:rsidRPr="0029285A">
        <w:rPr>
          <w:color w:val="000000" w:themeColor="text1"/>
        </w:rPr>
        <w:t>9 мая: День Победы;</w:t>
      </w:r>
    </w:p>
    <w:p w:rsidR="00196C62" w:rsidRPr="0029285A" w:rsidRDefault="00196C62" w:rsidP="00196C62">
      <w:pPr>
        <w:rPr>
          <w:color w:val="000000" w:themeColor="text1"/>
        </w:rPr>
      </w:pPr>
      <w:r w:rsidRPr="0029285A">
        <w:rPr>
          <w:color w:val="000000" w:themeColor="text1"/>
        </w:rPr>
        <w:t>19 мая: День детских общественных организаций России;</w:t>
      </w:r>
    </w:p>
    <w:p w:rsidR="00196C62" w:rsidRPr="0029285A" w:rsidRDefault="00196C62" w:rsidP="00196C62">
      <w:pPr>
        <w:rPr>
          <w:color w:val="000000" w:themeColor="text1"/>
        </w:rPr>
      </w:pPr>
      <w:r w:rsidRPr="0029285A">
        <w:rPr>
          <w:color w:val="000000" w:themeColor="text1"/>
        </w:rPr>
        <w:t>24 мая: День славянской письменности и культуры.</w:t>
      </w:r>
    </w:p>
    <w:p w:rsidR="00196C62" w:rsidRPr="0029285A" w:rsidRDefault="00196C62" w:rsidP="00196C62">
      <w:pPr>
        <w:rPr>
          <w:color w:val="000000" w:themeColor="text1"/>
        </w:rPr>
      </w:pPr>
      <w:r w:rsidRPr="0029285A">
        <w:rPr>
          <w:color w:val="000000" w:themeColor="text1"/>
        </w:rPr>
        <w:t>Июнь:</w:t>
      </w:r>
    </w:p>
    <w:p w:rsidR="00196C62" w:rsidRPr="0029285A" w:rsidRDefault="00196C62" w:rsidP="00196C62">
      <w:pPr>
        <w:rPr>
          <w:color w:val="000000" w:themeColor="text1"/>
        </w:rPr>
      </w:pPr>
      <w:r w:rsidRPr="0029285A">
        <w:rPr>
          <w:color w:val="000000" w:themeColor="text1"/>
        </w:rPr>
        <w:t>1 июня: День защиты детей;</w:t>
      </w:r>
    </w:p>
    <w:p w:rsidR="00196C62" w:rsidRPr="0029285A" w:rsidRDefault="00196C62" w:rsidP="00196C62">
      <w:pPr>
        <w:rPr>
          <w:color w:val="000000" w:themeColor="text1"/>
        </w:rPr>
      </w:pPr>
      <w:r w:rsidRPr="0029285A">
        <w:rPr>
          <w:color w:val="000000" w:themeColor="text1"/>
        </w:rPr>
        <w:t>6 июня: День русского языка;</w:t>
      </w:r>
    </w:p>
    <w:p w:rsidR="00196C62" w:rsidRPr="0029285A" w:rsidRDefault="00196C62" w:rsidP="00196C62">
      <w:pPr>
        <w:rPr>
          <w:color w:val="000000" w:themeColor="text1"/>
        </w:rPr>
      </w:pPr>
      <w:r w:rsidRPr="0029285A">
        <w:rPr>
          <w:color w:val="000000" w:themeColor="text1"/>
        </w:rPr>
        <w:t>12 июня: День России;</w:t>
      </w:r>
    </w:p>
    <w:p w:rsidR="00196C62" w:rsidRPr="0029285A" w:rsidRDefault="00196C62" w:rsidP="00196C62">
      <w:pPr>
        <w:rPr>
          <w:color w:val="000000" w:themeColor="text1"/>
        </w:rPr>
      </w:pPr>
      <w:r w:rsidRPr="0029285A">
        <w:rPr>
          <w:color w:val="000000" w:themeColor="text1"/>
        </w:rPr>
        <w:t>22 июня: День памяти и скорби.</w:t>
      </w:r>
    </w:p>
    <w:p w:rsidR="00196C62" w:rsidRPr="0029285A" w:rsidRDefault="00196C62" w:rsidP="00196C62">
      <w:pPr>
        <w:rPr>
          <w:color w:val="000000" w:themeColor="text1"/>
        </w:rPr>
      </w:pPr>
      <w:r w:rsidRPr="0029285A">
        <w:rPr>
          <w:color w:val="000000" w:themeColor="text1"/>
        </w:rPr>
        <w:t>Июль:</w:t>
      </w:r>
    </w:p>
    <w:p w:rsidR="00196C62" w:rsidRPr="0029285A" w:rsidRDefault="00196C62" w:rsidP="00196C62">
      <w:pPr>
        <w:rPr>
          <w:color w:val="000000" w:themeColor="text1"/>
        </w:rPr>
      </w:pPr>
      <w:r w:rsidRPr="0029285A">
        <w:rPr>
          <w:color w:val="000000" w:themeColor="text1"/>
        </w:rPr>
        <w:t>8 июля: День семьи, любви и верности.</w:t>
      </w:r>
    </w:p>
    <w:p w:rsidR="00196C62" w:rsidRPr="0029285A" w:rsidRDefault="00196C62" w:rsidP="00196C62">
      <w:pPr>
        <w:rPr>
          <w:color w:val="000000" w:themeColor="text1"/>
        </w:rPr>
      </w:pPr>
      <w:r w:rsidRPr="0029285A">
        <w:rPr>
          <w:color w:val="000000" w:themeColor="text1"/>
        </w:rPr>
        <w:t>Август:</w:t>
      </w:r>
    </w:p>
    <w:p w:rsidR="00196C62" w:rsidRPr="0029285A" w:rsidRDefault="00196C62" w:rsidP="00196C62">
      <w:pPr>
        <w:rPr>
          <w:color w:val="000000" w:themeColor="text1"/>
        </w:rPr>
      </w:pPr>
      <w:r w:rsidRPr="0029285A">
        <w:rPr>
          <w:color w:val="000000" w:themeColor="text1"/>
        </w:rPr>
        <w:lastRenderedPageBreak/>
        <w:t>12 августа: День физкультурника;</w:t>
      </w:r>
    </w:p>
    <w:p w:rsidR="00196C62" w:rsidRPr="0029285A" w:rsidRDefault="00196C62" w:rsidP="00196C62">
      <w:pPr>
        <w:rPr>
          <w:color w:val="000000" w:themeColor="text1"/>
        </w:rPr>
      </w:pPr>
      <w:r w:rsidRPr="0029285A">
        <w:rPr>
          <w:color w:val="000000" w:themeColor="text1"/>
        </w:rPr>
        <w:t>22 августа: День Государственного флага Российской Федерации;</w:t>
      </w:r>
    </w:p>
    <w:p w:rsidR="00196C62" w:rsidRPr="0029285A" w:rsidRDefault="00196C62" w:rsidP="00196C62">
      <w:pPr>
        <w:rPr>
          <w:color w:val="000000" w:themeColor="text1"/>
        </w:rPr>
      </w:pPr>
      <w:r w:rsidRPr="0029285A">
        <w:rPr>
          <w:color w:val="000000" w:themeColor="text1"/>
        </w:rPr>
        <w:t>27 августа: День российского кино.</w:t>
      </w:r>
    </w:p>
    <w:p w:rsidR="00196C62" w:rsidRPr="0029285A" w:rsidRDefault="00196C62" w:rsidP="00196C62">
      <w:pPr>
        <w:rPr>
          <w:color w:val="000000" w:themeColor="text1"/>
        </w:rPr>
      </w:pPr>
      <w:r w:rsidRPr="0029285A">
        <w:rPr>
          <w:color w:val="000000" w:themeColor="text1"/>
        </w:rPr>
        <w:t>Сентябрь:</w:t>
      </w:r>
    </w:p>
    <w:p w:rsidR="00196C62" w:rsidRPr="0029285A" w:rsidRDefault="00196C62" w:rsidP="00196C62">
      <w:pPr>
        <w:rPr>
          <w:color w:val="000000" w:themeColor="text1"/>
        </w:rPr>
      </w:pPr>
      <w:r w:rsidRPr="0029285A">
        <w:rPr>
          <w:color w:val="000000" w:themeColor="text1"/>
        </w:rPr>
        <w:t>1 сентября: День знаний;</w:t>
      </w:r>
    </w:p>
    <w:p w:rsidR="00196C62" w:rsidRPr="0029285A" w:rsidRDefault="00196C62" w:rsidP="00196C62">
      <w:pPr>
        <w:rPr>
          <w:color w:val="000000" w:themeColor="text1"/>
        </w:rPr>
      </w:pPr>
      <w:r w:rsidRPr="0029285A">
        <w:rPr>
          <w:color w:val="000000" w:themeColor="text1"/>
        </w:rPr>
        <w:t>3 сентября: День окончания Второй мировой войны, День солидарности в борьбе с терроризмом;</w:t>
      </w:r>
    </w:p>
    <w:p w:rsidR="00196C62" w:rsidRPr="0029285A" w:rsidRDefault="00196C62" w:rsidP="00196C62">
      <w:pPr>
        <w:rPr>
          <w:color w:val="000000" w:themeColor="text1"/>
        </w:rPr>
      </w:pPr>
      <w:r w:rsidRPr="0029285A">
        <w:rPr>
          <w:color w:val="000000" w:themeColor="text1"/>
        </w:rPr>
        <w:t>8 сентября: Международный день распространения грамотности;</w:t>
      </w:r>
    </w:p>
    <w:p w:rsidR="00196C62" w:rsidRPr="0029285A" w:rsidRDefault="00196C62" w:rsidP="00196C62">
      <w:pPr>
        <w:rPr>
          <w:color w:val="000000" w:themeColor="text1"/>
        </w:rPr>
      </w:pPr>
      <w:r w:rsidRPr="0029285A">
        <w:rPr>
          <w:color w:val="000000" w:themeColor="text1"/>
        </w:rPr>
        <w:t>27 сентября: День воспитателя и всех дошкольных работников.</w:t>
      </w:r>
    </w:p>
    <w:p w:rsidR="00196C62" w:rsidRPr="0029285A" w:rsidRDefault="00196C62" w:rsidP="00196C62">
      <w:pPr>
        <w:rPr>
          <w:color w:val="000000" w:themeColor="text1"/>
        </w:rPr>
      </w:pPr>
      <w:r w:rsidRPr="0029285A">
        <w:rPr>
          <w:color w:val="000000" w:themeColor="text1"/>
        </w:rPr>
        <w:t>Октябрь:</w:t>
      </w:r>
    </w:p>
    <w:p w:rsidR="00196C62" w:rsidRPr="0029285A" w:rsidRDefault="00196C62" w:rsidP="00196C62">
      <w:pPr>
        <w:rPr>
          <w:color w:val="000000" w:themeColor="text1"/>
        </w:rPr>
      </w:pPr>
      <w:r w:rsidRPr="0029285A">
        <w:rPr>
          <w:color w:val="000000" w:themeColor="text1"/>
        </w:rPr>
        <w:t>1 октября: Международный день пожилых людей; Международный день музыки;</w:t>
      </w:r>
    </w:p>
    <w:p w:rsidR="00196C62" w:rsidRPr="0029285A" w:rsidRDefault="00196C62" w:rsidP="00196C62">
      <w:pPr>
        <w:rPr>
          <w:color w:val="000000" w:themeColor="text1"/>
        </w:rPr>
      </w:pPr>
      <w:r w:rsidRPr="0029285A">
        <w:rPr>
          <w:color w:val="000000" w:themeColor="text1"/>
        </w:rPr>
        <w:t>4 октября: День защиты животных;</w:t>
      </w:r>
    </w:p>
    <w:p w:rsidR="00196C62" w:rsidRPr="0029285A" w:rsidRDefault="00196C62" w:rsidP="00196C62">
      <w:pPr>
        <w:rPr>
          <w:color w:val="000000" w:themeColor="text1"/>
        </w:rPr>
      </w:pPr>
      <w:r w:rsidRPr="0029285A">
        <w:rPr>
          <w:color w:val="000000" w:themeColor="text1"/>
        </w:rPr>
        <w:t>5 октября: День учителя;</w:t>
      </w:r>
    </w:p>
    <w:p w:rsidR="00196C62" w:rsidRPr="0029285A" w:rsidRDefault="00196C62" w:rsidP="00196C62">
      <w:pPr>
        <w:rPr>
          <w:color w:val="000000" w:themeColor="text1"/>
        </w:rPr>
      </w:pPr>
      <w:r w:rsidRPr="0029285A">
        <w:rPr>
          <w:color w:val="000000" w:themeColor="text1"/>
        </w:rPr>
        <w:t>Третье воскресенье октября: День отца в России.</w:t>
      </w:r>
    </w:p>
    <w:p w:rsidR="00196C62" w:rsidRPr="0029285A" w:rsidRDefault="00196C62" w:rsidP="00196C62">
      <w:pPr>
        <w:rPr>
          <w:color w:val="000000" w:themeColor="text1"/>
        </w:rPr>
      </w:pPr>
      <w:r w:rsidRPr="0029285A">
        <w:rPr>
          <w:color w:val="000000" w:themeColor="text1"/>
        </w:rPr>
        <w:t>Ноябрь:</w:t>
      </w:r>
    </w:p>
    <w:p w:rsidR="00196C62" w:rsidRPr="0029285A" w:rsidRDefault="00196C62" w:rsidP="00196C62">
      <w:pPr>
        <w:rPr>
          <w:color w:val="000000" w:themeColor="text1"/>
        </w:rPr>
      </w:pPr>
      <w:r w:rsidRPr="0029285A">
        <w:rPr>
          <w:color w:val="000000" w:themeColor="text1"/>
        </w:rPr>
        <w:t>4 ноября: День народного единства;</w:t>
      </w:r>
    </w:p>
    <w:p w:rsidR="00196C62" w:rsidRPr="0029285A" w:rsidRDefault="00196C62" w:rsidP="00196C62">
      <w:pPr>
        <w:rPr>
          <w:color w:val="000000" w:themeColor="text1"/>
        </w:rPr>
      </w:pPr>
      <w:r w:rsidRPr="0029285A">
        <w:rPr>
          <w:color w:val="000000" w:themeColor="text1"/>
        </w:rPr>
        <w:t>8 ноября: День памяти погибших при исполнении служебных обязанностей сотрудников органов внутренних дел России;</w:t>
      </w:r>
    </w:p>
    <w:p w:rsidR="00196C62" w:rsidRPr="0029285A" w:rsidRDefault="00196C62" w:rsidP="00196C62">
      <w:pPr>
        <w:rPr>
          <w:color w:val="000000" w:themeColor="text1"/>
        </w:rPr>
      </w:pPr>
      <w:r w:rsidRPr="0029285A">
        <w:rPr>
          <w:color w:val="000000" w:themeColor="text1"/>
        </w:rPr>
        <w:t>Последнее воскресенье ноября: День матери в России;</w:t>
      </w:r>
    </w:p>
    <w:p w:rsidR="00196C62" w:rsidRPr="0029285A" w:rsidRDefault="00196C62" w:rsidP="00196C62">
      <w:pPr>
        <w:rPr>
          <w:color w:val="000000" w:themeColor="text1"/>
        </w:rPr>
      </w:pPr>
      <w:r w:rsidRPr="0029285A">
        <w:rPr>
          <w:color w:val="000000" w:themeColor="text1"/>
        </w:rPr>
        <w:t>30 ноября: День Государственного герба Российской Федерации.</w:t>
      </w:r>
    </w:p>
    <w:p w:rsidR="00196C62" w:rsidRPr="0029285A" w:rsidRDefault="00196C62" w:rsidP="00196C62">
      <w:pPr>
        <w:rPr>
          <w:color w:val="000000" w:themeColor="text1"/>
        </w:rPr>
      </w:pPr>
      <w:r w:rsidRPr="0029285A">
        <w:rPr>
          <w:color w:val="000000" w:themeColor="text1"/>
        </w:rPr>
        <w:t>Декабрь:</w:t>
      </w:r>
    </w:p>
    <w:p w:rsidR="00196C62" w:rsidRPr="0029285A" w:rsidRDefault="00196C62" w:rsidP="00196C62">
      <w:pPr>
        <w:rPr>
          <w:color w:val="000000" w:themeColor="text1"/>
        </w:rPr>
      </w:pPr>
      <w:r w:rsidRPr="0029285A">
        <w:rPr>
          <w:color w:val="000000" w:themeColor="text1"/>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96C62" w:rsidRPr="0029285A" w:rsidRDefault="00196C62" w:rsidP="00196C62">
      <w:pPr>
        <w:rPr>
          <w:color w:val="000000" w:themeColor="text1"/>
        </w:rPr>
      </w:pPr>
      <w:r w:rsidRPr="0029285A">
        <w:rPr>
          <w:color w:val="000000" w:themeColor="text1"/>
        </w:rPr>
        <w:t>5 декабря: День добровольца (волонтера) в России;</w:t>
      </w:r>
    </w:p>
    <w:p w:rsidR="00196C62" w:rsidRPr="0029285A" w:rsidRDefault="00196C62" w:rsidP="00196C62">
      <w:pPr>
        <w:rPr>
          <w:color w:val="000000" w:themeColor="text1"/>
        </w:rPr>
      </w:pPr>
      <w:r w:rsidRPr="0029285A">
        <w:rPr>
          <w:color w:val="000000" w:themeColor="text1"/>
        </w:rPr>
        <w:t>8 декабря: Международный день художника;</w:t>
      </w:r>
    </w:p>
    <w:p w:rsidR="00196C62" w:rsidRPr="0029285A" w:rsidRDefault="00196C62" w:rsidP="00196C62">
      <w:pPr>
        <w:rPr>
          <w:color w:val="000000" w:themeColor="text1"/>
        </w:rPr>
      </w:pPr>
      <w:r w:rsidRPr="0029285A">
        <w:rPr>
          <w:color w:val="000000" w:themeColor="text1"/>
        </w:rPr>
        <w:t>9 декабря: День Героев Отечества;</w:t>
      </w:r>
    </w:p>
    <w:p w:rsidR="00196C62" w:rsidRPr="0029285A" w:rsidRDefault="00196C62" w:rsidP="00196C62">
      <w:pPr>
        <w:rPr>
          <w:color w:val="000000" w:themeColor="text1"/>
        </w:rPr>
      </w:pPr>
      <w:r w:rsidRPr="0029285A">
        <w:rPr>
          <w:color w:val="000000" w:themeColor="text1"/>
        </w:rPr>
        <w:t>12 декабря: День Конституции Российской Федерации;</w:t>
      </w:r>
    </w:p>
    <w:p w:rsidR="00196C62" w:rsidRPr="0029285A" w:rsidRDefault="00196C62" w:rsidP="00196C62">
      <w:pPr>
        <w:rPr>
          <w:color w:val="000000" w:themeColor="text1"/>
        </w:rPr>
      </w:pPr>
      <w:r w:rsidRPr="0029285A">
        <w:rPr>
          <w:color w:val="000000" w:themeColor="text1"/>
        </w:rPr>
        <w:t>31 декабря: Новый год.</w:t>
      </w:r>
    </w:p>
    <w:p w:rsidR="00196C62" w:rsidRPr="0029285A" w:rsidRDefault="00196C62" w:rsidP="00196C62">
      <w:pPr>
        <w:ind w:firstLine="709"/>
        <w:rPr>
          <w:color w:val="000000" w:themeColor="text1"/>
        </w:rPr>
      </w:pPr>
      <w:r w:rsidRPr="0029285A">
        <w:rPr>
          <w:color w:val="000000" w:themeColor="text1"/>
        </w:rPr>
        <w:t xml:space="preserve">Календарный план воспитательной работы МБДОУ № 10 «Ласточка» г.Сальска составлен с целью конкретизации форм и видов воспитательных мероприятий, проводимых работниками. Календарный план воспитательной работы разделен на модули, которые отражают направления воспитательной работы детского сада в соответствии с основной образовательной программой МБДОУ № 10 «Ласточка» г.Сальска. Планирование мероприятий осуществляется с учетом образовательных событий текущего календарного года. </w:t>
      </w:r>
    </w:p>
    <w:p w:rsidR="00196C62" w:rsidRPr="0029285A" w:rsidRDefault="00196C62" w:rsidP="00196C62">
      <w:pPr>
        <w:ind w:firstLine="709"/>
        <w:rPr>
          <w:color w:val="000000" w:themeColor="text1"/>
        </w:rPr>
      </w:pPr>
      <w:r w:rsidRPr="0029285A">
        <w:rPr>
          <w:color w:val="000000" w:themeColor="text1"/>
        </w:rPr>
        <w:t>Перечень запланированных мероприятий в календарном плане воспитательной работы, в течение года может изменяться и дополняться.</w:t>
      </w:r>
    </w:p>
    <w:p w:rsidR="00196C62" w:rsidRPr="0029285A" w:rsidRDefault="00196C62" w:rsidP="00196C62">
      <w:pPr>
        <w:jc w:val="center"/>
        <w:rPr>
          <w:b/>
          <w:color w:val="000000" w:themeColor="text1"/>
        </w:rPr>
      </w:pPr>
      <w:r w:rsidRPr="0029285A">
        <w:rPr>
          <w:b/>
          <w:color w:val="000000" w:themeColor="text1"/>
        </w:rPr>
        <w:t>Образовательные события</w:t>
      </w:r>
    </w:p>
    <w:p w:rsidR="00196C62" w:rsidRPr="0029285A" w:rsidRDefault="00196C62" w:rsidP="00196C62">
      <w:pPr>
        <w:jc w:val="center"/>
        <w:rPr>
          <w:b/>
          <w:color w:val="000000" w:themeColor="text1"/>
        </w:rPr>
      </w:pPr>
      <w:r w:rsidRPr="0029285A">
        <w:rPr>
          <w:b/>
          <w:color w:val="000000" w:themeColor="text1"/>
        </w:rPr>
        <w:t>Федерального и регионального уровня</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133"/>
        <w:gridCol w:w="6946"/>
      </w:tblGrid>
      <w:tr w:rsidR="00196C62" w:rsidRPr="0029285A" w:rsidTr="00E1409F">
        <w:tc>
          <w:tcPr>
            <w:tcW w:w="2835" w:type="dxa"/>
            <w:gridSpan w:val="2"/>
          </w:tcPr>
          <w:p w:rsidR="00196C62" w:rsidRPr="0029285A" w:rsidRDefault="00196C62" w:rsidP="0042761C">
            <w:pPr>
              <w:rPr>
                <w:b/>
                <w:color w:val="000000" w:themeColor="text1"/>
              </w:rPr>
            </w:pPr>
            <w:r w:rsidRPr="0029285A">
              <w:rPr>
                <w:b/>
                <w:color w:val="000000" w:themeColor="text1"/>
              </w:rPr>
              <w:t>Дата</w:t>
            </w:r>
          </w:p>
        </w:tc>
        <w:tc>
          <w:tcPr>
            <w:tcW w:w="6946" w:type="dxa"/>
            <w:vMerge w:val="restart"/>
          </w:tcPr>
          <w:p w:rsidR="00196C62" w:rsidRPr="0029285A" w:rsidRDefault="00196C62" w:rsidP="0042761C">
            <w:pPr>
              <w:rPr>
                <w:b/>
                <w:color w:val="000000" w:themeColor="text1"/>
              </w:rPr>
            </w:pPr>
            <w:r w:rsidRPr="0029285A">
              <w:rPr>
                <w:b/>
                <w:color w:val="000000" w:themeColor="text1"/>
              </w:rPr>
              <w:t>Наименование события</w:t>
            </w:r>
          </w:p>
        </w:tc>
      </w:tr>
      <w:tr w:rsidR="00196C62" w:rsidRPr="0029285A" w:rsidTr="00E1409F">
        <w:tc>
          <w:tcPr>
            <w:tcW w:w="1702" w:type="dxa"/>
          </w:tcPr>
          <w:p w:rsidR="00196C62" w:rsidRPr="0029285A" w:rsidRDefault="00196C62" w:rsidP="0042761C">
            <w:pPr>
              <w:rPr>
                <w:b/>
                <w:color w:val="000000" w:themeColor="text1"/>
              </w:rPr>
            </w:pPr>
            <w:r w:rsidRPr="0029285A">
              <w:rPr>
                <w:b/>
                <w:color w:val="000000" w:themeColor="text1"/>
              </w:rPr>
              <w:t>месяц</w:t>
            </w:r>
          </w:p>
        </w:tc>
        <w:tc>
          <w:tcPr>
            <w:tcW w:w="1133" w:type="dxa"/>
          </w:tcPr>
          <w:p w:rsidR="00196C62" w:rsidRPr="0029285A" w:rsidRDefault="00196C62" w:rsidP="0042761C">
            <w:pPr>
              <w:rPr>
                <w:b/>
                <w:color w:val="000000" w:themeColor="text1"/>
              </w:rPr>
            </w:pPr>
            <w:r w:rsidRPr="0029285A">
              <w:rPr>
                <w:b/>
                <w:color w:val="000000" w:themeColor="text1"/>
              </w:rPr>
              <w:t xml:space="preserve">день </w:t>
            </w:r>
          </w:p>
        </w:tc>
        <w:tc>
          <w:tcPr>
            <w:tcW w:w="6946" w:type="dxa"/>
            <w:vMerge/>
          </w:tcPr>
          <w:p w:rsidR="00196C62" w:rsidRPr="0029285A" w:rsidRDefault="00196C62" w:rsidP="0042761C">
            <w:pPr>
              <w:rPr>
                <w:b/>
                <w:color w:val="000000" w:themeColor="text1"/>
              </w:rPr>
            </w:pPr>
          </w:p>
        </w:tc>
      </w:tr>
      <w:tr w:rsidR="00196C62" w:rsidRPr="0029285A" w:rsidTr="00E1409F">
        <w:tc>
          <w:tcPr>
            <w:tcW w:w="1702" w:type="dxa"/>
            <w:vMerge w:val="restart"/>
          </w:tcPr>
          <w:p w:rsidR="00196C62" w:rsidRPr="0029285A" w:rsidRDefault="00196C62" w:rsidP="0042761C">
            <w:pPr>
              <w:rPr>
                <w:b/>
                <w:color w:val="000000" w:themeColor="text1"/>
              </w:rPr>
            </w:pPr>
            <w:r w:rsidRPr="0029285A">
              <w:rPr>
                <w:b/>
                <w:color w:val="000000" w:themeColor="text1"/>
              </w:rPr>
              <w:t>Сентябрь</w:t>
            </w:r>
          </w:p>
        </w:tc>
        <w:tc>
          <w:tcPr>
            <w:tcW w:w="1133" w:type="dxa"/>
          </w:tcPr>
          <w:p w:rsidR="00196C62" w:rsidRPr="0029285A" w:rsidRDefault="00196C62" w:rsidP="0042761C">
            <w:pPr>
              <w:rPr>
                <w:b/>
                <w:color w:val="000000" w:themeColor="text1"/>
              </w:rPr>
            </w:pPr>
            <w:r w:rsidRPr="0029285A">
              <w:rPr>
                <w:b/>
                <w:color w:val="000000" w:themeColor="text1"/>
              </w:rPr>
              <w:t>1</w:t>
            </w:r>
          </w:p>
        </w:tc>
        <w:tc>
          <w:tcPr>
            <w:tcW w:w="6946" w:type="dxa"/>
          </w:tcPr>
          <w:p w:rsidR="00196C62" w:rsidRPr="0029285A" w:rsidRDefault="00196C62" w:rsidP="0042761C">
            <w:pPr>
              <w:rPr>
                <w:color w:val="000000" w:themeColor="text1"/>
              </w:rPr>
            </w:pPr>
            <w:r w:rsidRPr="0029285A">
              <w:rPr>
                <w:color w:val="000000" w:themeColor="text1"/>
              </w:rPr>
              <w:t xml:space="preserve">День знаний </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6</w:t>
            </w:r>
          </w:p>
        </w:tc>
        <w:tc>
          <w:tcPr>
            <w:tcW w:w="6946" w:type="dxa"/>
          </w:tcPr>
          <w:p w:rsidR="00196C62" w:rsidRPr="0029285A" w:rsidRDefault="00196C62" w:rsidP="0042761C">
            <w:pPr>
              <w:rPr>
                <w:i/>
                <w:color w:val="000000" w:themeColor="text1"/>
              </w:rPr>
            </w:pPr>
            <w:r w:rsidRPr="0029285A">
              <w:rPr>
                <w:i/>
                <w:color w:val="000000" w:themeColor="text1"/>
              </w:rPr>
              <w:t>День добрых дел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2-8</w:t>
            </w:r>
          </w:p>
        </w:tc>
        <w:tc>
          <w:tcPr>
            <w:tcW w:w="6946" w:type="dxa"/>
          </w:tcPr>
          <w:p w:rsidR="00196C62" w:rsidRPr="0029285A" w:rsidRDefault="00196C62" w:rsidP="0042761C">
            <w:pPr>
              <w:rPr>
                <w:color w:val="000000" w:themeColor="text1"/>
              </w:rPr>
            </w:pPr>
            <w:r w:rsidRPr="0029285A">
              <w:rPr>
                <w:color w:val="000000" w:themeColor="text1"/>
              </w:rPr>
              <w:t xml:space="preserve">Неделя безопасности </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13</w:t>
            </w:r>
          </w:p>
        </w:tc>
        <w:tc>
          <w:tcPr>
            <w:tcW w:w="6946" w:type="dxa"/>
          </w:tcPr>
          <w:p w:rsidR="00196C62" w:rsidRPr="0029285A" w:rsidRDefault="00196C62" w:rsidP="0042761C">
            <w:pPr>
              <w:rPr>
                <w:i/>
                <w:color w:val="000000" w:themeColor="text1"/>
              </w:rPr>
            </w:pPr>
            <w:r w:rsidRPr="0029285A">
              <w:rPr>
                <w:i/>
                <w:color w:val="000000" w:themeColor="text1"/>
              </w:rPr>
              <w:t>День образования Ростовской области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27</w:t>
            </w:r>
          </w:p>
        </w:tc>
        <w:tc>
          <w:tcPr>
            <w:tcW w:w="6946" w:type="dxa"/>
          </w:tcPr>
          <w:p w:rsidR="00196C62" w:rsidRPr="0029285A" w:rsidRDefault="00196C62" w:rsidP="0042761C">
            <w:pPr>
              <w:rPr>
                <w:color w:val="000000" w:themeColor="text1"/>
              </w:rPr>
            </w:pPr>
            <w:r w:rsidRPr="0029285A">
              <w:rPr>
                <w:color w:val="000000" w:themeColor="text1"/>
              </w:rPr>
              <w:t>День работника дошкольного образования</w:t>
            </w:r>
          </w:p>
        </w:tc>
      </w:tr>
      <w:tr w:rsidR="00196C62" w:rsidRPr="0029285A" w:rsidTr="00E1409F">
        <w:tc>
          <w:tcPr>
            <w:tcW w:w="1702" w:type="dxa"/>
            <w:vMerge w:val="restart"/>
          </w:tcPr>
          <w:p w:rsidR="00196C62" w:rsidRPr="0029285A" w:rsidRDefault="00196C62" w:rsidP="0042761C">
            <w:pPr>
              <w:rPr>
                <w:b/>
                <w:color w:val="000000" w:themeColor="text1"/>
              </w:rPr>
            </w:pPr>
            <w:r w:rsidRPr="0029285A">
              <w:rPr>
                <w:b/>
                <w:color w:val="000000" w:themeColor="text1"/>
              </w:rPr>
              <w:t xml:space="preserve">Октябрь </w:t>
            </w:r>
          </w:p>
        </w:tc>
        <w:tc>
          <w:tcPr>
            <w:tcW w:w="1133" w:type="dxa"/>
          </w:tcPr>
          <w:p w:rsidR="00196C62" w:rsidRPr="0029285A" w:rsidRDefault="00196C62" w:rsidP="0042761C">
            <w:pPr>
              <w:rPr>
                <w:b/>
                <w:i/>
                <w:color w:val="000000" w:themeColor="text1"/>
              </w:rPr>
            </w:pPr>
            <w:r w:rsidRPr="0029285A">
              <w:rPr>
                <w:b/>
                <w:i/>
                <w:color w:val="000000" w:themeColor="text1"/>
              </w:rPr>
              <w:t>1</w:t>
            </w:r>
          </w:p>
        </w:tc>
        <w:tc>
          <w:tcPr>
            <w:tcW w:w="6946" w:type="dxa"/>
          </w:tcPr>
          <w:p w:rsidR="00196C62" w:rsidRPr="0029285A" w:rsidRDefault="00196C62" w:rsidP="0042761C">
            <w:pPr>
              <w:rPr>
                <w:i/>
                <w:color w:val="000000" w:themeColor="text1"/>
              </w:rPr>
            </w:pPr>
            <w:r w:rsidRPr="0029285A">
              <w:rPr>
                <w:i/>
                <w:color w:val="000000" w:themeColor="text1"/>
              </w:rPr>
              <w:t>Международный день музыки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4</w:t>
            </w:r>
          </w:p>
        </w:tc>
        <w:tc>
          <w:tcPr>
            <w:tcW w:w="6946" w:type="dxa"/>
          </w:tcPr>
          <w:p w:rsidR="00196C62" w:rsidRPr="0029285A" w:rsidRDefault="00196C62" w:rsidP="0042761C">
            <w:pPr>
              <w:rPr>
                <w:color w:val="000000" w:themeColor="text1"/>
              </w:rPr>
            </w:pPr>
            <w:r w:rsidRPr="0029285A">
              <w:rPr>
                <w:color w:val="000000" w:themeColor="text1"/>
              </w:rPr>
              <w:t>Всемирный день защиты животных</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5</w:t>
            </w:r>
          </w:p>
        </w:tc>
        <w:tc>
          <w:tcPr>
            <w:tcW w:w="6946" w:type="dxa"/>
          </w:tcPr>
          <w:p w:rsidR="00196C62" w:rsidRPr="0029285A" w:rsidRDefault="00196C62" w:rsidP="0042761C">
            <w:pPr>
              <w:rPr>
                <w:color w:val="000000" w:themeColor="text1"/>
              </w:rPr>
            </w:pPr>
            <w:r w:rsidRPr="0029285A">
              <w:rPr>
                <w:color w:val="000000" w:themeColor="text1"/>
              </w:rPr>
              <w:t>Международный день учителя</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4</w:t>
            </w:r>
          </w:p>
        </w:tc>
        <w:tc>
          <w:tcPr>
            <w:tcW w:w="6946" w:type="dxa"/>
          </w:tcPr>
          <w:p w:rsidR="00196C62" w:rsidRPr="0029285A" w:rsidRDefault="00196C62" w:rsidP="0042761C">
            <w:pPr>
              <w:rPr>
                <w:i/>
                <w:color w:val="000000" w:themeColor="text1"/>
              </w:rPr>
            </w:pPr>
            <w:r w:rsidRPr="0029285A">
              <w:rPr>
                <w:i/>
                <w:color w:val="000000" w:themeColor="text1"/>
              </w:rPr>
              <w:t>День казачьей воинской славы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16</w:t>
            </w:r>
          </w:p>
          <w:p w:rsidR="00196C62" w:rsidRPr="0029285A" w:rsidRDefault="00196C62" w:rsidP="0042761C">
            <w:pPr>
              <w:rPr>
                <w:b/>
                <w:color w:val="000000" w:themeColor="text1"/>
              </w:rPr>
            </w:pPr>
          </w:p>
          <w:p w:rsidR="00196C62" w:rsidRPr="0029285A" w:rsidRDefault="00196C62" w:rsidP="0042761C">
            <w:pPr>
              <w:rPr>
                <w:b/>
                <w:color w:val="000000" w:themeColor="text1"/>
              </w:rPr>
            </w:pPr>
          </w:p>
        </w:tc>
        <w:tc>
          <w:tcPr>
            <w:tcW w:w="6946" w:type="dxa"/>
          </w:tcPr>
          <w:p w:rsidR="00196C62" w:rsidRPr="0029285A" w:rsidRDefault="00196C62" w:rsidP="0042761C">
            <w:pPr>
              <w:rPr>
                <w:color w:val="000000" w:themeColor="text1"/>
              </w:rPr>
            </w:pPr>
            <w:r w:rsidRPr="0029285A">
              <w:rPr>
                <w:color w:val="000000" w:themeColor="text1"/>
              </w:rPr>
              <w:t>Всероссийский урок «Экология и энергосбережение» в рамках Всероссийского фестиваля энергосбережения «Вместе Ярче»</w:t>
            </w:r>
          </w:p>
          <w:p w:rsidR="00196C62" w:rsidRPr="0029285A" w:rsidRDefault="00196C62" w:rsidP="0042761C">
            <w:pPr>
              <w:rPr>
                <w:i/>
                <w:color w:val="000000" w:themeColor="text1"/>
              </w:rPr>
            </w:pPr>
            <w:r w:rsidRPr="0029285A">
              <w:rPr>
                <w:i/>
                <w:color w:val="000000" w:themeColor="text1"/>
              </w:rPr>
              <w:t>День древонасаждения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26</w:t>
            </w:r>
          </w:p>
        </w:tc>
        <w:tc>
          <w:tcPr>
            <w:tcW w:w="6946" w:type="dxa"/>
          </w:tcPr>
          <w:p w:rsidR="00196C62" w:rsidRPr="0029285A" w:rsidRDefault="00196C62" w:rsidP="0042761C">
            <w:pPr>
              <w:rPr>
                <w:color w:val="000000" w:themeColor="text1"/>
              </w:rPr>
            </w:pPr>
            <w:r w:rsidRPr="0029285A">
              <w:rPr>
                <w:color w:val="000000" w:themeColor="text1"/>
              </w:rPr>
              <w:t>Международный день библиотек</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28</w:t>
            </w:r>
          </w:p>
        </w:tc>
        <w:tc>
          <w:tcPr>
            <w:tcW w:w="6946" w:type="dxa"/>
          </w:tcPr>
          <w:p w:rsidR="00196C62" w:rsidRPr="0029285A" w:rsidRDefault="00196C62" w:rsidP="0042761C">
            <w:pPr>
              <w:rPr>
                <w:i/>
                <w:color w:val="000000" w:themeColor="text1"/>
              </w:rPr>
            </w:pPr>
            <w:r w:rsidRPr="0029285A">
              <w:rPr>
                <w:i/>
                <w:color w:val="000000" w:themeColor="text1"/>
              </w:rPr>
              <w:t>День символов Ростовской области: герба, флага и гимна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28-30</w:t>
            </w:r>
          </w:p>
        </w:tc>
        <w:tc>
          <w:tcPr>
            <w:tcW w:w="6946" w:type="dxa"/>
          </w:tcPr>
          <w:p w:rsidR="00196C62" w:rsidRPr="0029285A" w:rsidRDefault="00196C62" w:rsidP="0042761C">
            <w:pPr>
              <w:rPr>
                <w:color w:val="000000" w:themeColor="text1"/>
              </w:rPr>
            </w:pPr>
            <w:r w:rsidRPr="0029285A">
              <w:rPr>
                <w:color w:val="000000" w:themeColor="text1"/>
              </w:rPr>
              <w:t>День интернета. Всероссийский урок безопасности детей в сети Интернет</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29</w:t>
            </w:r>
          </w:p>
        </w:tc>
        <w:tc>
          <w:tcPr>
            <w:tcW w:w="6946" w:type="dxa"/>
          </w:tcPr>
          <w:p w:rsidR="00196C62" w:rsidRPr="0029285A" w:rsidRDefault="00196C62" w:rsidP="0042761C">
            <w:pPr>
              <w:rPr>
                <w:color w:val="000000" w:themeColor="text1"/>
              </w:rPr>
            </w:pPr>
            <w:r w:rsidRPr="0029285A">
              <w:rPr>
                <w:color w:val="000000" w:themeColor="text1"/>
              </w:rPr>
              <w:t>125-летие со дня рождения великого русского поэта Сергея Александровича Есенина</w:t>
            </w:r>
          </w:p>
        </w:tc>
      </w:tr>
      <w:tr w:rsidR="00196C62" w:rsidRPr="0029285A" w:rsidTr="00E1409F">
        <w:tc>
          <w:tcPr>
            <w:tcW w:w="1702" w:type="dxa"/>
            <w:vMerge w:val="restart"/>
          </w:tcPr>
          <w:p w:rsidR="00196C62" w:rsidRPr="0029285A" w:rsidRDefault="00196C62" w:rsidP="0042761C">
            <w:pPr>
              <w:rPr>
                <w:b/>
                <w:color w:val="000000" w:themeColor="text1"/>
              </w:rPr>
            </w:pPr>
            <w:r w:rsidRPr="0029285A">
              <w:rPr>
                <w:b/>
                <w:color w:val="000000" w:themeColor="text1"/>
              </w:rPr>
              <w:t xml:space="preserve">Ноябрь </w:t>
            </w:r>
          </w:p>
        </w:tc>
        <w:tc>
          <w:tcPr>
            <w:tcW w:w="1133" w:type="dxa"/>
          </w:tcPr>
          <w:p w:rsidR="00196C62" w:rsidRPr="0029285A" w:rsidRDefault="00196C62" w:rsidP="0042761C">
            <w:pPr>
              <w:rPr>
                <w:b/>
                <w:color w:val="000000" w:themeColor="text1"/>
              </w:rPr>
            </w:pPr>
            <w:r w:rsidRPr="0029285A">
              <w:rPr>
                <w:b/>
                <w:color w:val="000000" w:themeColor="text1"/>
              </w:rPr>
              <w:t>3</w:t>
            </w:r>
          </w:p>
        </w:tc>
        <w:tc>
          <w:tcPr>
            <w:tcW w:w="6946" w:type="dxa"/>
          </w:tcPr>
          <w:p w:rsidR="00196C62" w:rsidRPr="0029285A" w:rsidRDefault="00196C62" w:rsidP="0042761C">
            <w:pPr>
              <w:rPr>
                <w:color w:val="000000" w:themeColor="text1"/>
              </w:rPr>
            </w:pPr>
            <w:r w:rsidRPr="0029285A">
              <w:rPr>
                <w:color w:val="000000" w:themeColor="text1"/>
              </w:rPr>
              <w:t>День народного единства (4 ноября)</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20</w:t>
            </w:r>
          </w:p>
        </w:tc>
        <w:tc>
          <w:tcPr>
            <w:tcW w:w="6946" w:type="dxa"/>
          </w:tcPr>
          <w:p w:rsidR="00196C62" w:rsidRPr="0029285A" w:rsidRDefault="00196C62" w:rsidP="0042761C">
            <w:pPr>
              <w:rPr>
                <w:color w:val="000000" w:themeColor="text1"/>
              </w:rPr>
            </w:pPr>
            <w:r w:rsidRPr="0029285A">
              <w:rPr>
                <w:color w:val="000000" w:themeColor="text1"/>
              </w:rPr>
              <w:t>День словаря (22 ноября)</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26</w:t>
            </w:r>
          </w:p>
        </w:tc>
        <w:tc>
          <w:tcPr>
            <w:tcW w:w="6946" w:type="dxa"/>
          </w:tcPr>
          <w:p w:rsidR="00196C62" w:rsidRPr="0029285A" w:rsidRDefault="00196C62" w:rsidP="0042761C">
            <w:pPr>
              <w:rPr>
                <w:color w:val="000000" w:themeColor="text1"/>
              </w:rPr>
            </w:pPr>
            <w:r w:rsidRPr="0029285A">
              <w:rPr>
                <w:color w:val="000000" w:themeColor="text1"/>
              </w:rPr>
              <w:t xml:space="preserve">День матери в России </w:t>
            </w:r>
          </w:p>
        </w:tc>
      </w:tr>
      <w:tr w:rsidR="00196C62" w:rsidRPr="0029285A" w:rsidTr="00E1409F">
        <w:tc>
          <w:tcPr>
            <w:tcW w:w="1702" w:type="dxa"/>
            <w:vMerge w:val="restart"/>
          </w:tcPr>
          <w:p w:rsidR="00196C62" w:rsidRPr="0029285A" w:rsidRDefault="00196C62" w:rsidP="0042761C">
            <w:pPr>
              <w:rPr>
                <w:b/>
                <w:color w:val="000000" w:themeColor="text1"/>
              </w:rPr>
            </w:pPr>
            <w:r w:rsidRPr="0029285A">
              <w:rPr>
                <w:b/>
                <w:color w:val="000000" w:themeColor="text1"/>
              </w:rPr>
              <w:t xml:space="preserve">Декабрь </w:t>
            </w:r>
          </w:p>
        </w:tc>
        <w:tc>
          <w:tcPr>
            <w:tcW w:w="1133" w:type="dxa"/>
          </w:tcPr>
          <w:p w:rsidR="00196C62" w:rsidRPr="0029285A" w:rsidRDefault="00196C62" w:rsidP="0042761C">
            <w:pPr>
              <w:rPr>
                <w:b/>
                <w:color w:val="000000" w:themeColor="text1"/>
              </w:rPr>
            </w:pPr>
            <w:r w:rsidRPr="0029285A">
              <w:rPr>
                <w:b/>
                <w:color w:val="000000" w:themeColor="text1"/>
              </w:rPr>
              <w:t>3</w:t>
            </w:r>
          </w:p>
        </w:tc>
        <w:tc>
          <w:tcPr>
            <w:tcW w:w="6946" w:type="dxa"/>
          </w:tcPr>
          <w:p w:rsidR="00196C62" w:rsidRPr="0029285A" w:rsidRDefault="00196C62" w:rsidP="0042761C">
            <w:pPr>
              <w:rPr>
                <w:color w:val="000000" w:themeColor="text1"/>
              </w:rPr>
            </w:pPr>
            <w:r w:rsidRPr="0029285A">
              <w:rPr>
                <w:color w:val="000000" w:themeColor="text1"/>
              </w:rPr>
              <w:t>День неизвестно солдата</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4</w:t>
            </w:r>
          </w:p>
        </w:tc>
        <w:tc>
          <w:tcPr>
            <w:tcW w:w="6946" w:type="dxa"/>
          </w:tcPr>
          <w:p w:rsidR="00196C62" w:rsidRPr="0029285A" w:rsidRDefault="00196C62" w:rsidP="0042761C">
            <w:pPr>
              <w:rPr>
                <w:i/>
                <w:color w:val="000000" w:themeColor="text1"/>
              </w:rPr>
            </w:pPr>
            <w:r w:rsidRPr="0029285A">
              <w:rPr>
                <w:i/>
                <w:color w:val="000000" w:themeColor="text1"/>
              </w:rPr>
              <w:t>День Матери-казачки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5</w:t>
            </w:r>
          </w:p>
        </w:tc>
        <w:tc>
          <w:tcPr>
            <w:tcW w:w="6946" w:type="dxa"/>
          </w:tcPr>
          <w:p w:rsidR="00196C62" w:rsidRPr="0029285A" w:rsidRDefault="00196C62" w:rsidP="0042761C">
            <w:pPr>
              <w:rPr>
                <w:color w:val="000000" w:themeColor="text1"/>
              </w:rPr>
            </w:pPr>
            <w:r w:rsidRPr="0029285A">
              <w:rPr>
                <w:color w:val="000000" w:themeColor="text1"/>
              </w:rPr>
              <w:t xml:space="preserve">Международный день добровольца </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11</w:t>
            </w:r>
          </w:p>
        </w:tc>
        <w:tc>
          <w:tcPr>
            <w:tcW w:w="6946" w:type="dxa"/>
          </w:tcPr>
          <w:p w:rsidR="00196C62" w:rsidRPr="0029285A" w:rsidRDefault="00196C62" w:rsidP="0042761C">
            <w:pPr>
              <w:rPr>
                <w:color w:val="000000" w:themeColor="text1"/>
              </w:rPr>
            </w:pPr>
            <w:r w:rsidRPr="0029285A">
              <w:rPr>
                <w:color w:val="000000" w:themeColor="text1"/>
              </w:rPr>
              <w:t xml:space="preserve">День конституции Российской Федерации (12 декабря) </w:t>
            </w:r>
          </w:p>
        </w:tc>
      </w:tr>
      <w:tr w:rsidR="00196C62" w:rsidRPr="0029285A" w:rsidTr="00E1409F">
        <w:tc>
          <w:tcPr>
            <w:tcW w:w="1702" w:type="dxa"/>
            <w:vMerge w:val="restart"/>
          </w:tcPr>
          <w:p w:rsidR="00196C62" w:rsidRPr="0029285A" w:rsidRDefault="00196C62" w:rsidP="0042761C">
            <w:pPr>
              <w:rPr>
                <w:b/>
                <w:color w:val="000000" w:themeColor="text1"/>
              </w:rPr>
            </w:pPr>
            <w:r w:rsidRPr="0029285A">
              <w:rPr>
                <w:b/>
                <w:color w:val="000000" w:themeColor="text1"/>
              </w:rPr>
              <w:t>Январь</w:t>
            </w:r>
          </w:p>
        </w:tc>
        <w:tc>
          <w:tcPr>
            <w:tcW w:w="1133" w:type="dxa"/>
          </w:tcPr>
          <w:p w:rsidR="00196C62" w:rsidRPr="0029285A" w:rsidRDefault="00196C62" w:rsidP="0042761C">
            <w:pPr>
              <w:rPr>
                <w:b/>
                <w:color w:val="000000" w:themeColor="text1"/>
              </w:rPr>
            </w:pPr>
            <w:r w:rsidRPr="0029285A">
              <w:rPr>
                <w:b/>
                <w:color w:val="000000" w:themeColor="text1"/>
              </w:rPr>
              <w:t>22</w:t>
            </w:r>
          </w:p>
        </w:tc>
        <w:tc>
          <w:tcPr>
            <w:tcW w:w="6946" w:type="dxa"/>
          </w:tcPr>
          <w:p w:rsidR="00196C62" w:rsidRPr="0029285A" w:rsidRDefault="00196C62" w:rsidP="0042761C">
            <w:pPr>
              <w:rPr>
                <w:color w:val="000000" w:themeColor="text1"/>
              </w:rPr>
            </w:pPr>
            <w:r w:rsidRPr="0029285A">
              <w:rPr>
                <w:color w:val="000000" w:themeColor="text1"/>
              </w:rPr>
              <w:t>Освобождение г. Сальска</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27</w:t>
            </w:r>
          </w:p>
        </w:tc>
        <w:tc>
          <w:tcPr>
            <w:tcW w:w="6946" w:type="dxa"/>
          </w:tcPr>
          <w:p w:rsidR="00196C62" w:rsidRPr="0029285A" w:rsidRDefault="00196C62" w:rsidP="0042761C">
            <w:pPr>
              <w:rPr>
                <w:color w:val="000000" w:themeColor="text1"/>
              </w:rPr>
            </w:pPr>
            <w:r w:rsidRPr="0029285A">
              <w:rPr>
                <w:color w:val="000000" w:themeColor="text1"/>
              </w:rPr>
              <w:t>День полного освобождения Ленинграда от фашистской блокады (1944 г.)</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29</w:t>
            </w:r>
          </w:p>
        </w:tc>
        <w:tc>
          <w:tcPr>
            <w:tcW w:w="6946" w:type="dxa"/>
          </w:tcPr>
          <w:p w:rsidR="00196C62" w:rsidRPr="0029285A" w:rsidRDefault="00196C62" w:rsidP="0042761C">
            <w:pPr>
              <w:rPr>
                <w:i/>
                <w:color w:val="000000" w:themeColor="text1"/>
              </w:rPr>
            </w:pPr>
            <w:r w:rsidRPr="0029285A">
              <w:rPr>
                <w:i/>
                <w:color w:val="000000" w:themeColor="text1"/>
              </w:rPr>
              <w:t>День рождения Чехова Антона Павловича (регион)</w:t>
            </w:r>
          </w:p>
        </w:tc>
      </w:tr>
      <w:tr w:rsidR="00196C62" w:rsidRPr="0029285A" w:rsidTr="00E1409F">
        <w:tc>
          <w:tcPr>
            <w:tcW w:w="1702" w:type="dxa"/>
            <w:vMerge w:val="restart"/>
          </w:tcPr>
          <w:p w:rsidR="00196C62" w:rsidRPr="0029285A" w:rsidRDefault="00196C62" w:rsidP="0042761C">
            <w:pPr>
              <w:rPr>
                <w:b/>
                <w:color w:val="000000" w:themeColor="text1"/>
              </w:rPr>
            </w:pPr>
            <w:r w:rsidRPr="0029285A">
              <w:rPr>
                <w:b/>
                <w:color w:val="000000" w:themeColor="text1"/>
              </w:rPr>
              <w:t xml:space="preserve">Февраль </w:t>
            </w:r>
          </w:p>
        </w:tc>
        <w:tc>
          <w:tcPr>
            <w:tcW w:w="1133" w:type="dxa"/>
          </w:tcPr>
          <w:p w:rsidR="00196C62" w:rsidRPr="0029285A" w:rsidRDefault="00196C62" w:rsidP="0042761C">
            <w:pPr>
              <w:rPr>
                <w:b/>
                <w:color w:val="000000" w:themeColor="text1"/>
              </w:rPr>
            </w:pPr>
            <w:r w:rsidRPr="0029285A">
              <w:rPr>
                <w:b/>
                <w:color w:val="000000" w:themeColor="text1"/>
              </w:rPr>
              <w:t>8</w:t>
            </w:r>
          </w:p>
        </w:tc>
        <w:tc>
          <w:tcPr>
            <w:tcW w:w="6946" w:type="dxa"/>
          </w:tcPr>
          <w:p w:rsidR="00196C62" w:rsidRPr="0029285A" w:rsidRDefault="00196C62" w:rsidP="0042761C">
            <w:pPr>
              <w:rPr>
                <w:color w:val="000000" w:themeColor="text1"/>
              </w:rPr>
            </w:pPr>
            <w:r w:rsidRPr="0029285A">
              <w:rPr>
                <w:color w:val="000000" w:themeColor="text1"/>
              </w:rPr>
              <w:t>День российской науки</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23</w:t>
            </w:r>
          </w:p>
        </w:tc>
        <w:tc>
          <w:tcPr>
            <w:tcW w:w="6946" w:type="dxa"/>
          </w:tcPr>
          <w:p w:rsidR="00196C62" w:rsidRPr="0029285A" w:rsidRDefault="00196C62" w:rsidP="0042761C">
            <w:pPr>
              <w:rPr>
                <w:color w:val="000000" w:themeColor="text1"/>
              </w:rPr>
            </w:pPr>
            <w:r w:rsidRPr="0029285A">
              <w:rPr>
                <w:color w:val="000000" w:themeColor="text1"/>
              </w:rPr>
              <w:t>День защитника Отечества</w:t>
            </w:r>
          </w:p>
        </w:tc>
      </w:tr>
      <w:tr w:rsidR="00196C62" w:rsidRPr="0029285A" w:rsidTr="00E1409F">
        <w:tc>
          <w:tcPr>
            <w:tcW w:w="1702" w:type="dxa"/>
            <w:vMerge w:val="restart"/>
          </w:tcPr>
          <w:p w:rsidR="00196C62" w:rsidRPr="0029285A" w:rsidRDefault="00196C62" w:rsidP="0042761C">
            <w:pPr>
              <w:rPr>
                <w:b/>
                <w:color w:val="000000" w:themeColor="text1"/>
              </w:rPr>
            </w:pPr>
            <w:r w:rsidRPr="0029285A">
              <w:rPr>
                <w:b/>
                <w:color w:val="000000" w:themeColor="text1"/>
              </w:rPr>
              <w:t xml:space="preserve">Март </w:t>
            </w:r>
          </w:p>
        </w:tc>
        <w:tc>
          <w:tcPr>
            <w:tcW w:w="1133" w:type="dxa"/>
          </w:tcPr>
          <w:p w:rsidR="00196C62" w:rsidRPr="0029285A" w:rsidRDefault="00196C62" w:rsidP="0042761C">
            <w:pPr>
              <w:rPr>
                <w:b/>
                <w:color w:val="000000" w:themeColor="text1"/>
              </w:rPr>
            </w:pPr>
            <w:r w:rsidRPr="0029285A">
              <w:rPr>
                <w:b/>
                <w:color w:val="000000" w:themeColor="text1"/>
              </w:rPr>
              <w:t>1</w:t>
            </w:r>
          </w:p>
        </w:tc>
        <w:tc>
          <w:tcPr>
            <w:tcW w:w="6946" w:type="dxa"/>
          </w:tcPr>
          <w:p w:rsidR="00196C62" w:rsidRPr="0029285A" w:rsidRDefault="00196C62" w:rsidP="0042761C">
            <w:pPr>
              <w:rPr>
                <w:color w:val="000000" w:themeColor="text1"/>
              </w:rPr>
            </w:pPr>
            <w:r w:rsidRPr="0029285A">
              <w:rPr>
                <w:color w:val="000000" w:themeColor="text1"/>
              </w:rPr>
              <w:t>Всемирный день гражданской обороны</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8</w:t>
            </w:r>
          </w:p>
        </w:tc>
        <w:tc>
          <w:tcPr>
            <w:tcW w:w="6946" w:type="dxa"/>
          </w:tcPr>
          <w:p w:rsidR="00196C62" w:rsidRPr="0029285A" w:rsidRDefault="00196C62" w:rsidP="0042761C">
            <w:pPr>
              <w:rPr>
                <w:color w:val="000000" w:themeColor="text1"/>
              </w:rPr>
            </w:pPr>
            <w:r w:rsidRPr="0029285A">
              <w:rPr>
                <w:color w:val="000000" w:themeColor="text1"/>
              </w:rPr>
              <w:t>Международный женский день</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21</w:t>
            </w:r>
          </w:p>
        </w:tc>
        <w:tc>
          <w:tcPr>
            <w:tcW w:w="6946" w:type="dxa"/>
          </w:tcPr>
          <w:p w:rsidR="00196C62" w:rsidRPr="0029285A" w:rsidRDefault="00196C62" w:rsidP="0042761C">
            <w:pPr>
              <w:rPr>
                <w:i/>
                <w:color w:val="000000" w:themeColor="text1"/>
              </w:rPr>
            </w:pPr>
            <w:r w:rsidRPr="0029285A">
              <w:rPr>
                <w:i/>
                <w:color w:val="000000" w:themeColor="text1"/>
              </w:rPr>
              <w:t>Всемирный день поэзии (регион)</w:t>
            </w:r>
          </w:p>
          <w:p w:rsidR="00196C62" w:rsidRPr="0029285A" w:rsidRDefault="00196C62" w:rsidP="0042761C">
            <w:pPr>
              <w:rPr>
                <w:i/>
                <w:color w:val="000000" w:themeColor="text1"/>
              </w:rPr>
            </w:pPr>
            <w:r w:rsidRPr="0029285A">
              <w:rPr>
                <w:i/>
                <w:color w:val="000000" w:themeColor="text1"/>
              </w:rPr>
              <w:t>День защиты экологической опасности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23-29</w:t>
            </w:r>
          </w:p>
        </w:tc>
        <w:tc>
          <w:tcPr>
            <w:tcW w:w="6946" w:type="dxa"/>
          </w:tcPr>
          <w:p w:rsidR="00196C62" w:rsidRPr="0029285A" w:rsidRDefault="00196C62" w:rsidP="0042761C">
            <w:pPr>
              <w:rPr>
                <w:color w:val="000000" w:themeColor="text1"/>
              </w:rPr>
            </w:pPr>
            <w:r w:rsidRPr="0029285A">
              <w:rPr>
                <w:color w:val="000000" w:themeColor="text1"/>
              </w:rPr>
              <w:t>Всероссийская неделя детской и юношеской книги</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23-29</w:t>
            </w:r>
          </w:p>
        </w:tc>
        <w:tc>
          <w:tcPr>
            <w:tcW w:w="6946" w:type="dxa"/>
          </w:tcPr>
          <w:p w:rsidR="00196C62" w:rsidRPr="0029285A" w:rsidRDefault="00196C62" w:rsidP="0042761C">
            <w:pPr>
              <w:rPr>
                <w:color w:val="000000" w:themeColor="text1"/>
              </w:rPr>
            </w:pPr>
            <w:r w:rsidRPr="0029285A">
              <w:rPr>
                <w:color w:val="000000" w:themeColor="text1"/>
              </w:rPr>
              <w:t>Всероссийская неделя музыки для детей и юношества</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27</w:t>
            </w:r>
          </w:p>
        </w:tc>
        <w:tc>
          <w:tcPr>
            <w:tcW w:w="6946" w:type="dxa"/>
          </w:tcPr>
          <w:p w:rsidR="00196C62" w:rsidRPr="0029285A" w:rsidRDefault="00196C62" w:rsidP="0042761C">
            <w:pPr>
              <w:rPr>
                <w:i/>
                <w:color w:val="000000" w:themeColor="text1"/>
              </w:rPr>
            </w:pPr>
            <w:r w:rsidRPr="0029285A">
              <w:rPr>
                <w:i/>
                <w:color w:val="000000" w:themeColor="text1"/>
              </w:rPr>
              <w:t>Международный день театра (регион)</w:t>
            </w:r>
          </w:p>
          <w:p w:rsidR="00196C62" w:rsidRPr="0029285A" w:rsidRDefault="00196C62" w:rsidP="0042761C">
            <w:pPr>
              <w:rPr>
                <w:i/>
                <w:color w:val="000000" w:themeColor="text1"/>
              </w:rPr>
            </w:pPr>
            <w:r w:rsidRPr="0029285A">
              <w:rPr>
                <w:i/>
                <w:color w:val="000000" w:themeColor="text1"/>
              </w:rPr>
              <w:t>День рождения Закруткина Виталия Александровича</w:t>
            </w:r>
          </w:p>
        </w:tc>
      </w:tr>
      <w:tr w:rsidR="00196C62" w:rsidRPr="0029285A" w:rsidTr="00E1409F">
        <w:tc>
          <w:tcPr>
            <w:tcW w:w="1702" w:type="dxa"/>
            <w:vMerge w:val="restart"/>
          </w:tcPr>
          <w:p w:rsidR="00196C62" w:rsidRPr="0029285A" w:rsidRDefault="00196C62" w:rsidP="0042761C">
            <w:pPr>
              <w:rPr>
                <w:b/>
                <w:color w:val="000000" w:themeColor="text1"/>
              </w:rPr>
            </w:pPr>
            <w:r w:rsidRPr="0029285A">
              <w:rPr>
                <w:b/>
                <w:color w:val="000000" w:themeColor="text1"/>
              </w:rPr>
              <w:t>Апрель</w:t>
            </w:r>
          </w:p>
        </w:tc>
        <w:tc>
          <w:tcPr>
            <w:tcW w:w="1133" w:type="dxa"/>
          </w:tcPr>
          <w:p w:rsidR="00196C62" w:rsidRPr="0029285A" w:rsidRDefault="00196C62" w:rsidP="0042761C">
            <w:pPr>
              <w:rPr>
                <w:b/>
                <w:i/>
                <w:color w:val="000000" w:themeColor="text1"/>
              </w:rPr>
            </w:pPr>
            <w:r w:rsidRPr="0029285A">
              <w:rPr>
                <w:b/>
                <w:i/>
                <w:color w:val="000000" w:themeColor="text1"/>
              </w:rPr>
              <w:t>7</w:t>
            </w:r>
          </w:p>
        </w:tc>
        <w:tc>
          <w:tcPr>
            <w:tcW w:w="6946" w:type="dxa"/>
          </w:tcPr>
          <w:p w:rsidR="00196C62" w:rsidRPr="0029285A" w:rsidRDefault="00196C62" w:rsidP="0042761C">
            <w:pPr>
              <w:rPr>
                <w:i/>
                <w:color w:val="000000" w:themeColor="text1"/>
              </w:rPr>
            </w:pPr>
            <w:r w:rsidRPr="0029285A">
              <w:rPr>
                <w:i/>
                <w:color w:val="000000" w:themeColor="text1"/>
              </w:rPr>
              <w:t>Всемирный день здоровья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9</w:t>
            </w:r>
          </w:p>
        </w:tc>
        <w:tc>
          <w:tcPr>
            <w:tcW w:w="6946" w:type="dxa"/>
          </w:tcPr>
          <w:p w:rsidR="00196C62" w:rsidRPr="0029285A" w:rsidRDefault="00196C62" w:rsidP="0042761C">
            <w:pPr>
              <w:rPr>
                <w:i/>
                <w:color w:val="000000" w:themeColor="text1"/>
              </w:rPr>
            </w:pPr>
            <w:r w:rsidRPr="0029285A">
              <w:rPr>
                <w:i/>
                <w:color w:val="000000" w:themeColor="text1"/>
              </w:rPr>
              <w:t>День древонасаждения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10</w:t>
            </w:r>
          </w:p>
        </w:tc>
        <w:tc>
          <w:tcPr>
            <w:tcW w:w="6946" w:type="dxa"/>
          </w:tcPr>
          <w:p w:rsidR="00196C62" w:rsidRPr="0029285A" w:rsidRDefault="00196C62" w:rsidP="0042761C">
            <w:pPr>
              <w:rPr>
                <w:i/>
                <w:color w:val="000000" w:themeColor="text1"/>
              </w:rPr>
            </w:pPr>
            <w:r w:rsidRPr="0029285A">
              <w:rPr>
                <w:i/>
                <w:color w:val="000000" w:themeColor="text1"/>
              </w:rPr>
              <w:t>День рождения казачьего генерала Бакланова Якова Петровича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12</w:t>
            </w:r>
          </w:p>
        </w:tc>
        <w:tc>
          <w:tcPr>
            <w:tcW w:w="6946" w:type="dxa"/>
          </w:tcPr>
          <w:p w:rsidR="00196C62" w:rsidRPr="0029285A" w:rsidRDefault="00196C62" w:rsidP="0042761C">
            <w:pPr>
              <w:rPr>
                <w:color w:val="000000" w:themeColor="text1"/>
              </w:rPr>
            </w:pPr>
            <w:r w:rsidRPr="0029285A">
              <w:rPr>
                <w:color w:val="000000" w:themeColor="text1"/>
              </w:rPr>
              <w:t>День космонавтики. Гагаринский урок</w:t>
            </w:r>
          </w:p>
          <w:p w:rsidR="00196C62" w:rsidRPr="0029285A" w:rsidRDefault="00196C62" w:rsidP="0042761C">
            <w:pPr>
              <w:rPr>
                <w:color w:val="000000" w:themeColor="text1"/>
              </w:rPr>
            </w:pPr>
            <w:r w:rsidRPr="0029285A">
              <w:rPr>
                <w:color w:val="000000" w:themeColor="text1"/>
              </w:rPr>
              <w:t>«Космос - это мы»</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20</w:t>
            </w:r>
          </w:p>
        </w:tc>
        <w:tc>
          <w:tcPr>
            <w:tcW w:w="6946" w:type="dxa"/>
          </w:tcPr>
          <w:p w:rsidR="00196C62" w:rsidRPr="0029285A" w:rsidRDefault="00196C62" w:rsidP="0042761C">
            <w:pPr>
              <w:rPr>
                <w:i/>
                <w:color w:val="000000" w:themeColor="text1"/>
              </w:rPr>
            </w:pPr>
            <w:r w:rsidRPr="0029285A">
              <w:rPr>
                <w:i/>
                <w:color w:val="000000" w:themeColor="text1"/>
              </w:rPr>
              <w:t>Национальный день донора России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30</w:t>
            </w:r>
          </w:p>
        </w:tc>
        <w:tc>
          <w:tcPr>
            <w:tcW w:w="6946" w:type="dxa"/>
          </w:tcPr>
          <w:p w:rsidR="00196C62" w:rsidRPr="0029285A" w:rsidRDefault="00196C62" w:rsidP="0042761C">
            <w:pPr>
              <w:rPr>
                <w:color w:val="000000" w:themeColor="text1"/>
              </w:rPr>
            </w:pPr>
            <w:r w:rsidRPr="0029285A">
              <w:rPr>
                <w:color w:val="000000" w:themeColor="text1"/>
              </w:rPr>
              <w:t>День пожарной охраны. Тематический урок ОБЖ</w:t>
            </w:r>
          </w:p>
        </w:tc>
      </w:tr>
      <w:tr w:rsidR="00196C62" w:rsidRPr="0029285A" w:rsidTr="00E1409F">
        <w:tc>
          <w:tcPr>
            <w:tcW w:w="1702" w:type="dxa"/>
            <w:vMerge w:val="restart"/>
          </w:tcPr>
          <w:p w:rsidR="00196C62" w:rsidRPr="0029285A" w:rsidRDefault="00196C62" w:rsidP="0042761C">
            <w:pPr>
              <w:rPr>
                <w:b/>
                <w:color w:val="000000" w:themeColor="text1"/>
              </w:rPr>
            </w:pPr>
            <w:r w:rsidRPr="0029285A">
              <w:rPr>
                <w:b/>
                <w:color w:val="000000" w:themeColor="text1"/>
              </w:rPr>
              <w:t>Май</w:t>
            </w:r>
          </w:p>
        </w:tc>
        <w:tc>
          <w:tcPr>
            <w:tcW w:w="1133" w:type="dxa"/>
          </w:tcPr>
          <w:p w:rsidR="00196C62" w:rsidRPr="0029285A" w:rsidRDefault="00196C62" w:rsidP="0042761C">
            <w:pPr>
              <w:rPr>
                <w:b/>
                <w:color w:val="000000" w:themeColor="text1"/>
              </w:rPr>
            </w:pPr>
            <w:r w:rsidRPr="0029285A">
              <w:rPr>
                <w:b/>
                <w:color w:val="000000" w:themeColor="text1"/>
              </w:rPr>
              <w:t>7</w:t>
            </w:r>
          </w:p>
        </w:tc>
        <w:tc>
          <w:tcPr>
            <w:tcW w:w="6946" w:type="dxa"/>
          </w:tcPr>
          <w:p w:rsidR="00196C62" w:rsidRPr="0029285A" w:rsidRDefault="00196C62" w:rsidP="0042761C">
            <w:pPr>
              <w:rPr>
                <w:color w:val="000000" w:themeColor="text1"/>
              </w:rPr>
            </w:pPr>
            <w:r w:rsidRPr="0029285A">
              <w:rPr>
                <w:color w:val="000000" w:themeColor="text1"/>
              </w:rPr>
              <w:t>День Победы советского народа в Великой Отечественной войне 1941 - 1945 годов (9 мая)</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15</w:t>
            </w:r>
          </w:p>
        </w:tc>
        <w:tc>
          <w:tcPr>
            <w:tcW w:w="6946" w:type="dxa"/>
          </w:tcPr>
          <w:p w:rsidR="00196C62" w:rsidRPr="0029285A" w:rsidRDefault="00196C62" w:rsidP="0042761C">
            <w:pPr>
              <w:rPr>
                <w:color w:val="000000" w:themeColor="text1"/>
              </w:rPr>
            </w:pPr>
            <w:r w:rsidRPr="0029285A">
              <w:rPr>
                <w:color w:val="000000" w:themeColor="text1"/>
              </w:rPr>
              <w:t>Международный день семьи</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18</w:t>
            </w:r>
          </w:p>
        </w:tc>
        <w:tc>
          <w:tcPr>
            <w:tcW w:w="6946" w:type="dxa"/>
          </w:tcPr>
          <w:p w:rsidR="00196C62" w:rsidRPr="0029285A" w:rsidRDefault="00196C62" w:rsidP="0042761C">
            <w:pPr>
              <w:rPr>
                <w:i/>
                <w:color w:val="000000" w:themeColor="text1"/>
              </w:rPr>
            </w:pPr>
            <w:r w:rsidRPr="0029285A">
              <w:rPr>
                <w:i/>
                <w:color w:val="000000" w:themeColor="text1"/>
              </w:rPr>
              <w:t>Международный день музеев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24</w:t>
            </w:r>
          </w:p>
        </w:tc>
        <w:tc>
          <w:tcPr>
            <w:tcW w:w="6946" w:type="dxa"/>
          </w:tcPr>
          <w:p w:rsidR="00196C62" w:rsidRPr="0029285A" w:rsidRDefault="00196C62" w:rsidP="0042761C">
            <w:pPr>
              <w:rPr>
                <w:i/>
                <w:color w:val="000000" w:themeColor="text1"/>
              </w:rPr>
            </w:pPr>
            <w:r w:rsidRPr="0029285A">
              <w:rPr>
                <w:i/>
                <w:color w:val="000000" w:themeColor="text1"/>
              </w:rPr>
              <w:t>День рождения Шолохова Михаила Александровича (регион)</w:t>
            </w:r>
          </w:p>
        </w:tc>
      </w:tr>
      <w:tr w:rsidR="00196C62" w:rsidRPr="0029285A" w:rsidTr="00E1409F">
        <w:tc>
          <w:tcPr>
            <w:tcW w:w="1702" w:type="dxa"/>
            <w:vMerge w:val="restart"/>
          </w:tcPr>
          <w:p w:rsidR="00196C62" w:rsidRPr="0029285A" w:rsidRDefault="00196C62" w:rsidP="0042761C">
            <w:pPr>
              <w:rPr>
                <w:b/>
                <w:color w:val="000000" w:themeColor="text1"/>
              </w:rPr>
            </w:pPr>
            <w:r w:rsidRPr="0029285A">
              <w:rPr>
                <w:b/>
                <w:color w:val="000000" w:themeColor="text1"/>
              </w:rPr>
              <w:t>Июнь</w:t>
            </w:r>
          </w:p>
        </w:tc>
        <w:tc>
          <w:tcPr>
            <w:tcW w:w="1133" w:type="dxa"/>
          </w:tcPr>
          <w:p w:rsidR="00196C62" w:rsidRPr="0029285A" w:rsidRDefault="00196C62" w:rsidP="0042761C">
            <w:pPr>
              <w:rPr>
                <w:b/>
                <w:color w:val="000000" w:themeColor="text1"/>
              </w:rPr>
            </w:pPr>
            <w:r w:rsidRPr="0029285A">
              <w:rPr>
                <w:b/>
                <w:color w:val="000000" w:themeColor="text1"/>
              </w:rPr>
              <w:t>1</w:t>
            </w:r>
          </w:p>
        </w:tc>
        <w:tc>
          <w:tcPr>
            <w:tcW w:w="6946" w:type="dxa"/>
          </w:tcPr>
          <w:p w:rsidR="00196C62" w:rsidRPr="0029285A" w:rsidRDefault="00196C62" w:rsidP="0042761C">
            <w:pPr>
              <w:rPr>
                <w:color w:val="000000" w:themeColor="text1"/>
              </w:rPr>
            </w:pPr>
            <w:r w:rsidRPr="0029285A">
              <w:rPr>
                <w:color w:val="000000" w:themeColor="text1"/>
              </w:rPr>
              <w:t>Международный день защиты детей</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4</w:t>
            </w:r>
          </w:p>
        </w:tc>
        <w:tc>
          <w:tcPr>
            <w:tcW w:w="6946" w:type="dxa"/>
          </w:tcPr>
          <w:p w:rsidR="00196C62" w:rsidRPr="0029285A" w:rsidRDefault="00196C62" w:rsidP="0042761C">
            <w:pPr>
              <w:rPr>
                <w:color w:val="000000" w:themeColor="text1"/>
              </w:rPr>
            </w:pPr>
            <w:r w:rsidRPr="0029285A">
              <w:rPr>
                <w:color w:val="000000" w:themeColor="text1"/>
              </w:rPr>
              <w:t>День русского языка - Пушкинский день России (6 июня)</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5</w:t>
            </w:r>
          </w:p>
        </w:tc>
        <w:tc>
          <w:tcPr>
            <w:tcW w:w="6946" w:type="dxa"/>
          </w:tcPr>
          <w:p w:rsidR="00196C62" w:rsidRPr="0029285A" w:rsidRDefault="00196C62" w:rsidP="0042761C">
            <w:pPr>
              <w:rPr>
                <w:color w:val="000000" w:themeColor="text1"/>
              </w:rPr>
            </w:pPr>
            <w:r w:rsidRPr="0029285A">
              <w:rPr>
                <w:color w:val="000000" w:themeColor="text1"/>
              </w:rPr>
              <w:t>Всемирный день окружающей среды</w:t>
            </w:r>
          </w:p>
          <w:p w:rsidR="00196C62" w:rsidRPr="0029285A" w:rsidRDefault="00196C62" w:rsidP="0042761C">
            <w:pPr>
              <w:rPr>
                <w:i/>
                <w:color w:val="000000" w:themeColor="text1"/>
              </w:rPr>
            </w:pPr>
            <w:r w:rsidRPr="0029285A">
              <w:rPr>
                <w:i/>
                <w:color w:val="000000" w:themeColor="text1"/>
              </w:rPr>
              <w:t>День защиты экологической опасности (регион)</w:t>
            </w:r>
          </w:p>
          <w:p w:rsidR="00196C62" w:rsidRPr="0029285A" w:rsidRDefault="00196C62" w:rsidP="0042761C">
            <w:pPr>
              <w:rPr>
                <w:color w:val="000000" w:themeColor="text1"/>
              </w:rPr>
            </w:pPr>
            <w:r w:rsidRPr="0029285A">
              <w:rPr>
                <w:i/>
                <w:color w:val="000000" w:themeColor="text1"/>
              </w:rPr>
              <w:t>День эколога (регион)</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11</w:t>
            </w:r>
          </w:p>
        </w:tc>
        <w:tc>
          <w:tcPr>
            <w:tcW w:w="6946" w:type="dxa"/>
          </w:tcPr>
          <w:p w:rsidR="00196C62" w:rsidRPr="0029285A" w:rsidRDefault="00196C62" w:rsidP="0042761C">
            <w:pPr>
              <w:rPr>
                <w:color w:val="000000" w:themeColor="text1"/>
              </w:rPr>
            </w:pPr>
            <w:r w:rsidRPr="0029285A">
              <w:rPr>
                <w:color w:val="000000" w:themeColor="text1"/>
              </w:rPr>
              <w:t>День России (12 июня)</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color w:val="000000" w:themeColor="text1"/>
              </w:rPr>
            </w:pPr>
            <w:r w:rsidRPr="0029285A">
              <w:rPr>
                <w:b/>
                <w:color w:val="000000" w:themeColor="text1"/>
              </w:rPr>
              <w:t>22</w:t>
            </w:r>
          </w:p>
        </w:tc>
        <w:tc>
          <w:tcPr>
            <w:tcW w:w="6946" w:type="dxa"/>
          </w:tcPr>
          <w:p w:rsidR="00196C62" w:rsidRPr="0029285A" w:rsidRDefault="00196C62" w:rsidP="0042761C">
            <w:pPr>
              <w:rPr>
                <w:color w:val="000000" w:themeColor="text1"/>
              </w:rPr>
            </w:pPr>
            <w:r w:rsidRPr="0029285A">
              <w:rPr>
                <w:color w:val="000000" w:themeColor="text1"/>
              </w:rPr>
              <w:t>День памяти и скорби - день начала Великой Отечественной войны</w:t>
            </w: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 xml:space="preserve">30 </w:t>
            </w:r>
          </w:p>
        </w:tc>
        <w:tc>
          <w:tcPr>
            <w:tcW w:w="6946" w:type="dxa"/>
          </w:tcPr>
          <w:p w:rsidR="00196C62" w:rsidRPr="0029285A" w:rsidRDefault="00196C62" w:rsidP="0042761C">
            <w:pPr>
              <w:rPr>
                <w:i/>
                <w:color w:val="000000" w:themeColor="text1"/>
              </w:rPr>
            </w:pPr>
            <w:r w:rsidRPr="0029285A">
              <w:rPr>
                <w:i/>
                <w:color w:val="000000" w:themeColor="text1"/>
              </w:rPr>
              <w:t>День Возрождения качества России</w:t>
            </w:r>
          </w:p>
        </w:tc>
      </w:tr>
      <w:tr w:rsidR="00196C62" w:rsidRPr="0029285A" w:rsidTr="00E1409F">
        <w:tc>
          <w:tcPr>
            <w:tcW w:w="1702" w:type="dxa"/>
            <w:vMerge w:val="restart"/>
          </w:tcPr>
          <w:p w:rsidR="00196C62" w:rsidRPr="0029285A" w:rsidRDefault="00196C62" w:rsidP="0042761C">
            <w:pPr>
              <w:rPr>
                <w:b/>
                <w:color w:val="000000" w:themeColor="text1"/>
              </w:rPr>
            </w:pPr>
            <w:r w:rsidRPr="0029285A">
              <w:rPr>
                <w:b/>
                <w:color w:val="000000" w:themeColor="text1"/>
              </w:rPr>
              <w:t xml:space="preserve">Август </w:t>
            </w:r>
          </w:p>
        </w:tc>
        <w:tc>
          <w:tcPr>
            <w:tcW w:w="1133" w:type="dxa"/>
          </w:tcPr>
          <w:p w:rsidR="00196C62" w:rsidRPr="0029285A" w:rsidRDefault="00196C62" w:rsidP="0042761C">
            <w:pPr>
              <w:rPr>
                <w:b/>
                <w:i/>
                <w:color w:val="000000" w:themeColor="text1"/>
              </w:rPr>
            </w:pPr>
            <w:r w:rsidRPr="0029285A">
              <w:rPr>
                <w:b/>
                <w:i/>
                <w:color w:val="000000" w:themeColor="text1"/>
              </w:rPr>
              <w:t>8</w:t>
            </w:r>
          </w:p>
        </w:tc>
        <w:tc>
          <w:tcPr>
            <w:tcW w:w="6946" w:type="dxa"/>
          </w:tcPr>
          <w:p w:rsidR="00196C62" w:rsidRPr="0029285A" w:rsidRDefault="00196C62" w:rsidP="0042761C">
            <w:pPr>
              <w:rPr>
                <w:i/>
                <w:color w:val="000000" w:themeColor="text1"/>
              </w:rPr>
            </w:pPr>
            <w:r w:rsidRPr="0029285A">
              <w:rPr>
                <w:i/>
                <w:color w:val="000000" w:themeColor="text1"/>
              </w:rPr>
              <w:t>День рождения Платова Матвея Ивановича, атамана Донского казачьего войска (регион)</w:t>
            </w:r>
          </w:p>
        </w:tc>
      </w:tr>
      <w:tr w:rsidR="00196C62" w:rsidRPr="0029285A" w:rsidTr="00E1409F">
        <w:trPr>
          <w:trHeight w:val="581"/>
        </w:trPr>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22</w:t>
            </w:r>
          </w:p>
        </w:tc>
        <w:tc>
          <w:tcPr>
            <w:tcW w:w="6946" w:type="dxa"/>
          </w:tcPr>
          <w:p w:rsidR="00196C62" w:rsidRPr="0029285A" w:rsidRDefault="00196C62" w:rsidP="0042761C">
            <w:pPr>
              <w:rPr>
                <w:color w:val="000000" w:themeColor="text1"/>
              </w:rPr>
            </w:pPr>
            <w:r w:rsidRPr="0029285A">
              <w:rPr>
                <w:color w:val="000000" w:themeColor="text1"/>
              </w:rPr>
              <w:t>День Российского флага</w:t>
            </w:r>
          </w:p>
          <w:p w:rsidR="00196C62" w:rsidRPr="0029285A" w:rsidRDefault="00196C62" w:rsidP="0042761C">
            <w:pPr>
              <w:rPr>
                <w:i/>
                <w:color w:val="000000" w:themeColor="text1"/>
              </w:rPr>
            </w:pPr>
            <w:r w:rsidRPr="0029285A">
              <w:rPr>
                <w:i/>
                <w:color w:val="000000" w:themeColor="text1"/>
              </w:rPr>
              <w:t>День рождения Калинина Анатолия Вениаминовича (регион)</w:t>
            </w:r>
          </w:p>
          <w:p w:rsidR="00196C62" w:rsidRPr="0029285A" w:rsidRDefault="00196C62" w:rsidP="0042761C">
            <w:pPr>
              <w:rPr>
                <w:i/>
                <w:color w:val="000000" w:themeColor="text1"/>
              </w:rPr>
            </w:pPr>
          </w:p>
        </w:tc>
      </w:tr>
      <w:tr w:rsidR="00196C62" w:rsidRPr="0029285A" w:rsidTr="00E1409F">
        <w:tc>
          <w:tcPr>
            <w:tcW w:w="1702" w:type="dxa"/>
            <w:vMerge/>
          </w:tcPr>
          <w:p w:rsidR="00196C62" w:rsidRPr="0029285A" w:rsidRDefault="00196C62" w:rsidP="0042761C">
            <w:pPr>
              <w:rPr>
                <w:b/>
                <w:color w:val="000000" w:themeColor="text1"/>
              </w:rPr>
            </w:pPr>
          </w:p>
        </w:tc>
        <w:tc>
          <w:tcPr>
            <w:tcW w:w="1133" w:type="dxa"/>
          </w:tcPr>
          <w:p w:rsidR="00196C62" w:rsidRPr="0029285A" w:rsidRDefault="00196C62" w:rsidP="0042761C">
            <w:pPr>
              <w:rPr>
                <w:b/>
                <w:i/>
                <w:color w:val="000000" w:themeColor="text1"/>
              </w:rPr>
            </w:pPr>
            <w:r w:rsidRPr="0029285A">
              <w:rPr>
                <w:b/>
                <w:i/>
                <w:color w:val="000000" w:themeColor="text1"/>
              </w:rPr>
              <w:t>30</w:t>
            </w:r>
          </w:p>
        </w:tc>
        <w:tc>
          <w:tcPr>
            <w:tcW w:w="6946" w:type="dxa"/>
          </w:tcPr>
          <w:p w:rsidR="00196C62" w:rsidRPr="0029285A" w:rsidRDefault="00196C62" w:rsidP="0042761C">
            <w:pPr>
              <w:rPr>
                <w:i/>
                <w:color w:val="000000" w:themeColor="text1"/>
              </w:rPr>
            </w:pPr>
            <w:r w:rsidRPr="0029285A">
              <w:rPr>
                <w:i/>
                <w:color w:val="000000" w:themeColor="text1"/>
              </w:rPr>
              <w:t>День освобождения Ростовской области  от немецко-фашистских захватчиков (регион)</w:t>
            </w:r>
          </w:p>
        </w:tc>
      </w:tr>
    </w:tbl>
    <w:p w:rsidR="00196C62" w:rsidRPr="0029285A" w:rsidRDefault="00196C62" w:rsidP="00196C62">
      <w:pPr>
        <w:rPr>
          <w:color w:val="000000" w:themeColor="text1"/>
        </w:rPr>
      </w:pPr>
    </w:p>
    <w:p w:rsidR="00196C62" w:rsidRPr="0029285A" w:rsidRDefault="00196C62" w:rsidP="00196C62">
      <w:pPr>
        <w:jc w:val="center"/>
        <w:rPr>
          <w:b/>
          <w:color w:val="000000" w:themeColor="text1"/>
        </w:rPr>
      </w:pPr>
      <w:r w:rsidRPr="0029285A">
        <w:rPr>
          <w:b/>
          <w:color w:val="000000" w:themeColor="text1"/>
        </w:rPr>
        <w:t>Календарно-тематическое планирование воспитательной работы</w:t>
      </w:r>
    </w:p>
    <w:tbl>
      <w:tblPr>
        <w:tblStyle w:val="7"/>
        <w:tblW w:w="9639" w:type="dxa"/>
        <w:tblInd w:w="392" w:type="dxa"/>
        <w:tblLayout w:type="fixed"/>
        <w:tblLook w:val="01E0" w:firstRow="1" w:lastRow="1" w:firstColumn="1" w:lastColumn="1" w:noHBand="0" w:noVBand="0"/>
      </w:tblPr>
      <w:tblGrid>
        <w:gridCol w:w="1417"/>
        <w:gridCol w:w="1560"/>
        <w:gridCol w:w="3969"/>
        <w:gridCol w:w="2693"/>
      </w:tblGrid>
      <w:tr w:rsidR="00196C62" w:rsidRPr="0029285A" w:rsidTr="00E1409F">
        <w:trPr>
          <w:trHeight w:val="606"/>
        </w:trPr>
        <w:tc>
          <w:tcPr>
            <w:tcW w:w="1417" w:type="dxa"/>
          </w:tcPr>
          <w:p w:rsidR="00196C62" w:rsidRPr="0029285A" w:rsidRDefault="00196C62" w:rsidP="0042761C">
            <w:pPr>
              <w:rPr>
                <w:b/>
                <w:color w:val="000000" w:themeColor="text1"/>
              </w:rPr>
            </w:pPr>
            <w:r w:rsidRPr="0029285A">
              <w:rPr>
                <w:b/>
                <w:color w:val="000000" w:themeColor="text1"/>
              </w:rPr>
              <w:t>Месяцы</w:t>
            </w:r>
          </w:p>
        </w:tc>
        <w:tc>
          <w:tcPr>
            <w:tcW w:w="1560" w:type="dxa"/>
          </w:tcPr>
          <w:p w:rsidR="00196C62" w:rsidRPr="0029285A" w:rsidRDefault="00196C62" w:rsidP="0042761C">
            <w:pPr>
              <w:rPr>
                <w:b/>
                <w:color w:val="000000" w:themeColor="text1"/>
              </w:rPr>
            </w:pPr>
            <w:r w:rsidRPr="0029285A">
              <w:rPr>
                <w:b/>
                <w:color w:val="000000" w:themeColor="text1"/>
              </w:rPr>
              <w:t>Дата</w:t>
            </w:r>
          </w:p>
        </w:tc>
        <w:tc>
          <w:tcPr>
            <w:tcW w:w="3969" w:type="dxa"/>
          </w:tcPr>
          <w:p w:rsidR="00196C62" w:rsidRPr="0029285A" w:rsidRDefault="00196C62" w:rsidP="0042761C">
            <w:pPr>
              <w:jc w:val="center"/>
              <w:rPr>
                <w:b/>
                <w:color w:val="000000" w:themeColor="text1"/>
              </w:rPr>
            </w:pPr>
            <w:r w:rsidRPr="0029285A">
              <w:rPr>
                <w:b/>
                <w:color w:val="000000" w:themeColor="text1"/>
              </w:rPr>
              <w:t>Мероприятия, события, проекты</w:t>
            </w:r>
          </w:p>
        </w:tc>
        <w:tc>
          <w:tcPr>
            <w:tcW w:w="2693" w:type="dxa"/>
          </w:tcPr>
          <w:p w:rsidR="00196C62" w:rsidRPr="0029285A" w:rsidRDefault="00196C62" w:rsidP="0042761C">
            <w:pPr>
              <w:rPr>
                <w:b/>
                <w:color w:val="000000" w:themeColor="text1"/>
              </w:rPr>
            </w:pPr>
            <w:r w:rsidRPr="0029285A">
              <w:rPr>
                <w:b/>
                <w:color w:val="000000" w:themeColor="text1"/>
              </w:rPr>
              <w:t>Направления воспитания</w:t>
            </w:r>
          </w:p>
        </w:tc>
      </w:tr>
      <w:tr w:rsidR="00196C62" w:rsidRPr="0029285A" w:rsidTr="00E1409F">
        <w:trPr>
          <w:trHeight w:val="828"/>
        </w:trPr>
        <w:tc>
          <w:tcPr>
            <w:tcW w:w="1417" w:type="dxa"/>
            <w:vMerge w:val="restart"/>
            <w:textDirection w:val="btLr"/>
          </w:tcPr>
          <w:p w:rsidR="00196C62" w:rsidRPr="0029285A" w:rsidRDefault="00196C62" w:rsidP="0042761C">
            <w:pPr>
              <w:rPr>
                <w:b/>
                <w:color w:val="000000" w:themeColor="text1"/>
              </w:rPr>
            </w:pPr>
          </w:p>
          <w:p w:rsidR="00196C62" w:rsidRPr="0029285A" w:rsidRDefault="00196C62" w:rsidP="0042761C">
            <w:pPr>
              <w:jc w:val="center"/>
              <w:rPr>
                <w:b/>
                <w:color w:val="000000" w:themeColor="text1"/>
              </w:rPr>
            </w:pPr>
            <w:r w:rsidRPr="0029285A">
              <w:rPr>
                <w:b/>
                <w:color w:val="000000" w:themeColor="text1"/>
              </w:rPr>
              <w:t>сентябрь</w:t>
            </w:r>
          </w:p>
        </w:tc>
        <w:tc>
          <w:tcPr>
            <w:tcW w:w="1560" w:type="dxa"/>
          </w:tcPr>
          <w:p w:rsidR="00196C62" w:rsidRPr="0029285A" w:rsidRDefault="00196C62" w:rsidP="0042761C">
            <w:pPr>
              <w:rPr>
                <w:b/>
                <w:color w:val="000000" w:themeColor="text1"/>
              </w:rPr>
            </w:pPr>
          </w:p>
          <w:p w:rsidR="00196C62" w:rsidRPr="0029285A" w:rsidRDefault="00196C62" w:rsidP="0042761C">
            <w:pPr>
              <w:rPr>
                <w:color w:val="000000" w:themeColor="text1"/>
              </w:rPr>
            </w:pPr>
            <w:r w:rsidRPr="0029285A">
              <w:rPr>
                <w:color w:val="000000" w:themeColor="text1"/>
              </w:rPr>
              <w:t>1 сентября</w:t>
            </w:r>
          </w:p>
        </w:tc>
        <w:tc>
          <w:tcPr>
            <w:tcW w:w="3969" w:type="dxa"/>
          </w:tcPr>
          <w:p w:rsidR="00196C62" w:rsidRPr="0029285A" w:rsidRDefault="00196C62" w:rsidP="0042761C">
            <w:pPr>
              <w:rPr>
                <w:color w:val="000000" w:themeColor="text1"/>
              </w:rPr>
            </w:pPr>
            <w:r w:rsidRPr="0029285A">
              <w:rPr>
                <w:color w:val="000000" w:themeColor="text1"/>
              </w:rPr>
              <w:t>День радостных встреч</w:t>
            </w:r>
          </w:p>
          <w:p w:rsidR="00196C62" w:rsidRPr="0029285A" w:rsidRDefault="00196C62" w:rsidP="0042761C">
            <w:pPr>
              <w:rPr>
                <w:color w:val="000000" w:themeColor="text1"/>
              </w:rPr>
            </w:pPr>
            <w:r w:rsidRPr="0029285A">
              <w:rPr>
                <w:color w:val="000000" w:themeColor="text1"/>
              </w:rPr>
              <w:t>«Здравствуйте, это я!», «Наша группа»</w:t>
            </w:r>
          </w:p>
        </w:tc>
        <w:tc>
          <w:tcPr>
            <w:tcW w:w="2693" w:type="dxa"/>
          </w:tcPr>
          <w:p w:rsidR="00196C62" w:rsidRPr="0029285A" w:rsidRDefault="00196C62" w:rsidP="0042761C">
            <w:pPr>
              <w:rPr>
                <w:color w:val="000000" w:themeColor="text1"/>
              </w:rPr>
            </w:pPr>
            <w:r w:rsidRPr="0029285A">
              <w:rPr>
                <w:color w:val="000000" w:themeColor="text1"/>
              </w:rPr>
              <w:t>Социальное, познавательное</w:t>
            </w:r>
          </w:p>
          <w:p w:rsidR="00196C62" w:rsidRPr="0029285A" w:rsidRDefault="00196C62" w:rsidP="0042761C">
            <w:pPr>
              <w:jc w:val="center"/>
              <w:rPr>
                <w:color w:val="000000" w:themeColor="text1"/>
              </w:rPr>
            </w:pPr>
          </w:p>
        </w:tc>
      </w:tr>
      <w:tr w:rsidR="00196C62" w:rsidRPr="0029285A" w:rsidTr="00E1409F">
        <w:trPr>
          <w:trHeight w:val="1657"/>
        </w:trPr>
        <w:tc>
          <w:tcPr>
            <w:tcW w:w="1417" w:type="dxa"/>
            <w:vMerge/>
            <w:textDirection w:val="btLr"/>
          </w:tcPr>
          <w:p w:rsidR="00196C62" w:rsidRPr="0029285A" w:rsidRDefault="00196C62" w:rsidP="0042761C">
            <w:pPr>
              <w:rPr>
                <w:color w:val="000000" w:themeColor="text1"/>
              </w:rPr>
            </w:pPr>
          </w:p>
        </w:tc>
        <w:tc>
          <w:tcPr>
            <w:tcW w:w="1560" w:type="dxa"/>
          </w:tcPr>
          <w:p w:rsidR="00196C62" w:rsidRPr="0029285A" w:rsidRDefault="00196C62" w:rsidP="0042761C">
            <w:pPr>
              <w:rPr>
                <w:color w:val="000000" w:themeColor="text1"/>
              </w:rPr>
            </w:pPr>
            <w:r w:rsidRPr="0029285A">
              <w:rPr>
                <w:color w:val="000000" w:themeColor="text1"/>
              </w:rPr>
              <w:t>8 сентября Международный день распространения грамотности</w:t>
            </w:r>
          </w:p>
        </w:tc>
        <w:tc>
          <w:tcPr>
            <w:tcW w:w="3969" w:type="dxa"/>
          </w:tcPr>
          <w:p w:rsidR="00196C62" w:rsidRPr="0029285A" w:rsidRDefault="00196C62" w:rsidP="0042761C">
            <w:pPr>
              <w:rPr>
                <w:color w:val="000000" w:themeColor="text1"/>
              </w:rPr>
            </w:pPr>
            <w:r w:rsidRPr="0029285A">
              <w:rPr>
                <w:color w:val="000000" w:themeColor="text1"/>
              </w:rPr>
              <w:t>«Игрушки»</w:t>
            </w:r>
          </w:p>
        </w:tc>
        <w:tc>
          <w:tcPr>
            <w:tcW w:w="2693" w:type="dxa"/>
          </w:tcPr>
          <w:p w:rsidR="00196C62" w:rsidRPr="0029285A" w:rsidRDefault="00196C62" w:rsidP="0042761C">
            <w:pPr>
              <w:rPr>
                <w:color w:val="000000" w:themeColor="text1"/>
              </w:rPr>
            </w:pPr>
            <w:r w:rsidRPr="0029285A">
              <w:rPr>
                <w:color w:val="000000" w:themeColor="text1"/>
              </w:rPr>
              <w:t>Социальное, познавательное</w:t>
            </w:r>
          </w:p>
        </w:tc>
      </w:tr>
      <w:tr w:rsidR="00196C62" w:rsidRPr="0029285A" w:rsidTr="00E1409F">
        <w:trPr>
          <w:trHeight w:val="1380"/>
        </w:trPr>
        <w:tc>
          <w:tcPr>
            <w:tcW w:w="1417" w:type="dxa"/>
            <w:vMerge/>
            <w:textDirection w:val="btLr"/>
          </w:tcPr>
          <w:p w:rsidR="00196C62" w:rsidRPr="0029285A" w:rsidRDefault="00196C62" w:rsidP="0042761C">
            <w:pPr>
              <w:rPr>
                <w:color w:val="000000" w:themeColor="text1"/>
              </w:rPr>
            </w:pPr>
          </w:p>
        </w:tc>
        <w:tc>
          <w:tcPr>
            <w:tcW w:w="1560" w:type="dxa"/>
          </w:tcPr>
          <w:p w:rsidR="00196C62" w:rsidRPr="0029285A" w:rsidRDefault="00196C62" w:rsidP="0042761C">
            <w:pPr>
              <w:rPr>
                <w:b/>
                <w:color w:val="000000" w:themeColor="text1"/>
              </w:rPr>
            </w:pPr>
          </w:p>
          <w:p w:rsidR="00196C62" w:rsidRPr="0029285A" w:rsidRDefault="00196C62" w:rsidP="0042761C">
            <w:pPr>
              <w:rPr>
                <w:b/>
                <w:color w:val="000000" w:themeColor="text1"/>
              </w:rPr>
            </w:pPr>
          </w:p>
          <w:p w:rsidR="00196C62" w:rsidRPr="0029285A" w:rsidRDefault="00196C62" w:rsidP="0042761C">
            <w:pPr>
              <w:rPr>
                <w:color w:val="000000" w:themeColor="text1"/>
              </w:rPr>
            </w:pPr>
            <w:r w:rsidRPr="0029285A">
              <w:rPr>
                <w:color w:val="000000" w:themeColor="text1"/>
              </w:rPr>
              <w:t>1-2 неделя</w:t>
            </w:r>
          </w:p>
        </w:tc>
        <w:tc>
          <w:tcPr>
            <w:tcW w:w="3969" w:type="dxa"/>
          </w:tcPr>
          <w:p w:rsidR="00196C62" w:rsidRPr="0029285A" w:rsidRDefault="00196C62" w:rsidP="0042761C">
            <w:pPr>
              <w:rPr>
                <w:color w:val="000000" w:themeColor="text1"/>
              </w:rPr>
            </w:pPr>
            <w:r w:rsidRPr="0029285A">
              <w:rPr>
                <w:color w:val="000000" w:themeColor="text1"/>
              </w:rPr>
              <w:t>Неделя безопасности дорожного движения (игровые ситуации)</w:t>
            </w:r>
          </w:p>
        </w:tc>
        <w:tc>
          <w:tcPr>
            <w:tcW w:w="2693" w:type="dxa"/>
          </w:tcPr>
          <w:p w:rsidR="00196C62" w:rsidRPr="0029285A" w:rsidRDefault="00196C62" w:rsidP="0042761C">
            <w:pPr>
              <w:rPr>
                <w:color w:val="000000" w:themeColor="text1"/>
              </w:rPr>
            </w:pPr>
            <w:r w:rsidRPr="0029285A">
              <w:rPr>
                <w:color w:val="000000" w:themeColor="text1"/>
              </w:rPr>
              <w:t>Социальное, познавательное Физическое</w:t>
            </w:r>
          </w:p>
          <w:p w:rsidR="00196C62" w:rsidRPr="0029285A" w:rsidRDefault="00196C62" w:rsidP="0042761C">
            <w:pPr>
              <w:rPr>
                <w:color w:val="000000" w:themeColor="text1"/>
              </w:rPr>
            </w:pPr>
            <w:r w:rsidRPr="0029285A">
              <w:rPr>
                <w:color w:val="000000" w:themeColor="text1"/>
              </w:rPr>
              <w:t>и</w:t>
            </w:r>
          </w:p>
          <w:p w:rsidR="00196C62" w:rsidRPr="0029285A" w:rsidRDefault="00196C62" w:rsidP="0042761C">
            <w:pPr>
              <w:rPr>
                <w:color w:val="000000" w:themeColor="text1"/>
              </w:rPr>
            </w:pPr>
            <w:r w:rsidRPr="0029285A">
              <w:rPr>
                <w:color w:val="000000" w:themeColor="text1"/>
              </w:rPr>
              <w:t>оздоровительное</w:t>
            </w:r>
          </w:p>
        </w:tc>
      </w:tr>
      <w:tr w:rsidR="00196C62" w:rsidRPr="0029285A" w:rsidTr="00E1409F">
        <w:trPr>
          <w:trHeight w:val="1103"/>
        </w:trPr>
        <w:tc>
          <w:tcPr>
            <w:tcW w:w="1417" w:type="dxa"/>
            <w:vMerge/>
            <w:textDirection w:val="btLr"/>
          </w:tcPr>
          <w:p w:rsidR="00196C62" w:rsidRPr="0029285A" w:rsidRDefault="00196C62" w:rsidP="0042761C">
            <w:pPr>
              <w:rPr>
                <w:color w:val="000000" w:themeColor="text1"/>
              </w:rPr>
            </w:pPr>
          </w:p>
        </w:tc>
        <w:tc>
          <w:tcPr>
            <w:tcW w:w="1560" w:type="dxa"/>
          </w:tcPr>
          <w:p w:rsidR="00196C62" w:rsidRPr="0029285A" w:rsidRDefault="00196C62" w:rsidP="0042761C">
            <w:pPr>
              <w:rPr>
                <w:b/>
                <w:color w:val="000000" w:themeColor="text1"/>
              </w:rPr>
            </w:pPr>
          </w:p>
          <w:p w:rsidR="00196C62" w:rsidRPr="0029285A" w:rsidRDefault="00196C62" w:rsidP="0042761C">
            <w:pPr>
              <w:rPr>
                <w:color w:val="000000" w:themeColor="text1"/>
              </w:rPr>
            </w:pPr>
            <w:r w:rsidRPr="0029285A">
              <w:rPr>
                <w:color w:val="000000" w:themeColor="text1"/>
              </w:rPr>
              <w:t>3-4 неделя</w:t>
            </w:r>
          </w:p>
        </w:tc>
        <w:tc>
          <w:tcPr>
            <w:tcW w:w="3969" w:type="dxa"/>
          </w:tcPr>
          <w:p w:rsidR="00196C62" w:rsidRPr="0029285A" w:rsidRDefault="00196C62" w:rsidP="0042761C">
            <w:pPr>
              <w:rPr>
                <w:color w:val="000000" w:themeColor="text1"/>
              </w:rPr>
            </w:pPr>
            <w:r w:rsidRPr="0029285A">
              <w:rPr>
                <w:color w:val="000000" w:themeColor="text1"/>
              </w:rPr>
              <w:t>Разговор о здоровом питании детей.</w:t>
            </w:r>
          </w:p>
          <w:p w:rsidR="00196C62" w:rsidRPr="0029285A" w:rsidRDefault="00196C62" w:rsidP="0042761C">
            <w:pPr>
              <w:rPr>
                <w:color w:val="000000" w:themeColor="text1"/>
              </w:rPr>
            </w:pPr>
            <w:r w:rsidRPr="0029285A">
              <w:rPr>
                <w:color w:val="000000" w:themeColor="text1"/>
              </w:rPr>
              <w:t>Экскурсия-путешествие в гости к огородному пугалу (на территории ДОУ).</w:t>
            </w:r>
          </w:p>
          <w:p w:rsidR="00196C62" w:rsidRPr="0029285A" w:rsidRDefault="00196C62" w:rsidP="0042761C">
            <w:pPr>
              <w:rPr>
                <w:color w:val="000000" w:themeColor="text1"/>
              </w:rPr>
            </w:pPr>
            <w:r w:rsidRPr="0029285A">
              <w:rPr>
                <w:color w:val="000000" w:themeColor="text1"/>
              </w:rPr>
              <w:t>Выставка творческих работ «Что нам осень подарила».</w:t>
            </w:r>
          </w:p>
        </w:tc>
        <w:tc>
          <w:tcPr>
            <w:tcW w:w="2693" w:type="dxa"/>
          </w:tcPr>
          <w:p w:rsidR="00196C62" w:rsidRPr="0029285A" w:rsidRDefault="00196C62" w:rsidP="0042761C">
            <w:pPr>
              <w:rPr>
                <w:color w:val="000000" w:themeColor="text1"/>
              </w:rPr>
            </w:pPr>
            <w:r w:rsidRPr="0029285A">
              <w:rPr>
                <w:color w:val="000000" w:themeColor="text1"/>
              </w:rPr>
              <w:t>Трудовое, познавательное, эстетическое</w:t>
            </w:r>
          </w:p>
        </w:tc>
      </w:tr>
      <w:tr w:rsidR="00196C62" w:rsidRPr="0029285A" w:rsidTr="00E1409F">
        <w:trPr>
          <w:trHeight w:val="1932"/>
        </w:trPr>
        <w:tc>
          <w:tcPr>
            <w:tcW w:w="1417" w:type="dxa"/>
            <w:vMerge/>
            <w:textDirection w:val="btLr"/>
          </w:tcPr>
          <w:p w:rsidR="00196C62" w:rsidRPr="0029285A" w:rsidRDefault="00196C62" w:rsidP="0042761C">
            <w:pPr>
              <w:rPr>
                <w:color w:val="000000" w:themeColor="text1"/>
              </w:rPr>
            </w:pPr>
          </w:p>
        </w:tc>
        <w:tc>
          <w:tcPr>
            <w:tcW w:w="1560" w:type="dxa"/>
          </w:tcPr>
          <w:p w:rsidR="00196C62" w:rsidRPr="0029285A" w:rsidRDefault="00196C62" w:rsidP="0042761C">
            <w:pPr>
              <w:rPr>
                <w:color w:val="000000" w:themeColor="text1"/>
              </w:rPr>
            </w:pPr>
            <w:r w:rsidRPr="0029285A">
              <w:rPr>
                <w:color w:val="000000" w:themeColor="text1"/>
              </w:rPr>
              <w:t>27 сентября День воспитателя и всех</w:t>
            </w:r>
          </w:p>
          <w:p w:rsidR="00196C62" w:rsidRPr="0029285A" w:rsidRDefault="00196C62" w:rsidP="0042761C">
            <w:pPr>
              <w:rPr>
                <w:color w:val="000000" w:themeColor="text1"/>
              </w:rPr>
            </w:pPr>
            <w:r w:rsidRPr="0029285A">
              <w:rPr>
                <w:color w:val="000000" w:themeColor="text1"/>
              </w:rPr>
              <w:t>дошкольных работников</w:t>
            </w:r>
          </w:p>
        </w:tc>
        <w:tc>
          <w:tcPr>
            <w:tcW w:w="3969" w:type="dxa"/>
          </w:tcPr>
          <w:p w:rsidR="00196C62" w:rsidRPr="0029285A" w:rsidRDefault="00196C62" w:rsidP="0042761C">
            <w:pPr>
              <w:rPr>
                <w:color w:val="000000" w:themeColor="text1"/>
              </w:rPr>
            </w:pPr>
            <w:r w:rsidRPr="0029285A">
              <w:rPr>
                <w:color w:val="000000" w:themeColor="text1"/>
              </w:rPr>
              <w:t>Беседы о профессии воспитатель и работниках детского сада.</w:t>
            </w:r>
          </w:p>
          <w:p w:rsidR="00196C62" w:rsidRPr="0029285A" w:rsidRDefault="00196C62" w:rsidP="0042761C">
            <w:pPr>
              <w:rPr>
                <w:color w:val="000000" w:themeColor="text1"/>
              </w:rPr>
            </w:pPr>
            <w:r w:rsidRPr="0029285A">
              <w:rPr>
                <w:color w:val="000000" w:themeColor="text1"/>
              </w:rPr>
              <w:t>Экскурсия по саду «Кто работает в нашем саду».</w:t>
            </w:r>
          </w:p>
          <w:p w:rsidR="00196C62" w:rsidRPr="0029285A" w:rsidRDefault="00196C62" w:rsidP="0042761C">
            <w:pPr>
              <w:rPr>
                <w:color w:val="000000" w:themeColor="text1"/>
              </w:rPr>
            </w:pPr>
            <w:r w:rsidRPr="0029285A">
              <w:rPr>
                <w:color w:val="000000" w:themeColor="text1"/>
              </w:rPr>
              <w:t>Выставка детских работ «Мой любимый воспитатель и мл.воспитатель».</w:t>
            </w:r>
          </w:p>
        </w:tc>
        <w:tc>
          <w:tcPr>
            <w:tcW w:w="2693" w:type="dxa"/>
          </w:tcPr>
          <w:p w:rsidR="00196C62" w:rsidRPr="0029285A" w:rsidRDefault="00196C62" w:rsidP="0042761C">
            <w:pPr>
              <w:rPr>
                <w:color w:val="000000" w:themeColor="text1"/>
              </w:rPr>
            </w:pPr>
            <w:r w:rsidRPr="0029285A">
              <w:rPr>
                <w:color w:val="000000" w:themeColor="text1"/>
              </w:rPr>
              <w:t>Социальное, духовно- нравственное, познавательное</w:t>
            </w:r>
          </w:p>
        </w:tc>
      </w:tr>
      <w:tr w:rsidR="00196C62" w:rsidRPr="0029285A" w:rsidTr="00E1409F">
        <w:trPr>
          <w:trHeight w:val="2483"/>
        </w:trPr>
        <w:tc>
          <w:tcPr>
            <w:tcW w:w="1417" w:type="dxa"/>
            <w:vMerge w:val="restart"/>
            <w:textDirection w:val="btLr"/>
          </w:tcPr>
          <w:p w:rsidR="00196C62" w:rsidRPr="0029285A" w:rsidRDefault="00196C62" w:rsidP="0042761C">
            <w:pPr>
              <w:rPr>
                <w:b/>
                <w:color w:val="000000" w:themeColor="text1"/>
              </w:rPr>
            </w:pPr>
          </w:p>
          <w:p w:rsidR="00196C62" w:rsidRPr="0029285A" w:rsidRDefault="00196C62" w:rsidP="0042761C">
            <w:pPr>
              <w:rPr>
                <w:b/>
                <w:color w:val="000000" w:themeColor="text1"/>
              </w:rPr>
            </w:pPr>
            <w:r w:rsidRPr="0029285A">
              <w:rPr>
                <w:b/>
                <w:color w:val="000000" w:themeColor="text1"/>
              </w:rPr>
              <w:t>ОКТЯБРЬ</w:t>
            </w:r>
          </w:p>
        </w:tc>
        <w:tc>
          <w:tcPr>
            <w:tcW w:w="1560" w:type="dxa"/>
          </w:tcPr>
          <w:p w:rsidR="00196C62" w:rsidRPr="0029285A" w:rsidRDefault="00196C62" w:rsidP="0042761C">
            <w:pPr>
              <w:rPr>
                <w:color w:val="000000" w:themeColor="text1"/>
              </w:rPr>
            </w:pPr>
            <w:r w:rsidRPr="0029285A">
              <w:rPr>
                <w:color w:val="000000" w:themeColor="text1"/>
              </w:rPr>
              <w:t>1 октября Международный день пожилых</w:t>
            </w:r>
          </w:p>
          <w:p w:rsidR="00196C62" w:rsidRPr="0029285A" w:rsidRDefault="00196C62" w:rsidP="0042761C">
            <w:pPr>
              <w:rPr>
                <w:color w:val="000000" w:themeColor="text1"/>
              </w:rPr>
            </w:pPr>
            <w:r w:rsidRPr="0029285A">
              <w:rPr>
                <w:color w:val="000000" w:themeColor="text1"/>
              </w:rPr>
              <w:t>людей</w:t>
            </w:r>
          </w:p>
          <w:p w:rsidR="00196C62" w:rsidRPr="0029285A" w:rsidRDefault="00196C62" w:rsidP="0042761C">
            <w:pPr>
              <w:rPr>
                <w:b/>
                <w:color w:val="000000" w:themeColor="text1"/>
              </w:rPr>
            </w:pPr>
          </w:p>
          <w:p w:rsidR="00196C62" w:rsidRPr="0029285A" w:rsidRDefault="00196C62" w:rsidP="0042761C">
            <w:pPr>
              <w:rPr>
                <w:color w:val="000000" w:themeColor="text1"/>
              </w:rPr>
            </w:pPr>
            <w:r w:rsidRPr="0029285A">
              <w:rPr>
                <w:color w:val="000000" w:themeColor="text1"/>
              </w:rPr>
              <w:t>Международный день музыки</w:t>
            </w:r>
          </w:p>
        </w:tc>
        <w:tc>
          <w:tcPr>
            <w:tcW w:w="3969" w:type="dxa"/>
          </w:tcPr>
          <w:p w:rsidR="00196C62" w:rsidRPr="0029285A" w:rsidRDefault="00196C62" w:rsidP="0042761C">
            <w:pPr>
              <w:rPr>
                <w:color w:val="000000" w:themeColor="text1"/>
              </w:rPr>
            </w:pPr>
            <w:r w:rsidRPr="0029285A">
              <w:rPr>
                <w:color w:val="000000" w:themeColor="text1"/>
              </w:rPr>
              <w:t>Беседы с детьми о бабушках, дедушках, воспитывать уважительное отношение к пожилым людям.</w:t>
            </w:r>
          </w:p>
          <w:p w:rsidR="00196C62" w:rsidRPr="0029285A" w:rsidRDefault="00196C62" w:rsidP="0042761C">
            <w:pPr>
              <w:rPr>
                <w:color w:val="000000" w:themeColor="text1"/>
              </w:rPr>
            </w:pPr>
            <w:r w:rsidRPr="0029285A">
              <w:rPr>
                <w:color w:val="000000" w:themeColor="text1"/>
              </w:rPr>
              <w:t>Акция «Подари рисунок «Спасибо вам, бабушки, дедушки!».</w:t>
            </w:r>
          </w:p>
          <w:p w:rsidR="00196C62" w:rsidRPr="0029285A" w:rsidRDefault="00196C62" w:rsidP="0042761C">
            <w:pPr>
              <w:rPr>
                <w:color w:val="000000" w:themeColor="text1"/>
              </w:rPr>
            </w:pPr>
            <w:r w:rsidRPr="0029285A">
              <w:rPr>
                <w:color w:val="000000" w:themeColor="text1"/>
              </w:rPr>
              <w:t>Развлечение «Музыкальный калейдоскоп»,</w:t>
            </w:r>
          </w:p>
          <w:p w:rsidR="00196C62" w:rsidRPr="0029285A" w:rsidRDefault="00196C62" w:rsidP="0042761C">
            <w:pPr>
              <w:rPr>
                <w:color w:val="000000" w:themeColor="text1"/>
              </w:rPr>
            </w:pPr>
            <w:r w:rsidRPr="0029285A">
              <w:rPr>
                <w:color w:val="000000" w:themeColor="text1"/>
              </w:rPr>
              <w:t>«Музыкальный сундучок».</w:t>
            </w:r>
          </w:p>
        </w:tc>
        <w:tc>
          <w:tcPr>
            <w:tcW w:w="2693" w:type="dxa"/>
          </w:tcPr>
          <w:p w:rsidR="00196C62" w:rsidRPr="0029285A" w:rsidRDefault="00196C62" w:rsidP="0042761C">
            <w:pPr>
              <w:rPr>
                <w:color w:val="000000" w:themeColor="text1"/>
              </w:rPr>
            </w:pPr>
            <w:r w:rsidRPr="0029285A">
              <w:rPr>
                <w:color w:val="000000" w:themeColor="text1"/>
              </w:rPr>
              <w:t>Социальное, духовно- нравственное, познавательное</w:t>
            </w:r>
          </w:p>
        </w:tc>
      </w:tr>
      <w:tr w:rsidR="00196C62" w:rsidRPr="0029285A" w:rsidTr="00E1409F">
        <w:trPr>
          <w:trHeight w:val="1104"/>
        </w:trPr>
        <w:tc>
          <w:tcPr>
            <w:tcW w:w="1417" w:type="dxa"/>
            <w:vMerge/>
            <w:textDirection w:val="btLr"/>
          </w:tcPr>
          <w:p w:rsidR="00196C62" w:rsidRPr="0029285A" w:rsidRDefault="00196C62" w:rsidP="0042761C">
            <w:pPr>
              <w:rPr>
                <w:color w:val="000000" w:themeColor="text1"/>
              </w:rPr>
            </w:pPr>
          </w:p>
        </w:tc>
        <w:tc>
          <w:tcPr>
            <w:tcW w:w="1560" w:type="dxa"/>
          </w:tcPr>
          <w:p w:rsidR="00196C62" w:rsidRPr="0029285A" w:rsidRDefault="00196C62" w:rsidP="0042761C">
            <w:pPr>
              <w:rPr>
                <w:color w:val="000000" w:themeColor="text1"/>
              </w:rPr>
            </w:pPr>
            <w:r w:rsidRPr="0029285A">
              <w:rPr>
                <w:color w:val="000000" w:themeColor="text1"/>
              </w:rPr>
              <w:t>4 октября Всемирный день</w:t>
            </w:r>
          </w:p>
          <w:p w:rsidR="00196C62" w:rsidRPr="0029285A" w:rsidRDefault="00196C62" w:rsidP="0042761C">
            <w:pPr>
              <w:rPr>
                <w:color w:val="000000" w:themeColor="text1"/>
              </w:rPr>
            </w:pPr>
            <w:r w:rsidRPr="0029285A">
              <w:rPr>
                <w:color w:val="000000" w:themeColor="text1"/>
              </w:rPr>
              <w:t>животных</w:t>
            </w:r>
          </w:p>
        </w:tc>
        <w:tc>
          <w:tcPr>
            <w:tcW w:w="3969" w:type="dxa"/>
          </w:tcPr>
          <w:p w:rsidR="00196C62" w:rsidRPr="0029285A" w:rsidRDefault="00196C62" w:rsidP="0042761C">
            <w:pPr>
              <w:rPr>
                <w:color w:val="000000" w:themeColor="text1"/>
              </w:rPr>
            </w:pPr>
            <w:r w:rsidRPr="0029285A">
              <w:rPr>
                <w:color w:val="000000" w:themeColor="text1"/>
              </w:rPr>
              <w:t>Акция помощи животным (сбор корма) для приюта</w:t>
            </w:r>
          </w:p>
          <w:p w:rsidR="00196C62" w:rsidRPr="0029285A" w:rsidRDefault="00196C62" w:rsidP="0042761C">
            <w:pPr>
              <w:rPr>
                <w:color w:val="000000" w:themeColor="text1"/>
              </w:rPr>
            </w:pPr>
            <w:r w:rsidRPr="0029285A">
              <w:rPr>
                <w:color w:val="000000" w:themeColor="text1"/>
              </w:rPr>
              <w:t>«Право на жизнь».</w:t>
            </w:r>
          </w:p>
          <w:p w:rsidR="00196C62" w:rsidRPr="0029285A" w:rsidRDefault="00196C62" w:rsidP="0042761C">
            <w:pPr>
              <w:rPr>
                <w:color w:val="000000" w:themeColor="text1"/>
              </w:rPr>
            </w:pPr>
            <w:r w:rsidRPr="0029285A">
              <w:rPr>
                <w:color w:val="000000" w:themeColor="text1"/>
              </w:rPr>
              <w:t>Фотовыставка «Мой любимый питомец».</w:t>
            </w:r>
          </w:p>
          <w:p w:rsidR="00196C62" w:rsidRPr="0029285A" w:rsidRDefault="00196C62" w:rsidP="0042761C">
            <w:pPr>
              <w:rPr>
                <w:color w:val="000000" w:themeColor="text1"/>
              </w:rPr>
            </w:pPr>
            <w:r w:rsidRPr="0029285A">
              <w:rPr>
                <w:color w:val="000000" w:themeColor="text1"/>
              </w:rPr>
              <w:t>Акция по сбору макулатуры.</w:t>
            </w:r>
          </w:p>
        </w:tc>
        <w:tc>
          <w:tcPr>
            <w:tcW w:w="2693" w:type="dxa"/>
          </w:tcPr>
          <w:p w:rsidR="00196C62" w:rsidRPr="0029285A" w:rsidRDefault="00196C62" w:rsidP="0042761C">
            <w:pPr>
              <w:rPr>
                <w:color w:val="000000" w:themeColor="text1"/>
              </w:rPr>
            </w:pPr>
            <w:r w:rsidRPr="0029285A">
              <w:rPr>
                <w:color w:val="000000" w:themeColor="text1"/>
              </w:rPr>
              <w:t>Социальное, трудовое</w:t>
            </w:r>
          </w:p>
        </w:tc>
      </w:tr>
      <w:tr w:rsidR="00196C62" w:rsidRPr="0029285A" w:rsidTr="00E1409F">
        <w:trPr>
          <w:trHeight w:val="844"/>
        </w:trPr>
        <w:tc>
          <w:tcPr>
            <w:tcW w:w="1417" w:type="dxa"/>
            <w:vMerge w:val="restart"/>
          </w:tcPr>
          <w:p w:rsidR="00196C62" w:rsidRPr="0029285A" w:rsidRDefault="00196C62" w:rsidP="0042761C">
            <w:pPr>
              <w:rPr>
                <w:color w:val="000000" w:themeColor="text1"/>
              </w:rPr>
            </w:pPr>
          </w:p>
        </w:tc>
        <w:tc>
          <w:tcPr>
            <w:tcW w:w="1560" w:type="dxa"/>
          </w:tcPr>
          <w:p w:rsidR="00196C62" w:rsidRPr="0029285A" w:rsidRDefault="00196C62" w:rsidP="0042761C">
            <w:pPr>
              <w:rPr>
                <w:color w:val="000000" w:themeColor="text1"/>
              </w:rPr>
            </w:pPr>
            <w:r w:rsidRPr="0029285A">
              <w:rPr>
                <w:color w:val="000000" w:themeColor="text1"/>
              </w:rPr>
              <w:t>5 октября День учителя</w:t>
            </w:r>
          </w:p>
        </w:tc>
        <w:tc>
          <w:tcPr>
            <w:tcW w:w="3969" w:type="dxa"/>
          </w:tcPr>
          <w:p w:rsidR="00196C62" w:rsidRPr="0029285A" w:rsidRDefault="00196C62" w:rsidP="0042761C">
            <w:pPr>
              <w:rPr>
                <w:color w:val="000000" w:themeColor="text1"/>
              </w:rPr>
            </w:pPr>
            <w:r w:rsidRPr="0029285A">
              <w:rPr>
                <w:color w:val="000000" w:themeColor="text1"/>
              </w:rPr>
              <w:t>«Труд взрослых»</w:t>
            </w:r>
          </w:p>
          <w:p w:rsidR="00196C62" w:rsidRPr="0029285A" w:rsidRDefault="00196C62" w:rsidP="0042761C">
            <w:pPr>
              <w:rPr>
                <w:color w:val="000000" w:themeColor="text1"/>
              </w:rPr>
            </w:pPr>
          </w:p>
        </w:tc>
        <w:tc>
          <w:tcPr>
            <w:tcW w:w="2693" w:type="dxa"/>
          </w:tcPr>
          <w:p w:rsidR="00196C62" w:rsidRPr="0029285A" w:rsidRDefault="00196C62" w:rsidP="0042761C">
            <w:pPr>
              <w:rPr>
                <w:color w:val="000000" w:themeColor="text1"/>
              </w:rPr>
            </w:pPr>
            <w:r w:rsidRPr="0029285A">
              <w:rPr>
                <w:color w:val="000000" w:themeColor="text1"/>
              </w:rPr>
              <w:t>Познавательное, социальное патриотическое</w:t>
            </w:r>
          </w:p>
        </w:tc>
      </w:tr>
      <w:tr w:rsidR="00196C62" w:rsidRPr="0029285A" w:rsidTr="00E1409F">
        <w:trPr>
          <w:trHeight w:val="1655"/>
        </w:trPr>
        <w:tc>
          <w:tcPr>
            <w:tcW w:w="1417" w:type="dxa"/>
            <w:vMerge/>
          </w:tcPr>
          <w:p w:rsidR="00196C62" w:rsidRPr="0029285A" w:rsidRDefault="00196C62" w:rsidP="0042761C">
            <w:pPr>
              <w:rPr>
                <w:color w:val="000000" w:themeColor="text1"/>
              </w:rPr>
            </w:pPr>
          </w:p>
        </w:tc>
        <w:tc>
          <w:tcPr>
            <w:tcW w:w="1560" w:type="dxa"/>
          </w:tcPr>
          <w:p w:rsidR="00196C62" w:rsidRPr="0029285A" w:rsidRDefault="00196C62" w:rsidP="0042761C">
            <w:pPr>
              <w:rPr>
                <w:b/>
                <w:color w:val="000000" w:themeColor="text1"/>
              </w:rPr>
            </w:pPr>
          </w:p>
          <w:p w:rsidR="00196C62" w:rsidRPr="0029285A" w:rsidRDefault="00196C62" w:rsidP="0042761C">
            <w:pPr>
              <w:rPr>
                <w:color w:val="000000" w:themeColor="text1"/>
              </w:rPr>
            </w:pPr>
            <w:r w:rsidRPr="0029285A">
              <w:rPr>
                <w:color w:val="000000" w:themeColor="text1"/>
              </w:rPr>
              <w:t>16 октября День отца в России</w:t>
            </w:r>
          </w:p>
        </w:tc>
        <w:tc>
          <w:tcPr>
            <w:tcW w:w="3969" w:type="dxa"/>
          </w:tcPr>
          <w:p w:rsidR="00196C62" w:rsidRPr="0029285A" w:rsidRDefault="00196C62" w:rsidP="0042761C">
            <w:pPr>
              <w:rPr>
                <w:color w:val="000000" w:themeColor="text1"/>
              </w:rPr>
            </w:pPr>
            <w:r w:rsidRPr="0029285A">
              <w:rPr>
                <w:color w:val="000000" w:themeColor="text1"/>
              </w:rPr>
              <w:t>Беседы с детьми о папах.</w:t>
            </w:r>
          </w:p>
          <w:p w:rsidR="00196C62" w:rsidRPr="0029285A" w:rsidRDefault="00196C62" w:rsidP="0042761C">
            <w:pPr>
              <w:rPr>
                <w:color w:val="000000" w:themeColor="text1"/>
              </w:rPr>
            </w:pPr>
            <w:r w:rsidRPr="0029285A">
              <w:rPr>
                <w:color w:val="000000" w:themeColor="text1"/>
              </w:rPr>
              <w:t>Общее панно-коллаж «Наши папы лучше всех».</w:t>
            </w:r>
          </w:p>
        </w:tc>
        <w:tc>
          <w:tcPr>
            <w:tcW w:w="2693" w:type="dxa"/>
          </w:tcPr>
          <w:p w:rsidR="00196C62" w:rsidRPr="0029285A" w:rsidRDefault="00196C62" w:rsidP="0042761C">
            <w:pPr>
              <w:rPr>
                <w:color w:val="000000" w:themeColor="text1"/>
              </w:rPr>
            </w:pPr>
            <w:r w:rsidRPr="0029285A">
              <w:rPr>
                <w:color w:val="000000" w:themeColor="text1"/>
              </w:rPr>
              <w:t>Социальное, семья, патриотическое Физическое</w:t>
            </w:r>
          </w:p>
          <w:p w:rsidR="00196C62" w:rsidRPr="0029285A" w:rsidRDefault="00196C62" w:rsidP="0042761C">
            <w:pPr>
              <w:rPr>
                <w:color w:val="000000" w:themeColor="text1"/>
              </w:rPr>
            </w:pPr>
            <w:r w:rsidRPr="0029285A">
              <w:rPr>
                <w:color w:val="000000" w:themeColor="text1"/>
              </w:rPr>
              <w:t>и</w:t>
            </w:r>
          </w:p>
          <w:p w:rsidR="00196C62" w:rsidRPr="0029285A" w:rsidRDefault="00196C62" w:rsidP="0042761C">
            <w:pPr>
              <w:rPr>
                <w:color w:val="000000" w:themeColor="text1"/>
              </w:rPr>
            </w:pPr>
            <w:r w:rsidRPr="0029285A">
              <w:rPr>
                <w:color w:val="000000" w:themeColor="text1"/>
              </w:rPr>
              <w:t>оздоровительное</w:t>
            </w:r>
          </w:p>
        </w:tc>
      </w:tr>
      <w:tr w:rsidR="00196C62" w:rsidRPr="0029285A" w:rsidTr="00E1409F">
        <w:trPr>
          <w:trHeight w:val="827"/>
        </w:trPr>
        <w:tc>
          <w:tcPr>
            <w:tcW w:w="1417" w:type="dxa"/>
            <w:vMerge/>
          </w:tcPr>
          <w:p w:rsidR="00196C62" w:rsidRPr="0029285A" w:rsidRDefault="00196C62" w:rsidP="0042761C">
            <w:pPr>
              <w:rPr>
                <w:color w:val="000000" w:themeColor="text1"/>
              </w:rPr>
            </w:pPr>
          </w:p>
        </w:tc>
        <w:tc>
          <w:tcPr>
            <w:tcW w:w="1560" w:type="dxa"/>
          </w:tcPr>
          <w:p w:rsidR="00196C62" w:rsidRPr="0029285A" w:rsidRDefault="00196C62" w:rsidP="0042761C">
            <w:pPr>
              <w:rPr>
                <w:color w:val="000000" w:themeColor="text1"/>
              </w:rPr>
            </w:pPr>
            <w:r w:rsidRPr="0029285A">
              <w:rPr>
                <w:color w:val="000000" w:themeColor="text1"/>
              </w:rPr>
              <w:t>4 неделя</w:t>
            </w:r>
          </w:p>
          <w:p w:rsidR="00196C62" w:rsidRPr="0029285A" w:rsidRDefault="00196C62" w:rsidP="0042761C">
            <w:pPr>
              <w:rPr>
                <w:color w:val="000000" w:themeColor="text1"/>
              </w:rPr>
            </w:pPr>
            <w:r w:rsidRPr="0029285A">
              <w:rPr>
                <w:color w:val="000000" w:themeColor="text1"/>
              </w:rPr>
              <w:t>1 неделя ноября</w:t>
            </w:r>
          </w:p>
        </w:tc>
        <w:tc>
          <w:tcPr>
            <w:tcW w:w="3969" w:type="dxa"/>
          </w:tcPr>
          <w:p w:rsidR="00196C62" w:rsidRPr="0029285A" w:rsidRDefault="00196C62" w:rsidP="0042761C">
            <w:pPr>
              <w:rPr>
                <w:color w:val="000000" w:themeColor="text1"/>
              </w:rPr>
            </w:pPr>
            <w:r w:rsidRPr="0029285A">
              <w:rPr>
                <w:color w:val="000000" w:themeColor="text1"/>
              </w:rPr>
              <w:t>Тематические осенние праздники.</w:t>
            </w:r>
          </w:p>
          <w:p w:rsidR="00196C62" w:rsidRPr="0029285A" w:rsidRDefault="00196C62" w:rsidP="0042761C">
            <w:pPr>
              <w:rPr>
                <w:color w:val="000000" w:themeColor="text1"/>
              </w:rPr>
            </w:pPr>
            <w:r w:rsidRPr="0029285A">
              <w:rPr>
                <w:color w:val="000000" w:themeColor="text1"/>
              </w:rPr>
              <w:t>«Осенняя ярмарка»</w:t>
            </w:r>
          </w:p>
        </w:tc>
        <w:tc>
          <w:tcPr>
            <w:tcW w:w="2693" w:type="dxa"/>
          </w:tcPr>
          <w:p w:rsidR="00196C62" w:rsidRPr="0029285A" w:rsidRDefault="00196C62" w:rsidP="0042761C">
            <w:pPr>
              <w:rPr>
                <w:color w:val="000000" w:themeColor="text1"/>
              </w:rPr>
            </w:pPr>
            <w:r w:rsidRPr="0029285A">
              <w:rPr>
                <w:color w:val="000000" w:themeColor="text1"/>
              </w:rPr>
              <w:t>Патриотическое, социальное,</w:t>
            </w:r>
          </w:p>
          <w:p w:rsidR="00196C62" w:rsidRPr="0029285A" w:rsidRDefault="00196C62" w:rsidP="0042761C">
            <w:pPr>
              <w:rPr>
                <w:color w:val="000000" w:themeColor="text1"/>
              </w:rPr>
            </w:pPr>
            <w:r w:rsidRPr="0029285A">
              <w:rPr>
                <w:color w:val="000000" w:themeColor="text1"/>
              </w:rPr>
              <w:t>эстетическое</w:t>
            </w:r>
          </w:p>
        </w:tc>
      </w:tr>
      <w:tr w:rsidR="00196C62" w:rsidRPr="0029285A" w:rsidTr="00E1409F">
        <w:trPr>
          <w:trHeight w:val="1103"/>
        </w:trPr>
        <w:tc>
          <w:tcPr>
            <w:tcW w:w="1417" w:type="dxa"/>
            <w:vMerge w:val="restart"/>
            <w:textDirection w:val="btLr"/>
          </w:tcPr>
          <w:p w:rsidR="00196C62" w:rsidRPr="0029285A" w:rsidRDefault="00196C62" w:rsidP="0042761C">
            <w:pPr>
              <w:rPr>
                <w:b/>
                <w:color w:val="000000" w:themeColor="text1"/>
              </w:rPr>
            </w:pPr>
          </w:p>
          <w:p w:rsidR="00196C62" w:rsidRPr="0029285A" w:rsidRDefault="00196C62" w:rsidP="0042761C">
            <w:pPr>
              <w:rPr>
                <w:b/>
                <w:color w:val="000000" w:themeColor="text1"/>
              </w:rPr>
            </w:pPr>
            <w:r w:rsidRPr="0029285A">
              <w:rPr>
                <w:b/>
                <w:color w:val="000000" w:themeColor="text1"/>
              </w:rPr>
              <w:t>НОЯБРЬ</w:t>
            </w:r>
          </w:p>
        </w:tc>
        <w:tc>
          <w:tcPr>
            <w:tcW w:w="1560" w:type="dxa"/>
          </w:tcPr>
          <w:p w:rsidR="00196C62" w:rsidRPr="0029285A" w:rsidRDefault="00196C62" w:rsidP="0042761C">
            <w:pPr>
              <w:rPr>
                <w:color w:val="000000" w:themeColor="text1"/>
              </w:rPr>
            </w:pPr>
            <w:r w:rsidRPr="0029285A">
              <w:rPr>
                <w:color w:val="000000" w:themeColor="text1"/>
              </w:rPr>
              <w:t xml:space="preserve">3 ноября </w:t>
            </w:r>
          </w:p>
          <w:p w:rsidR="00196C62" w:rsidRPr="0029285A" w:rsidRDefault="00196C62" w:rsidP="0042761C">
            <w:pPr>
              <w:rPr>
                <w:color w:val="000000" w:themeColor="text1"/>
              </w:rPr>
            </w:pPr>
            <w:r w:rsidRPr="0029285A">
              <w:rPr>
                <w:color w:val="000000" w:themeColor="text1"/>
              </w:rPr>
              <w:t>135 лет со дня</w:t>
            </w:r>
          </w:p>
          <w:p w:rsidR="00196C62" w:rsidRPr="0029285A" w:rsidRDefault="00196C62" w:rsidP="0042761C">
            <w:pPr>
              <w:rPr>
                <w:color w:val="000000" w:themeColor="text1"/>
              </w:rPr>
            </w:pPr>
            <w:r w:rsidRPr="0029285A">
              <w:rPr>
                <w:color w:val="000000" w:themeColor="text1"/>
              </w:rPr>
              <w:t>рождения С.Я. Маршака</w:t>
            </w:r>
          </w:p>
        </w:tc>
        <w:tc>
          <w:tcPr>
            <w:tcW w:w="3969" w:type="dxa"/>
          </w:tcPr>
          <w:p w:rsidR="00196C62" w:rsidRPr="0029285A" w:rsidRDefault="00196C62" w:rsidP="0042761C">
            <w:pPr>
              <w:rPr>
                <w:color w:val="000000" w:themeColor="text1"/>
              </w:rPr>
            </w:pPr>
            <w:r w:rsidRPr="0029285A">
              <w:rPr>
                <w:color w:val="000000" w:themeColor="text1"/>
              </w:rPr>
              <w:t>Выставка детских рисунков «Любимые герои сказок и стихов Маршака».</w:t>
            </w:r>
          </w:p>
          <w:p w:rsidR="00196C62" w:rsidRPr="0029285A" w:rsidRDefault="00196C62" w:rsidP="0042761C">
            <w:pPr>
              <w:rPr>
                <w:color w:val="000000" w:themeColor="text1"/>
              </w:rPr>
            </w:pPr>
            <w:r w:rsidRPr="0029285A">
              <w:rPr>
                <w:color w:val="000000" w:themeColor="text1"/>
              </w:rPr>
              <w:t>Конкурс чтецов «Путешествие по страничкам произведений С.Я. Маршака».</w:t>
            </w:r>
          </w:p>
        </w:tc>
        <w:tc>
          <w:tcPr>
            <w:tcW w:w="2693" w:type="dxa"/>
          </w:tcPr>
          <w:p w:rsidR="00196C62" w:rsidRPr="0029285A" w:rsidRDefault="00196C62" w:rsidP="0042761C">
            <w:pPr>
              <w:rPr>
                <w:color w:val="000000" w:themeColor="text1"/>
              </w:rPr>
            </w:pPr>
            <w:r w:rsidRPr="0029285A">
              <w:rPr>
                <w:color w:val="000000" w:themeColor="text1"/>
              </w:rPr>
              <w:t>Патриотическое, познавательное, социальное</w:t>
            </w:r>
          </w:p>
        </w:tc>
      </w:tr>
      <w:tr w:rsidR="00196C62" w:rsidRPr="0029285A" w:rsidTr="00E1409F">
        <w:trPr>
          <w:trHeight w:val="1106"/>
        </w:trPr>
        <w:tc>
          <w:tcPr>
            <w:tcW w:w="1417" w:type="dxa"/>
            <w:vMerge/>
            <w:textDirection w:val="btLr"/>
          </w:tcPr>
          <w:p w:rsidR="00196C62" w:rsidRPr="0029285A" w:rsidRDefault="00196C62" w:rsidP="0042761C">
            <w:pPr>
              <w:rPr>
                <w:color w:val="000000" w:themeColor="text1"/>
              </w:rPr>
            </w:pPr>
          </w:p>
        </w:tc>
        <w:tc>
          <w:tcPr>
            <w:tcW w:w="1560" w:type="dxa"/>
          </w:tcPr>
          <w:p w:rsidR="00196C62" w:rsidRPr="0029285A" w:rsidRDefault="00196C62" w:rsidP="0042761C">
            <w:pPr>
              <w:rPr>
                <w:color w:val="000000" w:themeColor="text1"/>
              </w:rPr>
            </w:pPr>
            <w:r w:rsidRPr="0029285A">
              <w:rPr>
                <w:color w:val="000000" w:themeColor="text1"/>
              </w:rPr>
              <w:t>4 ноября День</w:t>
            </w:r>
          </w:p>
          <w:p w:rsidR="00196C62" w:rsidRPr="0029285A" w:rsidRDefault="00196C62" w:rsidP="0042761C">
            <w:pPr>
              <w:rPr>
                <w:color w:val="000000" w:themeColor="text1"/>
              </w:rPr>
            </w:pPr>
            <w:r w:rsidRPr="0029285A">
              <w:rPr>
                <w:color w:val="000000" w:themeColor="text1"/>
              </w:rPr>
              <w:t>народного единства</w:t>
            </w:r>
          </w:p>
        </w:tc>
        <w:tc>
          <w:tcPr>
            <w:tcW w:w="3969" w:type="dxa"/>
          </w:tcPr>
          <w:p w:rsidR="00196C62" w:rsidRPr="0029285A" w:rsidRDefault="00196C62" w:rsidP="0042761C">
            <w:pPr>
              <w:rPr>
                <w:color w:val="000000" w:themeColor="text1"/>
              </w:rPr>
            </w:pPr>
            <w:r w:rsidRPr="0029285A">
              <w:rPr>
                <w:color w:val="000000" w:themeColor="text1"/>
              </w:rPr>
              <w:t>Стихи о Родине, загадки о символах страны (березка, матрешка…)</w:t>
            </w:r>
          </w:p>
        </w:tc>
        <w:tc>
          <w:tcPr>
            <w:tcW w:w="2693" w:type="dxa"/>
          </w:tcPr>
          <w:p w:rsidR="00196C62" w:rsidRPr="0029285A" w:rsidRDefault="00196C62" w:rsidP="0042761C">
            <w:pPr>
              <w:rPr>
                <w:color w:val="000000" w:themeColor="text1"/>
              </w:rPr>
            </w:pPr>
            <w:r w:rsidRPr="0029285A">
              <w:rPr>
                <w:color w:val="000000" w:themeColor="text1"/>
              </w:rPr>
              <w:t>Патриотическое, эстетическое, трудовое</w:t>
            </w:r>
          </w:p>
        </w:tc>
      </w:tr>
      <w:tr w:rsidR="00196C62" w:rsidRPr="0029285A" w:rsidTr="00E1409F">
        <w:trPr>
          <w:trHeight w:val="1655"/>
        </w:trPr>
        <w:tc>
          <w:tcPr>
            <w:tcW w:w="1417" w:type="dxa"/>
            <w:vMerge/>
            <w:textDirection w:val="btLr"/>
          </w:tcPr>
          <w:p w:rsidR="00196C62" w:rsidRPr="0029285A" w:rsidRDefault="00196C62" w:rsidP="0042761C">
            <w:pPr>
              <w:rPr>
                <w:color w:val="000000" w:themeColor="text1"/>
              </w:rPr>
            </w:pPr>
          </w:p>
        </w:tc>
        <w:tc>
          <w:tcPr>
            <w:tcW w:w="1560" w:type="dxa"/>
          </w:tcPr>
          <w:p w:rsidR="00196C62" w:rsidRPr="0029285A" w:rsidRDefault="00196C62" w:rsidP="0042761C">
            <w:pPr>
              <w:rPr>
                <w:b/>
                <w:color w:val="000000" w:themeColor="text1"/>
              </w:rPr>
            </w:pPr>
          </w:p>
          <w:p w:rsidR="00196C62" w:rsidRPr="0029285A" w:rsidRDefault="00196C62" w:rsidP="0042761C">
            <w:pPr>
              <w:rPr>
                <w:color w:val="000000" w:themeColor="text1"/>
              </w:rPr>
            </w:pPr>
            <w:r w:rsidRPr="0029285A">
              <w:rPr>
                <w:color w:val="000000" w:themeColor="text1"/>
              </w:rPr>
              <w:t>2 неделя Безопасность на дороге</w:t>
            </w:r>
          </w:p>
        </w:tc>
        <w:tc>
          <w:tcPr>
            <w:tcW w:w="3969" w:type="dxa"/>
          </w:tcPr>
          <w:p w:rsidR="00196C62" w:rsidRPr="0029285A" w:rsidRDefault="00196C62" w:rsidP="0042761C">
            <w:pPr>
              <w:rPr>
                <w:color w:val="000000" w:themeColor="text1"/>
              </w:rPr>
            </w:pPr>
            <w:r w:rsidRPr="0029285A">
              <w:rPr>
                <w:color w:val="000000" w:themeColor="text1"/>
              </w:rPr>
              <w:t>Ситуации общения «Безопасность на дороге».</w:t>
            </w:r>
          </w:p>
          <w:p w:rsidR="00196C62" w:rsidRPr="0029285A" w:rsidRDefault="00196C62" w:rsidP="0042761C">
            <w:pPr>
              <w:rPr>
                <w:color w:val="000000" w:themeColor="text1"/>
              </w:rPr>
            </w:pPr>
            <w:r w:rsidRPr="0029285A">
              <w:rPr>
                <w:color w:val="000000" w:themeColor="text1"/>
              </w:rPr>
              <w:t>Проведение игр-тренингов: «Помоги Незнайке перейти улицу», «На перекрестке», «Едем, едем на велосипеде!». Совместная деятельность в комнате безопасности на 3 этаже (игровые ситуации) Акция «Засветись!»</w:t>
            </w:r>
          </w:p>
        </w:tc>
        <w:tc>
          <w:tcPr>
            <w:tcW w:w="2693" w:type="dxa"/>
          </w:tcPr>
          <w:p w:rsidR="00196C62" w:rsidRPr="0029285A" w:rsidRDefault="00196C62" w:rsidP="0042761C">
            <w:pPr>
              <w:rPr>
                <w:color w:val="000000" w:themeColor="text1"/>
              </w:rPr>
            </w:pPr>
            <w:r w:rsidRPr="0029285A">
              <w:rPr>
                <w:color w:val="000000" w:themeColor="text1"/>
              </w:rPr>
              <w:t>Социальное, познавательное</w:t>
            </w:r>
          </w:p>
          <w:p w:rsidR="00196C62" w:rsidRPr="0029285A" w:rsidRDefault="00196C62" w:rsidP="0042761C">
            <w:pPr>
              <w:rPr>
                <w:b/>
                <w:color w:val="000000" w:themeColor="text1"/>
              </w:rPr>
            </w:pPr>
          </w:p>
          <w:p w:rsidR="00196C62" w:rsidRPr="0029285A" w:rsidRDefault="00196C62" w:rsidP="0042761C">
            <w:pPr>
              <w:rPr>
                <w:color w:val="000000" w:themeColor="text1"/>
              </w:rPr>
            </w:pPr>
            <w:r w:rsidRPr="0029285A">
              <w:rPr>
                <w:color w:val="000000" w:themeColor="text1"/>
              </w:rPr>
              <w:t>Физическое и</w:t>
            </w:r>
          </w:p>
          <w:p w:rsidR="00196C62" w:rsidRPr="0029285A" w:rsidRDefault="00196C62" w:rsidP="0042761C">
            <w:pPr>
              <w:rPr>
                <w:color w:val="000000" w:themeColor="text1"/>
              </w:rPr>
            </w:pPr>
            <w:r w:rsidRPr="0029285A">
              <w:rPr>
                <w:color w:val="000000" w:themeColor="text1"/>
              </w:rPr>
              <w:t>оздоровительное</w:t>
            </w:r>
          </w:p>
        </w:tc>
      </w:tr>
      <w:tr w:rsidR="00196C62" w:rsidRPr="0029285A" w:rsidTr="00E1409F">
        <w:trPr>
          <w:trHeight w:val="1103"/>
        </w:trPr>
        <w:tc>
          <w:tcPr>
            <w:tcW w:w="1417" w:type="dxa"/>
            <w:vMerge/>
            <w:textDirection w:val="btLr"/>
          </w:tcPr>
          <w:p w:rsidR="00196C62" w:rsidRPr="0029285A" w:rsidRDefault="00196C62" w:rsidP="0042761C">
            <w:pPr>
              <w:rPr>
                <w:color w:val="000000" w:themeColor="text1"/>
              </w:rPr>
            </w:pPr>
          </w:p>
        </w:tc>
        <w:tc>
          <w:tcPr>
            <w:tcW w:w="1560" w:type="dxa"/>
          </w:tcPr>
          <w:p w:rsidR="00196C62" w:rsidRPr="0029285A" w:rsidRDefault="00196C62" w:rsidP="0042761C">
            <w:pPr>
              <w:rPr>
                <w:color w:val="000000" w:themeColor="text1"/>
              </w:rPr>
            </w:pPr>
            <w:r w:rsidRPr="0029285A">
              <w:rPr>
                <w:color w:val="000000" w:themeColor="text1"/>
              </w:rPr>
              <w:t>18 ноября День рождения</w:t>
            </w:r>
          </w:p>
          <w:p w:rsidR="00196C62" w:rsidRPr="0029285A" w:rsidRDefault="00196C62" w:rsidP="0042761C">
            <w:pPr>
              <w:rPr>
                <w:color w:val="000000" w:themeColor="text1"/>
              </w:rPr>
            </w:pPr>
            <w:r w:rsidRPr="0029285A">
              <w:rPr>
                <w:color w:val="000000" w:themeColor="text1"/>
              </w:rPr>
              <w:t>Деда Мороза</w:t>
            </w:r>
          </w:p>
        </w:tc>
        <w:tc>
          <w:tcPr>
            <w:tcW w:w="3969" w:type="dxa"/>
          </w:tcPr>
          <w:p w:rsidR="00196C62" w:rsidRPr="0029285A" w:rsidRDefault="00196C62" w:rsidP="0042761C">
            <w:pPr>
              <w:rPr>
                <w:color w:val="000000" w:themeColor="text1"/>
              </w:rPr>
            </w:pPr>
            <w:r w:rsidRPr="0029285A">
              <w:rPr>
                <w:color w:val="000000" w:themeColor="text1"/>
              </w:rPr>
              <w:t>Ситуация общения</w:t>
            </w:r>
          </w:p>
          <w:p w:rsidR="00196C62" w:rsidRPr="0029285A" w:rsidRDefault="00196C62" w:rsidP="0042761C">
            <w:pPr>
              <w:rPr>
                <w:color w:val="000000" w:themeColor="text1"/>
              </w:rPr>
            </w:pPr>
            <w:r w:rsidRPr="0029285A">
              <w:rPr>
                <w:color w:val="000000" w:themeColor="text1"/>
              </w:rPr>
              <w:t>«Волшебник Дед Мороз» Беседа «Я хочу на Новый год…»</w:t>
            </w:r>
          </w:p>
        </w:tc>
        <w:tc>
          <w:tcPr>
            <w:tcW w:w="2693" w:type="dxa"/>
          </w:tcPr>
          <w:p w:rsidR="00196C62" w:rsidRPr="0029285A" w:rsidRDefault="00196C62" w:rsidP="0042761C">
            <w:pPr>
              <w:rPr>
                <w:color w:val="000000" w:themeColor="text1"/>
              </w:rPr>
            </w:pPr>
            <w:r w:rsidRPr="0029285A">
              <w:rPr>
                <w:color w:val="000000" w:themeColor="text1"/>
              </w:rPr>
              <w:t>Патриотическое, социальное, познавательное</w:t>
            </w:r>
          </w:p>
        </w:tc>
      </w:tr>
      <w:tr w:rsidR="00196C62" w:rsidRPr="0029285A" w:rsidTr="00E1409F">
        <w:trPr>
          <w:trHeight w:val="1103"/>
        </w:trPr>
        <w:tc>
          <w:tcPr>
            <w:tcW w:w="1417" w:type="dxa"/>
            <w:vMerge/>
            <w:textDirection w:val="btLr"/>
          </w:tcPr>
          <w:p w:rsidR="00196C62" w:rsidRPr="0029285A" w:rsidRDefault="00196C62" w:rsidP="0042761C">
            <w:pPr>
              <w:rPr>
                <w:color w:val="000000" w:themeColor="text1"/>
              </w:rPr>
            </w:pPr>
          </w:p>
        </w:tc>
        <w:tc>
          <w:tcPr>
            <w:tcW w:w="1560" w:type="dxa"/>
          </w:tcPr>
          <w:p w:rsidR="00196C62" w:rsidRPr="0029285A" w:rsidRDefault="00196C62" w:rsidP="0042761C">
            <w:pPr>
              <w:rPr>
                <w:color w:val="000000" w:themeColor="text1"/>
              </w:rPr>
            </w:pPr>
            <w:r w:rsidRPr="0029285A">
              <w:rPr>
                <w:color w:val="000000" w:themeColor="text1"/>
              </w:rPr>
              <w:t>27 ноября День матери в России</w:t>
            </w:r>
          </w:p>
        </w:tc>
        <w:tc>
          <w:tcPr>
            <w:tcW w:w="3969" w:type="dxa"/>
          </w:tcPr>
          <w:p w:rsidR="00196C62" w:rsidRPr="0029285A" w:rsidRDefault="00196C62" w:rsidP="0042761C">
            <w:pPr>
              <w:rPr>
                <w:color w:val="000000" w:themeColor="text1"/>
              </w:rPr>
            </w:pPr>
            <w:r w:rsidRPr="0029285A">
              <w:rPr>
                <w:color w:val="000000" w:themeColor="text1"/>
              </w:rPr>
              <w:t>Выставка творческих работ ко Дню Матери «Вместе с мамой: творим, рисуем, мастерим».</w:t>
            </w:r>
          </w:p>
          <w:p w:rsidR="00196C62" w:rsidRPr="0029285A" w:rsidRDefault="00196C62" w:rsidP="0042761C">
            <w:pPr>
              <w:rPr>
                <w:color w:val="000000" w:themeColor="text1"/>
              </w:rPr>
            </w:pPr>
            <w:r w:rsidRPr="0029285A">
              <w:rPr>
                <w:color w:val="000000" w:themeColor="text1"/>
              </w:rPr>
              <w:t xml:space="preserve">Песни про маму, совместные </w:t>
            </w:r>
            <w:r w:rsidRPr="0029285A">
              <w:rPr>
                <w:color w:val="000000" w:themeColor="text1"/>
              </w:rPr>
              <w:lastRenderedPageBreak/>
              <w:t>подвижные игры с мамами, детские сюжетно-ролевые игры</w:t>
            </w:r>
          </w:p>
        </w:tc>
        <w:tc>
          <w:tcPr>
            <w:tcW w:w="2693" w:type="dxa"/>
          </w:tcPr>
          <w:p w:rsidR="00196C62" w:rsidRPr="0029285A" w:rsidRDefault="00196C62" w:rsidP="0042761C">
            <w:pPr>
              <w:rPr>
                <w:color w:val="000000" w:themeColor="text1"/>
              </w:rPr>
            </w:pPr>
            <w:r w:rsidRPr="0029285A">
              <w:rPr>
                <w:color w:val="000000" w:themeColor="text1"/>
              </w:rPr>
              <w:lastRenderedPageBreak/>
              <w:t>Патриотическое, социальное, эстетическое</w:t>
            </w:r>
          </w:p>
        </w:tc>
      </w:tr>
      <w:tr w:rsidR="00196C62" w:rsidRPr="0029285A" w:rsidTr="00E1409F">
        <w:trPr>
          <w:trHeight w:val="1379"/>
        </w:trPr>
        <w:tc>
          <w:tcPr>
            <w:tcW w:w="1417" w:type="dxa"/>
            <w:vMerge w:val="restart"/>
            <w:textDirection w:val="btLr"/>
          </w:tcPr>
          <w:p w:rsidR="00196C62" w:rsidRPr="0029285A" w:rsidRDefault="00196C62" w:rsidP="0042761C">
            <w:pPr>
              <w:rPr>
                <w:b/>
                <w:color w:val="000000" w:themeColor="text1"/>
              </w:rPr>
            </w:pPr>
          </w:p>
          <w:p w:rsidR="00196C62" w:rsidRPr="0029285A" w:rsidRDefault="00196C62" w:rsidP="0042761C">
            <w:pPr>
              <w:rPr>
                <w:b/>
                <w:color w:val="000000" w:themeColor="text1"/>
              </w:rPr>
            </w:pPr>
            <w:r w:rsidRPr="0029285A">
              <w:rPr>
                <w:b/>
                <w:color w:val="000000" w:themeColor="text1"/>
              </w:rPr>
              <w:t>ДЕКАБРЬ</w:t>
            </w:r>
          </w:p>
        </w:tc>
        <w:tc>
          <w:tcPr>
            <w:tcW w:w="1560" w:type="dxa"/>
          </w:tcPr>
          <w:p w:rsidR="00196C62" w:rsidRPr="0029285A" w:rsidRDefault="00196C62" w:rsidP="0042761C">
            <w:pPr>
              <w:rPr>
                <w:color w:val="000000" w:themeColor="text1"/>
              </w:rPr>
            </w:pPr>
            <w:r w:rsidRPr="0029285A">
              <w:rPr>
                <w:color w:val="000000" w:themeColor="text1"/>
              </w:rPr>
              <w:t>3 декабря Международный</w:t>
            </w:r>
          </w:p>
          <w:p w:rsidR="00196C62" w:rsidRPr="0029285A" w:rsidRDefault="00196C62" w:rsidP="0042761C">
            <w:pPr>
              <w:rPr>
                <w:color w:val="000000" w:themeColor="text1"/>
              </w:rPr>
            </w:pPr>
            <w:r w:rsidRPr="0029285A">
              <w:rPr>
                <w:color w:val="000000" w:themeColor="text1"/>
              </w:rPr>
              <w:t>День инвалидов</w:t>
            </w:r>
          </w:p>
        </w:tc>
        <w:tc>
          <w:tcPr>
            <w:tcW w:w="3969" w:type="dxa"/>
          </w:tcPr>
          <w:p w:rsidR="00196C62" w:rsidRPr="0029285A" w:rsidRDefault="00196C62" w:rsidP="0042761C">
            <w:pPr>
              <w:rPr>
                <w:color w:val="000000" w:themeColor="text1"/>
              </w:rPr>
            </w:pPr>
            <w:r w:rsidRPr="0029285A">
              <w:rPr>
                <w:color w:val="000000" w:themeColor="text1"/>
              </w:rPr>
              <w:t>Беседы «Люди так не делятся...»,</w:t>
            </w:r>
          </w:p>
          <w:p w:rsidR="00196C62" w:rsidRPr="0029285A" w:rsidRDefault="00196C62" w:rsidP="0042761C">
            <w:pPr>
              <w:rPr>
                <w:color w:val="000000" w:themeColor="text1"/>
              </w:rPr>
            </w:pPr>
            <w:r w:rsidRPr="0029285A">
              <w:rPr>
                <w:color w:val="000000" w:themeColor="text1"/>
              </w:rPr>
              <w:t>«Если добрый ты...»</w:t>
            </w:r>
          </w:p>
        </w:tc>
        <w:tc>
          <w:tcPr>
            <w:tcW w:w="2693" w:type="dxa"/>
          </w:tcPr>
          <w:p w:rsidR="00196C62" w:rsidRPr="0029285A" w:rsidRDefault="00196C62" w:rsidP="0042761C">
            <w:pPr>
              <w:rPr>
                <w:color w:val="000000" w:themeColor="text1"/>
              </w:rPr>
            </w:pPr>
            <w:r w:rsidRPr="0029285A">
              <w:rPr>
                <w:color w:val="000000" w:themeColor="text1"/>
              </w:rPr>
              <w:t>Патриотическое, познавательное, социальное</w:t>
            </w:r>
          </w:p>
        </w:tc>
      </w:tr>
      <w:tr w:rsidR="00196C62" w:rsidRPr="0029285A" w:rsidTr="00E1409F">
        <w:trPr>
          <w:trHeight w:val="1379"/>
        </w:trPr>
        <w:tc>
          <w:tcPr>
            <w:tcW w:w="1417" w:type="dxa"/>
            <w:vMerge/>
            <w:textDirection w:val="btLr"/>
          </w:tcPr>
          <w:p w:rsidR="00196C62" w:rsidRPr="0029285A" w:rsidRDefault="00196C62" w:rsidP="0042761C">
            <w:pPr>
              <w:rPr>
                <w:color w:val="000000" w:themeColor="text1"/>
              </w:rPr>
            </w:pPr>
          </w:p>
        </w:tc>
        <w:tc>
          <w:tcPr>
            <w:tcW w:w="1560" w:type="dxa"/>
          </w:tcPr>
          <w:p w:rsidR="00196C62" w:rsidRPr="0029285A" w:rsidRDefault="00196C62" w:rsidP="0042761C">
            <w:pPr>
              <w:rPr>
                <w:color w:val="000000" w:themeColor="text1"/>
              </w:rPr>
            </w:pPr>
            <w:r w:rsidRPr="0029285A">
              <w:rPr>
                <w:color w:val="000000" w:themeColor="text1"/>
              </w:rPr>
              <w:t>5 декабря День</w:t>
            </w:r>
          </w:p>
          <w:p w:rsidR="00196C62" w:rsidRPr="0029285A" w:rsidRDefault="00196C62" w:rsidP="0042761C">
            <w:pPr>
              <w:rPr>
                <w:color w:val="000000" w:themeColor="text1"/>
              </w:rPr>
            </w:pPr>
            <w:r w:rsidRPr="0029285A">
              <w:rPr>
                <w:color w:val="000000" w:themeColor="text1"/>
              </w:rPr>
              <w:t>добровольца (волонтера) в России</w:t>
            </w:r>
          </w:p>
        </w:tc>
        <w:tc>
          <w:tcPr>
            <w:tcW w:w="3969" w:type="dxa"/>
          </w:tcPr>
          <w:p w:rsidR="00196C62" w:rsidRPr="0029285A" w:rsidRDefault="00196C62" w:rsidP="0042761C">
            <w:pPr>
              <w:rPr>
                <w:color w:val="000000" w:themeColor="text1"/>
              </w:rPr>
            </w:pPr>
            <w:r w:rsidRPr="0029285A">
              <w:rPr>
                <w:color w:val="000000" w:themeColor="text1"/>
              </w:rPr>
              <w:t>Беседы с детьми на темы «Легко ли быть добрым?»,</w:t>
            </w:r>
          </w:p>
          <w:p w:rsidR="00196C62" w:rsidRPr="0029285A" w:rsidRDefault="00196C62" w:rsidP="0042761C">
            <w:pPr>
              <w:rPr>
                <w:color w:val="000000" w:themeColor="text1"/>
              </w:rPr>
            </w:pPr>
            <w:r w:rsidRPr="0029285A">
              <w:rPr>
                <w:color w:val="000000" w:themeColor="text1"/>
              </w:rPr>
              <w:t>«День добрых дел» - оказание посильной помощи мл.воспитателю</w:t>
            </w:r>
          </w:p>
          <w:p w:rsidR="00196C62" w:rsidRPr="0029285A" w:rsidRDefault="00196C62" w:rsidP="0042761C">
            <w:pPr>
              <w:rPr>
                <w:b/>
                <w:color w:val="000000" w:themeColor="text1"/>
              </w:rPr>
            </w:pPr>
          </w:p>
          <w:p w:rsidR="00196C62" w:rsidRPr="0029285A" w:rsidRDefault="00196C62" w:rsidP="0042761C">
            <w:pPr>
              <w:rPr>
                <w:color w:val="000000" w:themeColor="text1"/>
              </w:rPr>
            </w:pPr>
            <w:r w:rsidRPr="0029285A">
              <w:rPr>
                <w:color w:val="000000" w:themeColor="text1"/>
              </w:rPr>
              <w:t>Акция «С каждого по зернышку» (сбор корма для птиц)</w:t>
            </w:r>
          </w:p>
        </w:tc>
        <w:tc>
          <w:tcPr>
            <w:tcW w:w="2693" w:type="dxa"/>
          </w:tcPr>
          <w:p w:rsidR="00196C62" w:rsidRPr="0029285A" w:rsidRDefault="00196C62" w:rsidP="0042761C">
            <w:pPr>
              <w:rPr>
                <w:color w:val="000000" w:themeColor="text1"/>
              </w:rPr>
            </w:pPr>
            <w:r w:rsidRPr="0029285A">
              <w:rPr>
                <w:color w:val="000000" w:themeColor="text1"/>
              </w:rPr>
              <w:t>Патриотическое, познавательное, социальное, трудовое</w:t>
            </w:r>
          </w:p>
        </w:tc>
      </w:tr>
      <w:tr w:rsidR="00196C62" w:rsidRPr="0029285A" w:rsidTr="00E1409F">
        <w:trPr>
          <w:trHeight w:val="1108"/>
        </w:trPr>
        <w:tc>
          <w:tcPr>
            <w:tcW w:w="1417" w:type="dxa"/>
            <w:vMerge/>
            <w:textDirection w:val="btLr"/>
          </w:tcPr>
          <w:p w:rsidR="00196C62" w:rsidRPr="0029285A" w:rsidRDefault="00196C62" w:rsidP="0042761C">
            <w:pPr>
              <w:rPr>
                <w:color w:val="000000" w:themeColor="text1"/>
              </w:rPr>
            </w:pPr>
          </w:p>
        </w:tc>
        <w:tc>
          <w:tcPr>
            <w:tcW w:w="1560" w:type="dxa"/>
          </w:tcPr>
          <w:p w:rsidR="00196C62" w:rsidRPr="0029285A" w:rsidRDefault="00196C62" w:rsidP="0042761C">
            <w:pPr>
              <w:rPr>
                <w:color w:val="000000" w:themeColor="text1"/>
              </w:rPr>
            </w:pPr>
            <w:r w:rsidRPr="0029285A">
              <w:rPr>
                <w:color w:val="000000" w:themeColor="text1"/>
              </w:rPr>
              <w:t>8 декабря Международный день</w:t>
            </w:r>
          </w:p>
          <w:p w:rsidR="00196C62" w:rsidRPr="0029285A" w:rsidRDefault="00196C62" w:rsidP="0042761C">
            <w:pPr>
              <w:rPr>
                <w:color w:val="000000" w:themeColor="text1"/>
              </w:rPr>
            </w:pPr>
            <w:r w:rsidRPr="0029285A">
              <w:rPr>
                <w:color w:val="000000" w:themeColor="text1"/>
              </w:rPr>
              <w:t>художника</w:t>
            </w:r>
          </w:p>
        </w:tc>
        <w:tc>
          <w:tcPr>
            <w:tcW w:w="3969" w:type="dxa"/>
          </w:tcPr>
          <w:p w:rsidR="00196C62" w:rsidRPr="0029285A" w:rsidRDefault="00196C62" w:rsidP="0042761C">
            <w:pPr>
              <w:rPr>
                <w:color w:val="000000" w:themeColor="text1"/>
              </w:rPr>
            </w:pPr>
            <w:r w:rsidRPr="0029285A">
              <w:rPr>
                <w:color w:val="000000" w:themeColor="text1"/>
              </w:rPr>
              <w:t>Беседы «Кто такой художник», «Что нужно художнику» Творческая мастерская</w:t>
            </w:r>
          </w:p>
          <w:p w:rsidR="00196C62" w:rsidRPr="0029285A" w:rsidRDefault="00196C62" w:rsidP="0042761C">
            <w:pPr>
              <w:rPr>
                <w:color w:val="000000" w:themeColor="text1"/>
              </w:rPr>
            </w:pPr>
            <w:r w:rsidRPr="0029285A">
              <w:rPr>
                <w:color w:val="000000" w:themeColor="text1"/>
              </w:rPr>
              <w:t>«Наши руки не для скуки»</w:t>
            </w:r>
          </w:p>
        </w:tc>
        <w:tc>
          <w:tcPr>
            <w:tcW w:w="2693" w:type="dxa"/>
          </w:tcPr>
          <w:p w:rsidR="00196C62" w:rsidRPr="0029285A" w:rsidRDefault="00196C62" w:rsidP="0042761C">
            <w:pPr>
              <w:rPr>
                <w:color w:val="000000" w:themeColor="text1"/>
              </w:rPr>
            </w:pPr>
            <w:r w:rsidRPr="0029285A">
              <w:rPr>
                <w:color w:val="000000" w:themeColor="text1"/>
              </w:rPr>
              <w:t>Патриотическое, этико- эстетическое,</w:t>
            </w:r>
          </w:p>
          <w:p w:rsidR="00196C62" w:rsidRPr="0029285A" w:rsidRDefault="00196C62" w:rsidP="0042761C">
            <w:pPr>
              <w:rPr>
                <w:color w:val="000000" w:themeColor="text1"/>
              </w:rPr>
            </w:pPr>
            <w:r w:rsidRPr="0029285A">
              <w:rPr>
                <w:color w:val="000000" w:themeColor="text1"/>
              </w:rPr>
              <w:t>познавательное</w:t>
            </w:r>
          </w:p>
        </w:tc>
      </w:tr>
      <w:tr w:rsidR="00196C62" w:rsidRPr="0029285A" w:rsidTr="00E1409F">
        <w:trPr>
          <w:trHeight w:val="1655"/>
        </w:trPr>
        <w:tc>
          <w:tcPr>
            <w:tcW w:w="1417" w:type="dxa"/>
            <w:vMerge/>
            <w:textDirection w:val="btLr"/>
          </w:tcPr>
          <w:p w:rsidR="00196C62" w:rsidRPr="0029285A" w:rsidRDefault="00196C62" w:rsidP="0042761C">
            <w:pPr>
              <w:rPr>
                <w:color w:val="000000" w:themeColor="text1"/>
              </w:rPr>
            </w:pPr>
          </w:p>
        </w:tc>
        <w:tc>
          <w:tcPr>
            <w:tcW w:w="1560" w:type="dxa"/>
          </w:tcPr>
          <w:p w:rsidR="00196C62" w:rsidRPr="0029285A" w:rsidRDefault="00196C62" w:rsidP="0042761C">
            <w:pPr>
              <w:rPr>
                <w:color w:val="000000" w:themeColor="text1"/>
              </w:rPr>
            </w:pPr>
            <w:r w:rsidRPr="0029285A">
              <w:rPr>
                <w:color w:val="000000" w:themeColor="text1"/>
              </w:rPr>
              <w:t>9 декабря: День Героев Отечества</w:t>
            </w:r>
          </w:p>
          <w:p w:rsidR="00196C62" w:rsidRPr="0029285A" w:rsidRDefault="00196C62" w:rsidP="0042761C">
            <w:pPr>
              <w:rPr>
                <w:color w:val="000000" w:themeColor="text1"/>
              </w:rPr>
            </w:pPr>
          </w:p>
          <w:p w:rsidR="00196C62" w:rsidRPr="0029285A" w:rsidRDefault="00196C62" w:rsidP="0042761C">
            <w:pPr>
              <w:rPr>
                <w:color w:val="000000" w:themeColor="text1"/>
              </w:rPr>
            </w:pPr>
            <w:r w:rsidRPr="0029285A">
              <w:rPr>
                <w:color w:val="000000" w:themeColor="text1"/>
              </w:rPr>
              <w:t>12 декабря: День</w:t>
            </w:r>
          </w:p>
        </w:tc>
        <w:tc>
          <w:tcPr>
            <w:tcW w:w="3969" w:type="dxa"/>
          </w:tcPr>
          <w:p w:rsidR="00196C62" w:rsidRPr="0029285A" w:rsidRDefault="00196C62" w:rsidP="0042761C">
            <w:pPr>
              <w:rPr>
                <w:color w:val="000000" w:themeColor="text1"/>
              </w:rPr>
            </w:pPr>
            <w:r w:rsidRPr="0029285A">
              <w:rPr>
                <w:color w:val="000000" w:themeColor="text1"/>
              </w:rPr>
              <w:t>Рассматривание иллюстраций и беседа</w:t>
            </w:r>
          </w:p>
          <w:p w:rsidR="00196C62" w:rsidRPr="0029285A" w:rsidRDefault="00196C62" w:rsidP="0042761C">
            <w:pPr>
              <w:rPr>
                <w:color w:val="000000" w:themeColor="text1"/>
              </w:rPr>
            </w:pPr>
            <w:r w:rsidRPr="0029285A">
              <w:rPr>
                <w:color w:val="000000" w:themeColor="text1"/>
              </w:rPr>
              <w:t>«Моя Родина»</w:t>
            </w:r>
          </w:p>
        </w:tc>
        <w:tc>
          <w:tcPr>
            <w:tcW w:w="2693" w:type="dxa"/>
          </w:tcPr>
          <w:p w:rsidR="00196C62" w:rsidRPr="0029285A" w:rsidRDefault="00196C62" w:rsidP="0042761C">
            <w:pPr>
              <w:rPr>
                <w:color w:val="000000" w:themeColor="text1"/>
              </w:rPr>
            </w:pPr>
            <w:r w:rsidRPr="0029285A">
              <w:rPr>
                <w:color w:val="000000" w:themeColor="text1"/>
              </w:rPr>
              <w:t>Патриотическое, духовно- нравственное, познавательное</w:t>
            </w:r>
          </w:p>
        </w:tc>
      </w:tr>
      <w:tr w:rsidR="00196C62" w:rsidRPr="0029285A" w:rsidTr="00E1409F">
        <w:trPr>
          <w:trHeight w:val="854"/>
        </w:trPr>
        <w:tc>
          <w:tcPr>
            <w:tcW w:w="1417" w:type="dxa"/>
            <w:vMerge/>
            <w:textDirection w:val="btLr"/>
          </w:tcPr>
          <w:p w:rsidR="00196C62" w:rsidRPr="0029285A" w:rsidRDefault="00196C62" w:rsidP="0042761C">
            <w:pPr>
              <w:pStyle w:val="TableParagraph"/>
              <w:rPr>
                <w:color w:val="000000" w:themeColor="text1"/>
                <w:sz w:val="24"/>
              </w:rPr>
            </w:pPr>
          </w:p>
        </w:tc>
        <w:tc>
          <w:tcPr>
            <w:tcW w:w="1560" w:type="dxa"/>
          </w:tcPr>
          <w:p w:rsidR="00196C62" w:rsidRPr="0029285A" w:rsidRDefault="00196C62" w:rsidP="0042761C">
            <w:pPr>
              <w:rPr>
                <w:color w:val="000000" w:themeColor="text1"/>
              </w:rPr>
            </w:pPr>
            <w:r w:rsidRPr="0029285A">
              <w:rPr>
                <w:color w:val="000000" w:themeColor="text1"/>
              </w:rPr>
              <w:t>Конституции Российской Федерации</w:t>
            </w:r>
          </w:p>
        </w:tc>
        <w:tc>
          <w:tcPr>
            <w:tcW w:w="3969" w:type="dxa"/>
          </w:tcPr>
          <w:p w:rsidR="00196C62" w:rsidRPr="0029285A" w:rsidRDefault="00196C62" w:rsidP="0042761C">
            <w:pPr>
              <w:rPr>
                <w:color w:val="000000" w:themeColor="text1"/>
              </w:rPr>
            </w:pPr>
          </w:p>
        </w:tc>
        <w:tc>
          <w:tcPr>
            <w:tcW w:w="2693" w:type="dxa"/>
          </w:tcPr>
          <w:p w:rsidR="00196C62" w:rsidRPr="0029285A" w:rsidRDefault="00196C62" w:rsidP="0042761C">
            <w:pPr>
              <w:rPr>
                <w:color w:val="000000" w:themeColor="text1"/>
              </w:rPr>
            </w:pPr>
          </w:p>
        </w:tc>
      </w:tr>
      <w:tr w:rsidR="00196C62" w:rsidRPr="0029285A" w:rsidTr="00E1409F">
        <w:trPr>
          <w:trHeight w:val="1655"/>
        </w:trPr>
        <w:tc>
          <w:tcPr>
            <w:tcW w:w="1417" w:type="dxa"/>
            <w:vMerge/>
            <w:textDirection w:val="btLr"/>
          </w:tcPr>
          <w:p w:rsidR="00196C62" w:rsidRPr="0029285A" w:rsidRDefault="00196C62" w:rsidP="0042761C">
            <w:pPr>
              <w:rPr>
                <w:color w:val="000000" w:themeColor="text1"/>
                <w:sz w:val="2"/>
                <w:szCs w:val="2"/>
              </w:rPr>
            </w:pPr>
          </w:p>
        </w:tc>
        <w:tc>
          <w:tcPr>
            <w:tcW w:w="1560" w:type="dxa"/>
          </w:tcPr>
          <w:p w:rsidR="00196C62" w:rsidRPr="0029285A" w:rsidRDefault="00196C62" w:rsidP="0042761C">
            <w:pPr>
              <w:rPr>
                <w:color w:val="000000" w:themeColor="text1"/>
              </w:rPr>
            </w:pPr>
          </w:p>
          <w:p w:rsidR="00196C62" w:rsidRPr="0029285A" w:rsidRDefault="00196C62" w:rsidP="0042761C">
            <w:pPr>
              <w:rPr>
                <w:color w:val="000000" w:themeColor="text1"/>
              </w:rPr>
            </w:pPr>
            <w:r w:rsidRPr="0029285A">
              <w:rPr>
                <w:color w:val="000000" w:themeColor="text1"/>
              </w:rPr>
              <w:t>3-4 неделя</w:t>
            </w:r>
          </w:p>
        </w:tc>
        <w:tc>
          <w:tcPr>
            <w:tcW w:w="3969" w:type="dxa"/>
          </w:tcPr>
          <w:p w:rsidR="00196C62" w:rsidRPr="0029285A" w:rsidRDefault="00196C62" w:rsidP="0042761C">
            <w:pPr>
              <w:rPr>
                <w:color w:val="000000" w:themeColor="text1"/>
              </w:rPr>
            </w:pPr>
            <w:r w:rsidRPr="0029285A">
              <w:rPr>
                <w:color w:val="000000" w:themeColor="text1"/>
              </w:rPr>
              <w:t>Праздники «Новый год у ворот», «В гостях у Деда Мороза»</w:t>
            </w:r>
          </w:p>
          <w:p w:rsidR="00196C62" w:rsidRPr="0029285A" w:rsidRDefault="00196C62" w:rsidP="0042761C">
            <w:pPr>
              <w:rPr>
                <w:color w:val="000000" w:themeColor="text1"/>
              </w:rPr>
            </w:pPr>
            <w:r w:rsidRPr="0029285A">
              <w:rPr>
                <w:color w:val="000000" w:themeColor="text1"/>
              </w:rPr>
              <w:t>Трудовая акция «Украсим группа и площадку для прогулок» - мастерская Деда Мороза</w:t>
            </w:r>
          </w:p>
        </w:tc>
        <w:tc>
          <w:tcPr>
            <w:tcW w:w="2693" w:type="dxa"/>
          </w:tcPr>
          <w:p w:rsidR="00196C62" w:rsidRPr="0029285A" w:rsidRDefault="00196C62" w:rsidP="0042761C">
            <w:pPr>
              <w:rPr>
                <w:color w:val="000000" w:themeColor="text1"/>
              </w:rPr>
            </w:pPr>
            <w:r w:rsidRPr="0029285A">
              <w:rPr>
                <w:color w:val="000000" w:themeColor="text1"/>
              </w:rPr>
              <w:t>Социальное, этико- эстетическое,</w:t>
            </w:r>
          </w:p>
          <w:p w:rsidR="00196C62" w:rsidRPr="0029285A" w:rsidRDefault="00196C62" w:rsidP="0042761C">
            <w:pPr>
              <w:rPr>
                <w:color w:val="000000" w:themeColor="text1"/>
              </w:rPr>
            </w:pPr>
            <w:r w:rsidRPr="0029285A">
              <w:rPr>
                <w:color w:val="000000" w:themeColor="text1"/>
              </w:rPr>
              <w:t>трудовое</w:t>
            </w:r>
          </w:p>
        </w:tc>
      </w:tr>
      <w:tr w:rsidR="00196C62" w:rsidRPr="0029285A" w:rsidTr="00E1409F">
        <w:trPr>
          <w:trHeight w:val="1655"/>
        </w:trPr>
        <w:tc>
          <w:tcPr>
            <w:tcW w:w="1417" w:type="dxa"/>
            <w:vMerge w:val="restart"/>
            <w:textDirection w:val="btLr"/>
          </w:tcPr>
          <w:p w:rsidR="00196C62" w:rsidRPr="0029285A" w:rsidRDefault="00196C62" w:rsidP="0042761C">
            <w:pPr>
              <w:pStyle w:val="TableParagraph"/>
              <w:ind w:left="113" w:right="2118"/>
              <w:jc w:val="both"/>
              <w:rPr>
                <w:b/>
                <w:color w:val="000000" w:themeColor="text1"/>
                <w:sz w:val="24"/>
              </w:rPr>
            </w:pPr>
            <w:r w:rsidRPr="0029285A">
              <w:rPr>
                <w:b/>
                <w:color w:val="000000" w:themeColor="text1"/>
                <w:sz w:val="23"/>
              </w:rPr>
              <w:t>ЯН</w:t>
            </w:r>
            <w:r w:rsidRPr="0029285A">
              <w:rPr>
                <w:b/>
                <w:color w:val="000000" w:themeColor="text1"/>
                <w:sz w:val="24"/>
              </w:rPr>
              <w:t>ВАРЬ</w:t>
            </w:r>
          </w:p>
        </w:tc>
        <w:tc>
          <w:tcPr>
            <w:tcW w:w="1560" w:type="dxa"/>
          </w:tcPr>
          <w:p w:rsidR="00196C62" w:rsidRPr="0029285A" w:rsidRDefault="00196C62" w:rsidP="0042761C">
            <w:pPr>
              <w:rPr>
                <w:color w:val="000000" w:themeColor="text1"/>
              </w:rPr>
            </w:pPr>
            <w:r w:rsidRPr="0029285A">
              <w:rPr>
                <w:color w:val="000000" w:themeColor="text1"/>
              </w:rPr>
              <w:t>2 неделя (Неделя зимних</w:t>
            </w:r>
          </w:p>
          <w:p w:rsidR="00196C62" w:rsidRPr="0029285A" w:rsidRDefault="00196C62" w:rsidP="0042761C">
            <w:pPr>
              <w:rPr>
                <w:color w:val="000000" w:themeColor="text1"/>
              </w:rPr>
            </w:pPr>
            <w:r w:rsidRPr="0029285A">
              <w:rPr>
                <w:color w:val="000000" w:themeColor="text1"/>
              </w:rPr>
              <w:t>каникул)</w:t>
            </w:r>
          </w:p>
        </w:tc>
        <w:tc>
          <w:tcPr>
            <w:tcW w:w="3969" w:type="dxa"/>
          </w:tcPr>
          <w:p w:rsidR="00196C62" w:rsidRPr="0029285A" w:rsidRDefault="00196C62" w:rsidP="0042761C">
            <w:pPr>
              <w:rPr>
                <w:color w:val="000000" w:themeColor="text1"/>
              </w:rPr>
            </w:pPr>
            <w:r w:rsidRPr="0029285A">
              <w:rPr>
                <w:color w:val="000000" w:themeColor="text1"/>
              </w:rPr>
              <w:t>Мероприятия на неделе зимних каникул (спортивные развлечения, творческие мастерские,</w:t>
            </w:r>
          </w:p>
          <w:p w:rsidR="00196C62" w:rsidRPr="0029285A" w:rsidRDefault="00196C62" w:rsidP="0042761C">
            <w:pPr>
              <w:rPr>
                <w:color w:val="000000" w:themeColor="text1"/>
              </w:rPr>
            </w:pPr>
            <w:r w:rsidRPr="0029285A">
              <w:rPr>
                <w:color w:val="000000" w:themeColor="text1"/>
              </w:rPr>
              <w:t>Квест-игра «В поисках лекарства для Деда Мороза», рождественские вечера, Колядки)</w:t>
            </w:r>
          </w:p>
        </w:tc>
        <w:tc>
          <w:tcPr>
            <w:tcW w:w="2693" w:type="dxa"/>
          </w:tcPr>
          <w:p w:rsidR="00196C62" w:rsidRPr="0029285A" w:rsidRDefault="00196C62" w:rsidP="0042761C">
            <w:pPr>
              <w:rPr>
                <w:color w:val="000000" w:themeColor="text1"/>
              </w:rPr>
            </w:pPr>
            <w:r w:rsidRPr="0029285A">
              <w:rPr>
                <w:color w:val="000000" w:themeColor="text1"/>
              </w:rPr>
              <w:t>эстетическое, патриотическое, социальное,</w:t>
            </w:r>
          </w:p>
          <w:p w:rsidR="00196C62" w:rsidRPr="0029285A" w:rsidRDefault="00196C62" w:rsidP="0042761C">
            <w:pPr>
              <w:rPr>
                <w:color w:val="000000" w:themeColor="text1"/>
              </w:rPr>
            </w:pPr>
            <w:r w:rsidRPr="0029285A">
              <w:rPr>
                <w:color w:val="000000" w:themeColor="text1"/>
              </w:rPr>
              <w:t>познавательное</w:t>
            </w:r>
          </w:p>
        </w:tc>
      </w:tr>
      <w:tr w:rsidR="00196C62" w:rsidRPr="0029285A" w:rsidTr="00E1409F">
        <w:trPr>
          <w:trHeight w:val="1172"/>
        </w:trPr>
        <w:tc>
          <w:tcPr>
            <w:tcW w:w="1417" w:type="dxa"/>
            <w:vMerge/>
            <w:textDirection w:val="btLr"/>
          </w:tcPr>
          <w:p w:rsidR="00196C62" w:rsidRPr="0029285A" w:rsidRDefault="00196C62" w:rsidP="0042761C">
            <w:pPr>
              <w:rPr>
                <w:color w:val="000000" w:themeColor="text1"/>
                <w:sz w:val="2"/>
                <w:szCs w:val="2"/>
              </w:rPr>
            </w:pPr>
          </w:p>
        </w:tc>
        <w:tc>
          <w:tcPr>
            <w:tcW w:w="1560" w:type="dxa"/>
          </w:tcPr>
          <w:p w:rsidR="00196C62" w:rsidRPr="0029285A" w:rsidRDefault="00196C62" w:rsidP="0042761C">
            <w:pPr>
              <w:rPr>
                <w:color w:val="000000" w:themeColor="text1"/>
              </w:rPr>
            </w:pPr>
            <w:r w:rsidRPr="0029285A">
              <w:rPr>
                <w:color w:val="000000" w:themeColor="text1"/>
              </w:rPr>
              <w:t>11 января Всемирный день</w:t>
            </w:r>
          </w:p>
          <w:p w:rsidR="00196C62" w:rsidRPr="0029285A" w:rsidRDefault="00196C62" w:rsidP="0042761C">
            <w:pPr>
              <w:rPr>
                <w:color w:val="000000" w:themeColor="text1"/>
              </w:rPr>
            </w:pPr>
            <w:r w:rsidRPr="0029285A">
              <w:rPr>
                <w:color w:val="000000" w:themeColor="text1"/>
              </w:rPr>
              <w:t>«Спасибо»</w:t>
            </w:r>
          </w:p>
        </w:tc>
        <w:tc>
          <w:tcPr>
            <w:tcW w:w="3969" w:type="dxa"/>
          </w:tcPr>
          <w:p w:rsidR="00196C62" w:rsidRPr="0029285A" w:rsidRDefault="00196C62" w:rsidP="0042761C">
            <w:pPr>
              <w:rPr>
                <w:color w:val="000000" w:themeColor="text1"/>
              </w:rPr>
            </w:pPr>
            <w:r w:rsidRPr="0029285A">
              <w:rPr>
                <w:color w:val="000000" w:themeColor="text1"/>
              </w:rPr>
              <w:t>Беседы «Уроки вежливости», «Вежливые слова»,</w:t>
            </w:r>
          </w:p>
          <w:p w:rsidR="00196C62" w:rsidRPr="0029285A" w:rsidRDefault="00196C62" w:rsidP="0042761C">
            <w:pPr>
              <w:rPr>
                <w:color w:val="000000" w:themeColor="text1"/>
              </w:rPr>
            </w:pPr>
            <w:r w:rsidRPr="0029285A">
              <w:rPr>
                <w:color w:val="000000" w:themeColor="text1"/>
              </w:rPr>
              <w:t>«Спасибо на разных языках»</w:t>
            </w:r>
          </w:p>
          <w:p w:rsidR="00196C62" w:rsidRPr="0029285A" w:rsidRDefault="00196C62" w:rsidP="0042761C">
            <w:pPr>
              <w:rPr>
                <w:color w:val="000000" w:themeColor="text1"/>
              </w:rPr>
            </w:pPr>
            <w:r w:rsidRPr="0029285A">
              <w:rPr>
                <w:color w:val="000000" w:themeColor="text1"/>
              </w:rPr>
              <w:t>«Вежливые сказки»</w:t>
            </w:r>
          </w:p>
        </w:tc>
        <w:tc>
          <w:tcPr>
            <w:tcW w:w="2693" w:type="dxa"/>
          </w:tcPr>
          <w:p w:rsidR="00196C62" w:rsidRPr="0029285A" w:rsidRDefault="00196C62" w:rsidP="0042761C">
            <w:pPr>
              <w:rPr>
                <w:color w:val="000000" w:themeColor="text1"/>
              </w:rPr>
            </w:pPr>
            <w:r w:rsidRPr="0029285A">
              <w:rPr>
                <w:color w:val="000000" w:themeColor="text1"/>
              </w:rPr>
              <w:t>Социальное, Познавательное,</w:t>
            </w:r>
          </w:p>
        </w:tc>
      </w:tr>
      <w:tr w:rsidR="00196C62" w:rsidRPr="0029285A" w:rsidTr="00E1409F">
        <w:trPr>
          <w:trHeight w:val="1655"/>
        </w:trPr>
        <w:tc>
          <w:tcPr>
            <w:tcW w:w="1417" w:type="dxa"/>
            <w:vMerge/>
            <w:textDirection w:val="btLr"/>
          </w:tcPr>
          <w:p w:rsidR="00196C62" w:rsidRPr="0029285A" w:rsidRDefault="00196C62" w:rsidP="0042761C">
            <w:pPr>
              <w:rPr>
                <w:color w:val="000000" w:themeColor="text1"/>
                <w:sz w:val="2"/>
                <w:szCs w:val="2"/>
              </w:rPr>
            </w:pPr>
          </w:p>
        </w:tc>
        <w:tc>
          <w:tcPr>
            <w:tcW w:w="1560" w:type="dxa"/>
          </w:tcPr>
          <w:p w:rsidR="00196C62" w:rsidRPr="0029285A" w:rsidRDefault="00196C62" w:rsidP="0042761C">
            <w:pPr>
              <w:rPr>
                <w:color w:val="000000" w:themeColor="text1"/>
              </w:rPr>
            </w:pPr>
            <w:r w:rsidRPr="0029285A">
              <w:rPr>
                <w:color w:val="000000" w:themeColor="text1"/>
              </w:rPr>
              <w:t>21 января Международный день</w:t>
            </w:r>
          </w:p>
          <w:p w:rsidR="00196C62" w:rsidRPr="0029285A" w:rsidRDefault="00196C62" w:rsidP="0042761C">
            <w:pPr>
              <w:rPr>
                <w:color w:val="000000" w:themeColor="text1"/>
              </w:rPr>
            </w:pPr>
            <w:r w:rsidRPr="0029285A">
              <w:rPr>
                <w:color w:val="000000" w:themeColor="text1"/>
              </w:rPr>
              <w:t>доброты и объятий</w:t>
            </w:r>
          </w:p>
        </w:tc>
        <w:tc>
          <w:tcPr>
            <w:tcW w:w="3969" w:type="dxa"/>
          </w:tcPr>
          <w:p w:rsidR="00196C62" w:rsidRPr="0029285A" w:rsidRDefault="00196C62" w:rsidP="0042761C">
            <w:pPr>
              <w:rPr>
                <w:color w:val="000000" w:themeColor="text1"/>
              </w:rPr>
            </w:pPr>
            <w:r w:rsidRPr="0029285A">
              <w:rPr>
                <w:color w:val="000000" w:themeColor="text1"/>
              </w:rPr>
              <w:t>Беседа на тему «Что такое дружба», стихи, песни о дружбе</w:t>
            </w:r>
          </w:p>
          <w:p w:rsidR="00196C62" w:rsidRPr="0029285A" w:rsidRDefault="00196C62" w:rsidP="0042761C">
            <w:pPr>
              <w:rPr>
                <w:color w:val="000000" w:themeColor="text1"/>
              </w:rPr>
            </w:pPr>
            <w:r w:rsidRPr="0029285A">
              <w:rPr>
                <w:color w:val="000000" w:themeColor="text1"/>
              </w:rPr>
              <w:t>Эстафеты «Дружба крепкая» (парами, тройками, подгруппами)</w:t>
            </w:r>
          </w:p>
          <w:p w:rsidR="00196C62" w:rsidRPr="0029285A" w:rsidRDefault="00196C62" w:rsidP="0042761C">
            <w:pPr>
              <w:rPr>
                <w:color w:val="000000" w:themeColor="text1"/>
              </w:rPr>
            </w:pPr>
            <w:r w:rsidRPr="0029285A">
              <w:rPr>
                <w:color w:val="000000" w:themeColor="text1"/>
              </w:rPr>
              <w:t>Праздник объятий</w:t>
            </w:r>
          </w:p>
        </w:tc>
        <w:tc>
          <w:tcPr>
            <w:tcW w:w="2693" w:type="dxa"/>
          </w:tcPr>
          <w:p w:rsidR="00196C62" w:rsidRPr="0029285A" w:rsidRDefault="00196C62" w:rsidP="0042761C">
            <w:pPr>
              <w:rPr>
                <w:color w:val="000000" w:themeColor="text1"/>
              </w:rPr>
            </w:pPr>
            <w:r w:rsidRPr="0029285A">
              <w:rPr>
                <w:color w:val="000000" w:themeColor="text1"/>
              </w:rPr>
              <w:t>Социальное Познавательное</w:t>
            </w:r>
          </w:p>
        </w:tc>
      </w:tr>
    </w:tbl>
    <w:tbl>
      <w:tblPr>
        <w:tblStyle w:val="15"/>
        <w:tblW w:w="9639" w:type="dxa"/>
        <w:tblInd w:w="392" w:type="dxa"/>
        <w:tblLayout w:type="fixed"/>
        <w:tblLook w:val="01E0" w:firstRow="1" w:lastRow="1" w:firstColumn="1" w:lastColumn="1" w:noHBand="0" w:noVBand="0"/>
      </w:tblPr>
      <w:tblGrid>
        <w:gridCol w:w="1384"/>
        <w:gridCol w:w="1559"/>
        <w:gridCol w:w="4003"/>
        <w:gridCol w:w="2693"/>
      </w:tblGrid>
      <w:tr w:rsidR="00196C62" w:rsidRPr="0029285A" w:rsidTr="00E1409F">
        <w:trPr>
          <w:trHeight w:val="1655"/>
        </w:trPr>
        <w:tc>
          <w:tcPr>
            <w:tcW w:w="1384" w:type="dxa"/>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ind w:left="34" w:right="94"/>
              <w:rPr>
                <w:color w:val="000000" w:themeColor="text1"/>
                <w:sz w:val="24"/>
              </w:rPr>
            </w:pPr>
            <w:r w:rsidRPr="0029285A">
              <w:rPr>
                <w:color w:val="000000" w:themeColor="text1"/>
                <w:sz w:val="24"/>
              </w:rPr>
              <w:t>27 января.День полногоосвобожденияЛенинградаот фашистской</w:t>
            </w:r>
          </w:p>
          <w:p w:rsidR="00196C62" w:rsidRPr="0029285A" w:rsidRDefault="00196C62" w:rsidP="0042761C">
            <w:pPr>
              <w:pStyle w:val="TableParagraph"/>
              <w:spacing w:line="264" w:lineRule="exact"/>
              <w:ind w:left="34" w:right="113"/>
              <w:rPr>
                <w:color w:val="000000" w:themeColor="text1"/>
                <w:sz w:val="24"/>
              </w:rPr>
            </w:pPr>
            <w:r w:rsidRPr="0029285A">
              <w:rPr>
                <w:color w:val="000000" w:themeColor="text1"/>
                <w:sz w:val="24"/>
              </w:rPr>
              <w:t>блокады</w:t>
            </w:r>
          </w:p>
        </w:tc>
        <w:tc>
          <w:tcPr>
            <w:tcW w:w="4003" w:type="dxa"/>
          </w:tcPr>
          <w:p w:rsidR="00196C62" w:rsidRPr="0029285A" w:rsidRDefault="00196C62" w:rsidP="0042761C">
            <w:pPr>
              <w:pStyle w:val="TableParagraph"/>
              <w:rPr>
                <w:color w:val="000000" w:themeColor="text1"/>
                <w:sz w:val="24"/>
              </w:rPr>
            </w:pPr>
            <w:r w:rsidRPr="0029285A">
              <w:rPr>
                <w:color w:val="000000" w:themeColor="text1"/>
                <w:sz w:val="24"/>
              </w:rPr>
              <w:t>Беседа «Мир во всем Мире»</w:t>
            </w:r>
          </w:p>
          <w:p w:rsidR="00196C62" w:rsidRPr="0029285A" w:rsidRDefault="00196C62" w:rsidP="0042761C">
            <w:pPr>
              <w:pStyle w:val="TableParagraph"/>
              <w:rPr>
                <w:color w:val="000000" w:themeColor="text1"/>
                <w:sz w:val="24"/>
              </w:rPr>
            </w:pPr>
            <w:r w:rsidRPr="0029285A">
              <w:rPr>
                <w:color w:val="000000" w:themeColor="text1"/>
                <w:sz w:val="24"/>
              </w:rPr>
              <w:t>Путешествие по улицам Ленинграда - рассматривание</w:t>
            </w:r>
          </w:p>
        </w:tc>
        <w:tc>
          <w:tcPr>
            <w:tcW w:w="2693" w:type="dxa"/>
          </w:tcPr>
          <w:p w:rsidR="00196C62" w:rsidRPr="0029285A" w:rsidRDefault="00196C62" w:rsidP="0042761C">
            <w:pPr>
              <w:pStyle w:val="TableParagraph"/>
              <w:ind w:left="176" w:right="161"/>
              <w:rPr>
                <w:color w:val="000000" w:themeColor="text1"/>
                <w:sz w:val="24"/>
              </w:rPr>
            </w:pPr>
            <w:r w:rsidRPr="0029285A">
              <w:rPr>
                <w:color w:val="000000" w:themeColor="text1"/>
                <w:spacing w:val="-1"/>
                <w:sz w:val="24"/>
              </w:rPr>
              <w:t>Патриотическое,</w:t>
            </w:r>
            <w:r w:rsidRPr="0029285A">
              <w:rPr>
                <w:color w:val="000000" w:themeColor="text1"/>
                <w:sz w:val="24"/>
              </w:rPr>
              <w:t>социальное,познавательное</w:t>
            </w:r>
          </w:p>
        </w:tc>
      </w:tr>
      <w:tr w:rsidR="00196C62" w:rsidRPr="0029285A" w:rsidTr="00E1409F">
        <w:trPr>
          <w:trHeight w:val="1543"/>
        </w:trPr>
        <w:tc>
          <w:tcPr>
            <w:tcW w:w="1384" w:type="dxa"/>
            <w:vMerge w:val="restart"/>
            <w:textDirection w:val="btLr"/>
          </w:tcPr>
          <w:p w:rsidR="00196C62" w:rsidRPr="0029285A" w:rsidRDefault="00196C62" w:rsidP="0042761C">
            <w:pPr>
              <w:pStyle w:val="TableParagraph"/>
              <w:spacing w:before="3"/>
              <w:rPr>
                <w:b/>
                <w:color w:val="000000" w:themeColor="text1"/>
                <w:sz w:val="23"/>
              </w:rPr>
            </w:pPr>
          </w:p>
          <w:p w:rsidR="00196C62" w:rsidRPr="0029285A" w:rsidRDefault="00196C62" w:rsidP="0042761C">
            <w:pPr>
              <w:pStyle w:val="TableParagraph"/>
              <w:ind w:left="3021" w:right="3021"/>
              <w:rPr>
                <w:b/>
                <w:color w:val="000000" w:themeColor="text1"/>
                <w:sz w:val="24"/>
              </w:rPr>
            </w:pPr>
            <w:r w:rsidRPr="0029285A">
              <w:rPr>
                <w:b/>
                <w:color w:val="000000" w:themeColor="text1"/>
                <w:sz w:val="24"/>
              </w:rPr>
              <w:t>ФЕВРАЛЬ</w:t>
            </w:r>
          </w:p>
        </w:tc>
        <w:tc>
          <w:tcPr>
            <w:tcW w:w="1559" w:type="dxa"/>
            <w:vMerge w:val="restart"/>
          </w:tcPr>
          <w:p w:rsidR="00196C62" w:rsidRPr="0029285A" w:rsidRDefault="00196C62" w:rsidP="0042761C">
            <w:pPr>
              <w:pStyle w:val="TableParagraph"/>
              <w:ind w:left="34"/>
              <w:rPr>
                <w:b/>
                <w:color w:val="000000" w:themeColor="text1"/>
                <w:sz w:val="26"/>
              </w:rPr>
            </w:pPr>
          </w:p>
          <w:p w:rsidR="00196C62" w:rsidRPr="0029285A" w:rsidRDefault="00196C62" w:rsidP="0042761C">
            <w:pPr>
              <w:pStyle w:val="TableParagraph"/>
              <w:ind w:left="34"/>
              <w:rPr>
                <w:b/>
                <w:color w:val="000000" w:themeColor="text1"/>
                <w:sz w:val="26"/>
              </w:rPr>
            </w:pPr>
          </w:p>
          <w:p w:rsidR="00196C62" w:rsidRPr="0029285A" w:rsidRDefault="00196C62" w:rsidP="0042761C">
            <w:pPr>
              <w:pStyle w:val="TableParagraph"/>
              <w:spacing w:before="169"/>
              <w:ind w:left="34" w:right="113"/>
              <w:rPr>
                <w:color w:val="000000" w:themeColor="text1"/>
                <w:sz w:val="24"/>
              </w:rPr>
            </w:pPr>
            <w:r w:rsidRPr="0029285A">
              <w:rPr>
                <w:color w:val="000000" w:themeColor="text1"/>
                <w:sz w:val="24"/>
              </w:rPr>
              <w:t>8февраля.</w:t>
            </w:r>
          </w:p>
          <w:p w:rsidR="00196C62" w:rsidRPr="0029285A" w:rsidRDefault="00196C62" w:rsidP="0042761C">
            <w:pPr>
              <w:pStyle w:val="TableParagraph"/>
              <w:ind w:left="34" w:right="245"/>
              <w:rPr>
                <w:color w:val="000000" w:themeColor="text1"/>
                <w:sz w:val="24"/>
              </w:rPr>
            </w:pPr>
            <w:r w:rsidRPr="0029285A">
              <w:rPr>
                <w:color w:val="000000" w:themeColor="text1"/>
                <w:sz w:val="24"/>
              </w:rPr>
              <w:t>Деньроссийскойнауки</w:t>
            </w:r>
          </w:p>
        </w:tc>
        <w:tc>
          <w:tcPr>
            <w:tcW w:w="4003" w:type="dxa"/>
          </w:tcPr>
          <w:p w:rsidR="00196C62" w:rsidRPr="0029285A" w:rsidRDefault="00196C62" w:rsidP="0042761C">
            <w:pPr>
              <w:pStyle w:val="TableParagraph"/>
              <w:ind w:left="34" w:right="140"/>
              <w:rPr>
                <w:color w:val="000000" w:themeColor="text1"/>
                <w:sz w:val="24"/>
              </w:rPr>
            </w:pPr>
            <w:r w:rsidRPr="0029285A">
              <w:rPr>
                <w:color w:val="000000" w:themeColor="text1"/>
                <w:sz w:val="24"/>
              </w:rPr>
              <w:t>Познавательно-игровое развлечение «Путешествие в миропытов»</w:t>
            </w:r>
          </w:p>
        </w:tc>
        <w:tc>
          <w:tcPr>
            <w:tcW w:w="2693" w:type="dxa"/>
            <w:vMerge w:val="restart"/>
          </w:tcPr>
          <w:p w:rsidR="00196C62" w:rsidRPr="0029285A" w:rsidRDefault="00196C62" w:rsidP="0042761C">
            <w:pPr>
              <w:pStyle w:val="TableParagraph"/>
              <w:ind w:left="196" w:right="182" w:firstLine="1"/>
              <w:rPr>
                <w:color w:val="000000" w:themeColor="text1"/>
                <w:sz w:val="24"/>
              </w:rPr>
            </w:pPr>
            <w:r w:rsidRPr="0029285A">
              <w:rPr>
                <w:color w:val="000000" w:themeColor="text1"/>
                <w:sz w:val="24"/>
              </w:rPr>
              <w:t>Патриотическое,ПознавательноеФизическое иоздоровительное</w:t>
            </w:r>
          </w:p>
        </w:tc>
      </w:tr>
      <w:tr w:rsidR="00196C62" w:rsidRPr="0029285A" w:rsidTr="00E1409F">
        <w:trPr>
          <w:trHeight w:val="1103"/>
        </w:trPr>
        <w:tc>
          <w:tcPr>
            <w:tcW w:w="1384" w:type="dxa"/>
            <w:vMerge/>
            <w:textDirection w:val="btLr"/>
          </w:tcPr>
          <w:p w:rsidR="00196C62" w:rsidRPr="0029285A" w:rsidRDefault="00196C62" w:rsidP="0042761C">
            <w:pPr>
              <w:rPr>
                <w:color w:val="000000" w:themeColor="text1"/>
                <w:sz w:val="2"/>
                <w:szCs w:val="2"/>
              </w:rPr>
            </w:pPr>
          </w:p>
        </w:tc>
        <w:tc>
          <w:tcPr>
            <w:tcW w:w="1559" w:type="dxa"/>
            <w:vMerge/>
          </w:tcPr>
          <w:p w:rsidR="00196C62" w:rsidRPr="0029285A" w:rsidRDefault="00196C62" w:rsidP="0042761C">
            <w:pPr>
              <w:ind w:left="34"/>
              <w:rPr>
                <w:color w:val="000000" w:themeColor="text1"/>
                <w:sz w:val="2"/>
                <w:szCs w:val="2"/>
              </w:rPr>
            </w:pPr>
          </w:p>
        </w:tc>
        <w:tc>
          <w:tcPr>
            <w:tcW w:w="4003" w:type="dxa"/>
          </w:tcPr>
          <w:p w:rsidR="00196C62" w:rsidRPr="0029285A" w:rsidRDefault="00196C62" w:rsidP="0042761C">
            <w:pPr>
              <w:pStyle w:val="TableParagraph"/>
              <w:ind w:left="178" w:right="173"/>
              <w:rPr>
                <w:color w:val="000000" w:themeColor="text1"/>
                <w:sz w:val="24"/>
              </w:rPr>
            </w:pPr>
            <w:r w:rsidRPr="0029285A">
              <w:rPr>
                <w:color w:val="000000" w:themeColor="text1"/>
                <w:sz w:val="24"/>
              </w:rPr>
              <w:t>Просмотр</w:t>
            </w:r>
            <w:r w:rsidR="00E1409F" w:rsidRPr="0029285A">
              <w:rPr>
                <w:color w:val="000000" w:themeColor="text1"/>
                <w:sz w:val="24"/>
              </w:rPr>
              <w:t>мультфильмов «</w:t>
            </w:r>
            <w:r w:rsidRPr="0029285A">
              <w:rPr>
                <w:color w:val="000000" w:themeColor="text1"/>
                <w:sz w:val="24"/>
              </w:rPr>
              <w:t>Фиксики</w:t>
            </w:r>
            <w:r w:rsidR="00E1409F" w:rsidRPr="0029285A">
              <w:rPr>
                <w:color w:val="000000" w:themeColor="text1"/>
                <w:sz w:val="24"/>
              </w:rPr>
              <w:t>», «</w:t>
            </w:r>
            <w:r w:rsidRPr="0029285A">
              <w:rPr>
                <w:color w:val="000000" w:themeColor="text1"/>
                <w:sz w:val="24"/>
              </w:rPr>
              <w:t>УрокитетушкиСовы</w:t>
            </w:r>
            <w:r w:rsidR="00E1409F" w:rsidRPr="0029285A">
              <w:rPr>
                <w:color w:val="000000" w:themeColor="text1"/>
                <w:sz w:val="24"/>
              </w:rPr>
              <w:t>», «</w:t>
            </w:r>
            <w:r w:rsidRPr="0029285A">
              <w:rPr>
                <w:color w:val="000000" w:themeColor="text1"/>
                <w:sz w:val="24"/>
              </w:rPr>
              <w:t>Хотимвсезнать</w:t>
            </w:r>
            <w:r w:rsidR="00E1409F" w:rsidRPr="0029285A">
              <w:rPr>
                <w:color w:val="000000" w:themeColor="text1"/>
                <w:sz w:val="24"/>
              </w:rPr>
              <w:t>», «</w:t>
            </w:r>
            <w:r w:rsidRPr="0029285A">
              <w:rPr>
                <w:color w:val="000000" w:themeColor="text1"/>
                <w:sz w:val="24"/>
              </w:rPr>
              <w:t>СемьяПочемучек»</w:t>
            </w:r>
          </w:p>
          <w:p w:rsidR="00196C62" w:rsidRPr="0029285A" w:rsidRDefault="00196C62" w:rsidP="0042761C">
            <w:pPr>
              <w:pStyle w:val="TableParagraph"/>
              <w:spacing w:line="270" w:lineRule="atLeast"/>
              <w:ind w:left="183" w:right="173"/>
              <w:rPr>
                <w:color w:val="000000" w:themeColor="text1"/>
                <w:sz w:val="24"/>
              </w:rPr>
            </w:pPr>
            <w:r w:rsidRPr="0029285A">
              <w:rPr>
                <w:color w:val="000000" w:themeColor="text1"/>
                <w:sz w:val="24"/>
              </w:rPr>
              <w:t xml:space="preserve">Беседы по сказкам Т.А.Шорыгиной «О предметах </w:t>
            </w:r>
            <w:r w:rsidR="00E1409F" w:rsidRPr="0029285A">
              <w:rPr>
                <w:color w:val="000000" w:themeColor="text1"/>
                <w:sz w:val="24"/>
              </w:rPr>
              <w:t>и</w:t>
            </w:r>
            <w:r w:rsidR="00E1409F">
              <w:rPr>
                <w:color w:val="000000" w:themeColor="text1"/>
                <w:sz w:val="24"/>
              </w:rPr>
              <w:t xml:space="preserve"> явлениях</w:t>
            </w:r>
            <w:r w:rsidRPr="0029285A">
              <w:rPr>
                <w:color w:val="000000" w:themeColor="text1"/>
                <w:sz w:val="24"/>
              </w:rPr>
              <w:t>»</w:t>
            </w:r>
          </w:p>
        </w:tc>
        <w:tc>
          <w:tcPr>
            <w:tcW w:w="2693" w:type="dxa"/>
            <w:vMerge/>
          </w:tcPr>
          <w:p w:rsidR="00196C62" w:rsidRPr="0029285A" w:rsidRDefault="00196C62" w:rsidP="0042761C">
            <w:pPr>
              <w:rPr>
                <w:color w:val="000000" w:themeColor="text1"/>
                <w:sz w:val="2"/>
                <w:szCs w:val="2"/>
              </w:rPr>
            </w:pPr>
          </w:p>
        </w:tc>
      </w:tr>
      <w:tr w:rsidR="00196C62" w:rsidRPr="0029285A" w:rsidTr="00E1409F">
        <w:trPr>
          <w:trHeight w:val="1103"/>
        </w:trPr>
        <w:tc>
          <w:tcPr>
            <w:tcW w:w="1384" w:type="dxa"/>
            <w:vMerge/>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ind w:left="34" w:right="113"/>
              <w:rPr>
                <w:color w:val="000000" w:themeColor="text1"/>
                <w:sz w:val="24"/>
              </w:rPr>
            </w:pPr>
            <w:r w:rsidRPr="0029285A">
              <w:rPr>
                <w:color w:val="000000" w:themeColor="text1"/>
                <w:sz w:val="24"/>
              </w:rPr>
              <w:t>17февраляДеньрождения</w:t>
            </w:r>
          </w:p>
          <w:p w:rsidR="00196C62" w:rsidRPr="0029285A" w:rsidRDefault="00196C62" w:rsidP="0042761C">
            <w:pPr>
              <w:pStyle w:val="TableParagraph"/>
              <w:spacing w:line="264" w:lineRule="exact"/>
              <w:ind w:left="34" w:right="82"/>
              <w:rPr>
                <w:color w:val="000000" w:themeColor="text1"/>
                <w:sz w:val="24"/>
              </w:rPr>
            </w:pPr>
            <w:r w:rsidRPr="0029285A">
              <w:rPr>
                <w:color w:val="000000" w:themeColor="text1"/>
                <w:sz w:val="24"/>
              </w:rPr>
              <w:t>Детскогосада</w:t>
            </w:r>
          </w:p>
        </w:tc>
        <w:tc>
          <w:tcPr>
            <w:tcW w:w="4003" w:type="dxa"/>
          </w:tcPr>
          <w:p w:rsidR="00196C62" w:rsidRPr="0029285A" w:rsidRDefault="00196C62" w:rsidP="0042761C">
            <w:pPr>
              <w:pStyle w:val="TableParagraph"/>
              <w:ind w:left="447" w:right="433"/>
              <w:rPr>
                <w:color w:val="000000" w:themeColor="text1"/>
                <w:sz w:val="24"/>
              </w:rPr>
            </w:pPr>
            <w:r w:rsidRPr="0029285A">
              <w:rPr>
                <w:color w:val="000000" w:themeColor="text1"/>
                <w:sz w:val="24"/>
              </w:rPr>
              <w:t>Выставка рисунков «Детский сад подарки получай»Деньсамоуправлениясучастиемродителей</w:t>
            </w:r>
          </w:p>
          <w:p w:rsidR="00196C62" w:rsidRPr="0029285A" w:rsidRDefault="00196C62" w:rsidP="0042761C">
            <w:pPr>
              <w:pStyle w:val="TableParagraph"/>
              <w:spacing w:line="270" w:lineRule="atLeast"/>
              <w:ind w:left="181" w:right="173"/>
              <w:rPr>
                <w:color w:val="000000" w:themeColor="text1"/>
                <w:sz w:val="24"/>
              </w:rPr>
            </w:pPr>
            <w:r w:rsidRPr="0029285A">
              <w:rPr>
                <w:color w:val="000000" w:themeColor="text1"/>
                <w:sz w:val="24"/>
              </w:rPr>
              <w:t>Моипоручениявдетском</w:t>
            </w:r>
            <w:r w:rsidR="00E1409F" w:rsidRPr="0029285A">
              <w:rPr>
                <w:color w:val="000000" w:themeColor="text1"/>
                <w:sz w:val="24"/>
              </w:rPr>
              <w:t>саду (</w:t>
            </w:r>
            <w:r w:rsidRPr="0029285A">
              <w:rPr>
                <w:color w:val="000000" w:themeColor="text1"/>
                <w:sz w:val="24"/>
              </w:rPr>
              <w:t>мы</w:t>
            </w:r>
            <w:r w:rsidR="00E1409F" w:rsidRPr="0029285A">
              <w:rPr>
                <w:color w:val="000000" w:themeColor="text1"/>
                <w:sz w:val="24"/>
              </w:rPr>
              <w:t>помощники</w:t>
            </w:r>
            <w:r w:rsidR="00E1409F">
              <w:rPr>
                <w:color w:val="000000" w:themeColor="text1"/>
                <w:sz w:val="24"/>
              </w:rPr>
              <w:t>) Флэшмобутренней</w:t>
            </w:r>
            <w:r w:rsidRPr="0029285A">
              <w:rPr>
                <w:color w:val="000000" w:themeColor="text1"/>
                <w:sz w:val="24"/>
              </w:rPr>
              <w:t xml:space="preserve"> зарядки</w:t>
            </w:r>
          </w:p>
        </w:tc>
        <w:tc>
          <w:tcPr>
            <w:tcW w:w="2693" w:type="dxa"/>
          </w:tcPr>
          <w:p w:rsidR="00196C62" w:rsidRPr="0029285A" w:rsidRDefault="00196C62" w:rsidP="0042761C">
            <w:pPr>
              <w:pStyle w:val="TableParagraph"/>
              <w:ind w:left="176" w:right="162"/>
              <w:rPr>
                <w:color w:val="000000" w:themeColor="text1"/>
                <w:sz w:val="24"/>
              </w:rPr>
            </w:pPr>
            <w:r w:rsidRPr="0029285A">
              <w:rPr>
                <w:color w:val="000000" w:themeColor="text1"/>
                <w:sz w:val="24"/>
              </w:rPr>
              <w:t>ПатриотическоеПознавательноеСоциальное</w:t>
            </w:r>
          </w:p>
          <w:p w:rsidR="00196C62" w:rsidRPr="0029285A" w:rsidRDefault="00196C62" w:rsidP="0042761C">
            <w:pPr>
              <w:pStyle w:val="TableParagraph"/>
              <w:spacing w:line="264" w:lineRule="exact"/>
              <w:ind w:left="176" w:right="164"/>
              <w:rPr>
                <w:color w:val="000000" w:themeColor="text1"/>
                <w:sz w:val="24"/>
              </w:rPr>
            </w:pPr>
            <w:r w:rsidRPr="0029285A">
              <w:rPr>
                <w:color w:val="000000" w:themeColor="text1"/>
                <w:sz w:val="24"/>
              </w:rPr>
              <w:t>Трудовое</w:t>
            </w:r>
          </w:p>
        </w:tc>
      </w:tr>
      <w:tr w:rsidR="00196C62" w:rsidRPr="0029285A" w:rsidTr="00E1409F">
        <w:trPr>
          <w:trHeight w:val="1103"/>
        </w:trPr>
        <w:tc>
          <w:tcPr>
            <w:tcW w:w="1384" w:type="dxa"/>
            <w:vMerge/>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ind w:left="34" w:right="113"/>
              <w:rPr>
                <w:color w:val="000000" w:themeColor="text1"/>
                <w:sz w:val="24"/>
              </w:rPr>
            </w:pPr>
            <w:r w:rsidRPr="0029285A">
              <w:rPr>
                <w:color w:val="000000" w:themeColor="text1"/>
                <w:sz w:val="24"/>
              </w:rPr>
              <w:t>21 февраля.</w:t>
            </w:r>
            <w:r w:rsidRPr="0029285A">
              <w:rPr>
                <w:color w:val="000000" w:themeColor="text1"/>
                <w:spacing w:val="-1"/>
                <w:sz w:val="24"/>
              </w:rPr>
              <w:t>Международн</w:t>
            </w:r>
            <w:r w:rsidRPr="0029285A">
              <w:rPr>
                <w:color w:val="000000" w:themeColor="text1"/>
                <w:sz w:val="24"/>
              </w:rPr>
              <w:t>ыйдень</w:t>
            </w:r>
          </w:p>
          <w:p w:rsidR="00196C62" w:rsidRPr="0029285A" w:rsidRDefault="00196C62" w:rsidP="0042761C">
            <w:pPr>
              <w:pStyle w:val="TableParagraph"/>
              <w:spacing w:line="264" w:lineRule="exact"/>
              <w:ind w:left="34" w:right="78"/>
              <w:rPr>
                <w:color w:val="000000" w:themeColor="text1"/>
                <w:sz w:val="24"/>
              </w:rPr>
            </w:pPr>
            <w:r w:rsidRPr="0029285A">
              <w:rPr>
                <w:color w:val="000000" w:themeColor="text1"/>
                <w:sz w:val="24"/>
              </w:rPr>
              <w:t>родного языка</w:t>
            </w:r>
          </w:p>
        </w:tc>
        <w:tc>
          <w:tcPr>
            <w:tcW w:w="4003" w:type="dxa"/>
          </w:tcPr>
          <w:p w:rsidR="00196C62" w:rsidRPr="0029285A" w:rsidRDefault="00196C62" w:rsidP="0042761C">
            <w:pPr>
              <w:pStyle w:val="TableParagraph"/>
              <w:rPr>
                <w:color w:val="000000" w:themeColor="text1"/>
                <w:sz w:val="24"/>
              </w:rPr>
            </w:pPr>
          </w:p>
        </w:tc>
        <w:tc>
          <w:tcPr>
            <w:tcW w:w="2693" w:type="dxa"/>
          </w:tcPr>
          <w:p w:rsidR="00196C62" w:rsidRPr="0029285A" w:rsidRDefault="00196C62" w:rsidP="0042761C">
            <w:pPr>
              <w:pStyle w:val="TableParagraph"/>
              <w:ind w:left="176" w:right="161"/>
              <w:rPr>
                <w:color w:val="000000" w:themeColor="text1"/>
                <w:sz w:val="24"/>
              </w:rPr>
            </w:pPr>
            <w:r w:rsidRPr="0029285A">
              <w:rPr>
                <w:color w:val="000000" w:themeColor="text1"/>
                <w:spacing w:val="-1"/>
                <w:sz w:val="24"/>
              </w:rPr>
              <w:t>Патриотическое,</w:t>
            </w:r>
            <w:r w:rsidRPr="0029285A">
              <w:rPr>
                <w:color w:val="000000" w:themeColor="text1"/>
                <w:sz w:val="24"/>
              </w:rPr>
              <w:t>социальное,познавательное,</w:t>
            </w:r>
          </w:p>
          <w:p w:rsidR="00196C62" w:rsidRPr="0029285A" w:rsidRDefault="00196C62" w:rsidP="0042761C">
            <w:pPr>
              <w:pStyle w:val="TableParagraph"/>
              <w:spacing w:line="264" w:lineRule="exact"/>
              <w:ind w:left="173" w:right="164"/>
              <w:rPr>
                <w:color w:val="000000" w:themeColor="text1"/>
                <w:sz w:val="24"/>
              </w:rPr>
            </w:pPr>
            <w:r w:rsidRPr="0029285A">
              <w:rPr>
                <w:color w:val="000000" w:themeColor="text1"/>
                <w:sz w:val="24"/>
              </w:rPr>
              <w:t>эстетическое</w:t>
            </w:r>
          </w:p>
        </w:tc>
      </w:tr>
      <w:tr w:rsidR="00196C62" w:rsidRPr="0029285A" w:rsidTr="00E1409F">
        <w:trPr>
          <w:trHeight w:val="1379"/>
        </w:trPr>
        <w:tc>
          <w:tcPr>
            <w:tcW w:w="1384" w:type="dxa"/>
            <w:vMerge/>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spacing w:before="131"/>
              <w:ind w:left="34" w:right="113"/>
              <w:rPr>
                <w:color w:val="000000" w:themeColor="text1"/>
                <w:sz w:val="24"/>
              </w:rPr>
            </w:pPr>
            <w:r w:rsidRPr="0029285A">
              <w:rPr>
                <w:color w:val="000000" w:themeColor="text1"/>
                <w:sz w:val="24"/>
              </w:rPr>
              <w:t>23февраля.</w:t>
            </w:r>
          </w:p>
          <w:p w:rsidR="00196C62" w:rsidRPr="0029285A" w:rsidRDefault="00196C62" w:rsidP="0042761C">
            <w:pPr>
              <w:pStyle w:val="TableParagraph"/>
              <w:ind w:left="34" w:right="284"/>
              <w:rPr>
                <w:color w:val="000000" w:themeColor="text1"/>
                <w:sz w:val="24"/>
              </w:rPr>
            </w:pPr>
            <w:r w:rsidRPr="0029285A">
              <w:rPr>
                <w:color w:val="000000" w:themeColor="text1"/>
                <w:sz w:val="24"/>
              </w:rPr>
              <w:t>ДеньзащитникаОтечества</w:t>
            </w:r>
          </w:p>
        </w:tc>
        <w:tc>
          <w:tcPr>
            <w:tcW w:w="4003" w:type="dxa"/>
          </w:tcPr>
          <w:p w:rsidR="00196C62" w:rsidRPr="0029285A" w:rsidRDefault="00196C62" w:rsidP="0042761C">
            <w:pPr>
              <w:pStyle w:val="TableParagraph"/>
              <w:ind w:left="694" w:right="689"/>
              <w:rPr>
                <w:color w:val="000000" w:themeColor="text1"/>
                <w:sz w:val="24"/>
              </w:rPr>
            </w:pPr>
            <w:r w:rsidRPr="0029285A">
              <w:rPr>
                <w:color w:val="000000" w:themeColor="text1"/>
                <w:sz w:val="24"/>
              </w:rPr>
              <w:t>Ситуацииобщения«</w:t>
            </w:r>
            <w:r w:rsidR="00E1409F" w:rsidRPr="0029285A">
              <w:rPr>
                <w:color w:val="000000" w:themeColor="text1"/>
                <w:sz w:val="24"/>
              </w:rPr>
              <w:t>Папаможет, папаможет</w:t>
            </w:r>
            <w:r w:rsidR="00E1409F">
              <w:rPr>
                <w:color w:val="000000" w:themeColor="text1"/>
                <w:sz w:val="24"/>
              </w:rPr>
              <w:t>»</w:t>
            </w:r>
            <w:r w:rsidR="00E1409F" w:rsidRPr="0029285A">
              <w:rPr>
                <w:color w:val="000000" w:themeColor="text1"/>
                <w:sz w:val="24"/>
              </w:rPr>
              <w:t>, Оформлениефотовыставки</w:t>
            </w:r>
            <w:r w:rsidRPr="0029285A">
              <w:rPr>
                <w:color w:val="000000" w:themeColor="text1"/>
                <w:sz w:val="24"/>
              </w:rPr>
              <w:t>«Нашипапы»Вручениеподарков папам</w:t>
            </w:r>
          </w:p>
        </w:tc>
        <w:tc>
          <w:tcPr>
            <w:tcW w:w="2693" w:type="dxa"/>
          </w:tcPr>
          <w:p w:rsidR="00196C62" w:rsidRPr="0029285A" w:rsidRDefault="00196C62" w:rsidP="0042761C">
            <w:pPr>
              <w:pStyle w:val="TableParagraph"/>
              <w:ind w:left="176" w:right="161"/>
              <w:rPr>
                <w:color w:val="000000" w:themeColor="text1"/>
                <w:sz w:val="24"/>
              </w:rPr>
            </w:pPr>
            <w:r w:rsidRPr="0029285A">
              <w:rPr>
                <w:color w:val="000000" w:themeColor="text1"/>
                <w:spacing w:val="-1"/>
                <w:sz w:val="24"/>
              </w:rPr>
              <w:t>Патриотическое,</w:t>
            </w:r>
            <w:r w:rsidRPr="0029285A">
              <w:rPr>
                <w:color w:val="000000" w:themeColor="text1"/>
                <w:sz w:val="24"/>
              </w:rPr>
              <w:t>социальное,познавательное,физическоеи</w:t>
            </w:r>
          </w:p>
          <w:p w:rsidR="00196C62" w:rsidRPr="0029285A" w:rsidRDefault="00196C62" w:rsidP="0042761C">
            <w:pPr>
              <w:pStyle w:val="TableParagraph"/>
              <w:spacing w:line="264" w:lineRule="exact"/>
              <w:ind w:left="176" w:right="164"/>
              <w:rPr>
                <w:color w:val="000000" w:themeColor="text1"/>
                <w:sz w:val="24"/>
              </w:rPr>
            </w:pPr>
            <w:r w:rsidRPr="0029285A">
              <w:rPr>
                <w:color w:val="000000" w:themeColor="text1"/>
                <w:sz w:val="24"/>
              </w:rPr>
              <w:t>оздоровительное</w:t>
            </w:r>
          </w:p>
        </w:tc>
      </w:tr>
      <w:tr w:rsidR="00196C62" w:rsidRPr="0029285A" w:rsidTr="00E1409F">
        <w:trPr>
          <w:trHeight w:val="985"/>
        </w:trPr>
        <w:tc>
          <w:tcPr>
            <w:tcW w:w="1384" w:type="dxa"/>
            <w:vMerge/>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spacing w:before="210"/>
              <w:ind w:left="34" w:right="107"/>
              <w:rPr>
                <w:color w:val="000000" w:themeColor="text1"/>
                <w:sz w:val="24"/>
              </w:rPr>
            </w:pPr>
            <w:r w:rsidRPr="0029285A">
              <w:rPr>
                <w:color w:val="000000" w:themeColor="text1"/>
                <w:sz w:val="24"/>
              </w:rPr>
              <w:t>20-26февраляМасленица</w:t>
            </w:r>
          </w:p>
        </w:tc>
        <w:tc>
          <w:tcPr>
            <w:tcW w:w="4003" w:type="dxa"/>
          </w:tcPr>
          <w:p w:rsidR="00196C62" w:rsidRPr="0029285A" w:rsidRDefault="00196C62" w:rsidP="0042761C">
            <w:pPr>
              <w:pStyle w:val="TableParagraph"/>
              <w:spacing w:line="268" w:lineRule="exact"/>
              <w:ind w:left="181" w:right="173"/>
              <w:rPr>
                <w:color w:val="000000" w:themeColor="text1"/>
                <w:sz w:val="24"/>
              </w:rPr>
            </w:pPr>
            <w:r w:rsidRPr="0029285A">
              <w:rPr>
                <w:color w:val="000000" w:themeColor="text1"/>
                <w:sz w:val="24"/>
              </w:rPr>
              <w:t>Заклички,народныеподвижныеигры</w:t>
            </w:r>
          </w:p>
          <w:p w:rsidR="00196C62" w:rsidRPr="0029285A" w:rsidRDefault="00196C62" w:rsidP="0042761C">
            <w:pPr>
              <w:pStyle w:val="TableParagraph"/>
              <w:ind w:left="183" w:right="173"/>
              <w:rPr>
                <w:color w:val="000000" w:themeColor="text1"/>
                <w:sz w:val="24"/>
              </w:rPr>
            </w:pPr>
            <w:r w:rsidRPr="0029285A">
              <w:rPr>
                <w:color w:val="000000" w:themeColor="text1"/>
                <w:sz w:val="24"/>
              </w:rPr>
              <w:t>«ВстречайМасленицу!</w:t>
            </w:r>
          </w:p>
        </w:tc>
        <w:tc>
          <w:tcPr>
            <w:tcW w:w="2693" w:type="dxa"/>
          </w:tcPr>
          <w:p w:rsidR="00196C62" w:rsidRPr="0029285A" w:rsidRDefault="00196C62" w:rsidP="0042761C">
            <w:pPr>
              <w:pStyle w:val="TableParagraph"/>
              <w:ind w:left="477" w:right="197" w:hanging="262"/>
              <w:rPr>
                <w:color w:val="000000" w:themeColor="text1"/>
                <w:sz w:val="24"/>
              </w:rPr>
            </w:pPr>
            <w:r w:rsidRPr="0029285A">
              <w:rPr>
                <w:color w:val="000000" w:themeColor="text1"/>
                <w:spacing w:val="-1"/>
                <w:sz w:val="24"/>
              </w:rPr>
              <w:t>Познавательное,</w:t>
            </w:r>
            <w:r w:rsidRPr="0029285A">
              <w:rPr>
                <w:color w:val="000000" w:themeColor="text1"/>
                <w:sz w:val="24"/>
              </w:rPr>
              <w:t>социальное</w:t>
            </w:r>
          </w:p>
        </w:tc>
      </w:tr>
      <w:tr w:rsidR="00196C62" w:rsidRPr="0029285A" w:rsidTr="00E1409F">
        <w:trPr>
          <w:trHeight w:val="1380"/>
        </w:trPr>
        <w:tc>
          <w:tcPr>
            <w:tcW w:w="1384" w:type="dxa"/>
            <w:vMerge w:val="restart"/>
            <w:textDirection w:val="btLr"/>
          </w:tcPr>
          <w:p w:rsidR="00196C62" w:rsidRPr="0029285A" w:rsidRDefault="00196C62" w:rsidP="0042761C">
            <w:pPr>
              <w:pStyle w:val="TableParagraph"/>
              <w:spacing w:before="3"/>
              <w:rPr>
                <w:b/>
                <w:color w:val="000000" w:themeColor="text1"/>
                <w:sz w:val="23"/>
              </w:rPr>
            </w:pPr>
          </w:p>
          <w:p w:rsidR="00196C62" w:rsidRPr="0029285A" w:rsidRDefault="00196C62" w:rsidP="0042761C">
            <w:pPr>
              <w:pStyle w:val="TableParagraph"/>
              <w:ind w:left="2538" w:right="2540"/>
              <w:rPr>
                <w:b/>
                <w:color w:val="000000" w:themeColor="text1"/>
                <w:sz w:val="24"/>
              </w:rPr>
            </w:pPr>
            <w:r w:rsidRPr="0029285A">
              <w:rPr>
                <w:b/>
                <w:color w:val="000000" w:themeColor="text1"/>
                <w:sz w:val="24"/>
              </w:rPr>
              <w:t>МАРТ</w:t>
            </w:r>
          </w:p>
        </w:tc>
        <w:tc>
          <w:tcPr>
            <w:tcW w:w="1559" w:type="dxa"/>
          </w:tcPr>
          <w:p w:rsidR="00196C62" w:rsidRPr="0029285A" w:rsidRDefault="00196C62" w:rsidP="0042761C">
            <w:pPr>
              <w:pStyle w:val="TableParagraph"/>
              <w:ind w:left="34" w:right="147"/>
              <w:rPr>
                <w:color w:val="000000" w:themeColor="text1"/>
                <w:sz w:val="24"/>
              </w:rPr>
            </w:pPr>
            <w:r w:rsidRPr="0029285A">
              <w:rPr>
                <w:color w:val="000000" w:themeColor="text1"/>
                <w:sz w:val="24"/>
              </w:rPr>
              <w:t>3марта200лет со днярожденияК.Д.</w:t>
            </w:r>
          </w:p>
          <w:p w:rsidR="00196C62" w:rsidRPr="0029285A" w:rsidRDefault="00196C62" w:rsidP="0042761C">
            <w:pPr>
              <w:pStyle w:val="TableParagraph"/>
              <w:spacing w:line="264" w:lineRule="exact"/>
              <w:ind w:left="34" w:right="113"/>
              <w:rPr>
                <w:color w:val="000000" w:themeColor="text1"/>
                <w:sz w:val="24"/>
              </w:rPr>
            </w:pPr>
            <w:r w:rsidRPr="0029285A">
              <w:rPr>
                <w:color w:val="000000" w:themeColor="text1"/>
                <w:sz w:val="24"/>
              </w:rPr>
              <w:t>Ушинского</w:t>
            </w:r>
          </w:p>
        </w:tc>
        <w:tc>
          <w:tcPr>
            <w:tcW w:w="4003" w:type="dxa"/>
          </w:tcPr>
          <w:p w:rsidR="00196C62" w:rsidRPr="0029285A" w:rsidRDefault="00196C62" w:rsidP="0042761C">
            <w:pPr>
              <w:pStyle w:val="TableParagraph"/>
              <w:ind w:left="200" w:right="187"/>
              <w:rPr>
                <w:color w:val="000000" w:themeColor="text1"/>
                <w:sz w:val="24"/>
              </w:rPr>
            </w:pPr>
            <w:r w:rsidRPr="0029285A">
              <w:rPr>
                <w:color w:val="000000" w:themeColor="text1"/>
                <w:sz w:val="24"/>
              </w:rPr>
              <w:t xml:space="preserve">Час произведений К.Д. Ушинского «Сказка за </w:t>
            </w:r>
            <w:r w:rsidR="00E1409F" w:rsidRPr="0029285A">
              <w:rPr>
                <w:color w:val="000000" w:themeColor="text1"/>
                <w:sz w:val="24"/>
              </w:rPr>
              <w:t>сказкой» (</w:t>
            </w:r>
            <w:r w:rsidRPr="0029285A">
              <w:rPr>
                <w:color w:val="000000" w:themeColor="text1"/>
                <w:sz w:val="24"/>
              </w:rPr>
              <w:t>чтение,просмотр мультфильмов)</w:t>
            </w:r>
          </w:p>
          <w:p w:rsidR="00196C62" w:rsidRPr="0029285A" w:rsidRDefault="00196C62" w:rsidP="0042761C">
            <w:pPr>
              <w:pStyle w:val="TableParagraph"/>
              <w:ind w:left="200" w:right="189"/>
              <w:rPr>
                <w:color w:val="000000" w:themeColor="text1"/>
                <w:sz w:val="24"/>
              </w:rPr>
            </w:pPr>
            <w:r w:rsidRPr="0029285A">
              <w:rPr>
                <w:color w:val="000000" w:themeColor="text1"/>
                <w:sz w:val="24"/>
              </w:rPr>
              <w:t>БеседысдетьмиоК.Д.</w:t>
            </w:r>
            <w:r w:rsidR="00E1409F" w:rsidRPr="0029285A">
              <w:rPr>
                <w:color w:val="000000" w:themeColor="text1"/>
                <w:sz w:val="24"/>
              </w:rPr>
              <w:t>Ушинском, оеготворчествеПосещениебиблиотеки</w:t>
            </w:r>
            <w:r w:rsidRPr="0029285A">
              <w:rPr>
                <w:color w:val="000000" w:themeColor="text1"/>
                <w:sz w:val="24"/>
              </w:rPr>
              <w:t>(литературныйэкскурспо</w:t>
            </w:r>
          </w:p>
          <w:p w:rsidR="00196C62" w:rsidRPr="0029285A" w:rsidRDefault="00196C62" w:rsidP="0042761C">
            <w:pPr>
              <w:pStyle w:val="TableParagraph"/>
              <w:spacing w:line="264" w:lineRule="exact"/>
              <w:ind w:left="200" w:right="188"/>
              <w:rPr>
                <w:color w:val="000000" w:themeColor="text1"/>
                <w:sz w:val="24"/>
              </w:rPr>
            </w:pPr>
            <w:r w:rsidRPr="0029285A">
              <w:rPr>
                <w:color w:val="000000" w:themeColor="text1"/>
                <w:sz w:val="24"/>
              </w:rPr>
              <w:lastRenderedPageBreak/>
              <w:t>ПроизведениямК.Д.Ушинского)</w:t>
            </w:r>
          </w:p>
        </w:tc>
        <w:tc>
          <w:tcPr>
            <w:tcW w:w="2693" w:type="dxa"/>
          </w:tcPr>
          <w:p w:rsidR="00196C62" w:rsidRPr="0029285A" w:rsidRDefault="00196C62" w:rsidP="0042761C">
            <w:pPr>
              <w:pStyle w:val="TableParagraph"/>
              <w:ind w:left="202" w:right="190"/>
              <w:rPr>
                <w:color w:val="000000" w:themeColor="text1"/>
                <w:sz w:val="24"/>
              </w:rPr>
            </w:pPr>
            <w:r w:rsidRPr="0029285A">
              <w:rPr>
                <w:color w:val="000000" w:themeColor="text1"/>
                <w:spacing w:val="-1"/>
                <w:sz w:val="24"/>
              </w:rPr>
              <w:lastRenderedPageBreak/>
              <w:t>Патриотическое,</w:t>
            </w:r>
            <w:r w:rsidRPr="0029285A">
              <w:rPr>
                <w:color w:val="000000" w:themeColor="text1"/>
                <w:sz w:val="24"/>
              </w:rPr>
              <w:t>познавательное,социальное</w:t>
            </w:r>
          </w:p>
        </w:tc>
      </w:tr>
      <w:tr w:rsidR="00196C62" w:rsidRPr="0029285A" w:rsidTr="00E1409F">
        <w:trPr>
          <w:trHeight w:val="1655"/>
        </w:trPr>
        <w:tc>
          <w:tcPr>
            <w:tcW w:w="1384" w:type="dxa"/>
            <w:vMerge/>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spacing w:before="5"/>
              <w:ind w:left="34"/>
              <w:rPr>
                <w:b/>
                <w:color w:val="000000" w:themeColor="text1"/>
                <w:sz w:val="23"/>
              </w:rPr>
            </w:pPr>
          </w:p>
          <w:p w:rsidR="00196C62" w:rsidRPr="0029285A" w:rsidRDefault="00196C62" w:rsidP="0042761C">
            <w:pPr>
              <w:pStyle w:val="TableParagraph"/>
              <w:ind w:left="34" w:right="113"/>
              <w:rPr>
                <w:color w:val="000000" w:themeColor="text1"/>
                <w:sz w:val="24"/>
              </w:rPr>
            </w:pPr>
            <w:r w:rsidRPr="0029285A">
              <w:rPr>
                <w:color w:val="000000" w:themeColor="text1"/>
                <w:sz w:val="24"/>
              </w:rPr>
              <w:t>8марта.</w:t>
            </w:r>
          </w:p>
          <w:p w:rsidR="00196C62" w:rsidRPr="0029285A" w:rsidRDefault="00196C62" w:rsidP="0042761C">
            <w:pPr>
              <w:pStyle w:val="TableParagraph"/>
              <w:ind w:left="34" w:right="81"/>
              <w:rPr>
                <w:color w:val="000000" w:themeColor="text1"/>
                <w:sz w:val="24"/>
              </w:rPr>
            </w:pPr>
            <w:r w:rsidRPr="0029285A">
              <w:rPr>
                <w:color w:val="000000" w:themeColor="text1"/>
                <w:spacing w:val="-1"/>
                <w:sz w:val="24"/>
              </w:rPr>
              <w:t>Международн</w:t>
            </w:r>
            <w:r w:rsidRPr="0029285A">
              <w:rPr>
                <w:color w:val="000000" w:themeColor="text1"/>
                <w:sz w:val="24"/>
              </w:rPr>
              <w:t>ыйженский</w:t>
            </w:r>
          </w:p>
          <w:p w:rsidR="00196C62" w:rsidRPr="0029285A" w:rsidRDefault="00196C62" w:rsidP="0042761C">
            <w:pPr>
              <w:pStyle w:val="TableParagraph"/>
              <w:spacing w:line="274" w:lineRule="exact"/>
              <w:ind w:left="34" w:right="113"/>
              <w:rPr>
                <w:color w:val="000000" w:themeColor="text1"/>
                <w:sz w:val="24"/>
              </w:rPr>
            </w:pPr>
            <w:r w:rsidRPr="0029285A">
              <w:rPr>
                <w:color w:val="000000" w:themeColor="text1"/>
                <w:sz w:val="24"/>
              </w:rPr>
              <w:t>день</w:t>
            </w:r>
          </w:p>
        </w:tc>
        <w:tc>
          <w:tcPr>
            <w:tcW w:w="4003" w:type="dxa"/>
          </w:tcPr>
          <w:p w:rsidR="00196C62" w:rsidRPr="0029285A" w:rsidRDefault="00196C62" w:rsidP="0042761C">
            <w:pPr>
              <w:pStyle w:val="TableParagraph"/>
              <w:ind w:left="200" w:right="186"/>
              <w:rPr>
                <w:color w:val="000000" w:themeColor="text1"/>
                <w:sz w:val="24"/>
              </w:rPr>
            </w:pPr>
            <w:r w:rsidRPr="0029285A">
              <w:rPr>
                <w:color w:val="000000" w:themeColor="text1"/>
                <w:sz w:val="24"/>
              </w:rPr>
              <w:t>Праздничныеконцерты,посвященные</w:t>
            </w:r>
            <w:r w:rsidR="00E1409F" w:rsidRPr="0029285A">
              <w:rPr>
                <w:color w:val="000000" w:themeColor="text1"/>
                <w:sz w:val="24"/>
              </w:rPr>
              <w:t>международного женского дня</w:t>
            </w:r>
          </w:p>
          <w:p w:rsidR="00196C62" w:rsidRPr="0029285A" w:rsidRDefault="00196C62" w:rsidP="0042761C">
            <w:pPr>
              <w:pStyle w:val="TableParagraph"/>
              <w:ind w:left="200" w:right="192"/>
              <w:rPr>
                <w:color w:val="000000" w:themeColor="text1"/>
                <w:sz w:val="24"/>
              </w:rPr>
            </w:pPr>
            <w:r w:rsidRPr="0029285A">
              <w:rPr>
                <w:color w:val="000000" w:themeColor="text1"/>
                <w:sz w:val="24"/>
              </w:rPr>
              <w:t>Циклбеседомаме,бабушке,сестре,девочках,</w:t>
            </w:r>
            <w:r>
              <w:rPr>
                <w:color w:val="000000" w:themeColor="text1"/>
                <w:sz w:val="24"/>
              </w:rPr>
              <w:t xml:space="preserve"> по</w:t>
            </w:r>
            <w:r w:rsidRPr="0029285A">
              <w:rPr>
                <w:color w:val="000000" w:themeColor="text1"/>
                <w:sz w:val="24"/>
              </w:rPr>
              <w:t>дарок для мамочки»,выставкарисунков(«Моямама»,«Моябабушка»,</w:t>
            </w:r>
          </w:p>
          <w:p w:rsidR="00196C62" w:rsidRPr="0029285A" w:rsidRDefault="00196C62" w:rsidP="0042761C">
            <w:pPr>
              <w:pStyle w:val="TableParagraph"/>
              <w:spacing w:line="262" w:lineRule="exact"/>
              <w:ind w:left="200" w:right="197"/>
              <w:rPr>
                <w:color w:val="000000" w:themeColor="text1"/>
                <w:sz w:val="24"/>
              </w:rPr>
            </w:pPr>
            <w:r w:rsidRPr="0029285A">
              <w:rPr>
                <w:color w:val="000000" w:themeColor="text1"/>
                <w:sz w:val="24"/>
              </w:rPr>
              <w:t>«Любимаясестрёнка»)</w:t>
            </w:r>
          </w:p>
        </w:tc>
        <w:tc>
          <w:tcPr>
            <w:tcW w:w="2693" w:type="dxa"/>
          </w:tcPr>
          <w:p w:rsidR="00196C62" w:rsidRPr="0029285A" w:rsidRDefault="00196C62" w:rsidP="0042761C">
            <w:pPr>
              <w:pStyle w:val="TableParagraph"/>
              <w:ind w:left="202" w:right="190"/>
              <w:rPr>
                <w:color w:val="000000" w:themeColor="text1"/>
                <w:sz w:val="24"/>
              </w:rPr>
            </w:pPr>
            <w:r w:rsidRPr="0029285A">
              <w:rPr>
                <w:color w:val="000000" w:themeColor="text1"/>
                <w:spacing w:val="-1"/>
                <w:sz w:val="24"/>
              </w:rPr>
              <w:t>Патриотическое,</w:t>
            </w:r>
            <w:r w:rsidRPr="0029285A">
              <w:rPr>
                <w:color w:val="000000" w:themeColor="text1"/>
                <w:sz w:val="24"/>
              </w:rPr>
              <w:t>социальное,познавательное,этико-эстетическое</w:t>
            </w:r>
          </w:p>
        </w:tc>
      </w:tr>
      <w:tr w:rsidR="00196C62" w:rsidRPr="0029285A" w:rsidTr="00E1409F">
        <w:trPr>
          <w:trHeight w:val="1381"/>
        </w:trPr>
        <w:tc>
          <w:tcPr>
            <w:tcW w:w="1384" w:type="dxa"/>
            <w:vMerge/>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ind w:left="34" w:right="105"/>
              <w:rPr>
                <w:color w:val="000000" w:themeColor="text1"/>
                <w:sz w:val="24"/>
              </w:rPr>
            </w:pPr>
            <w:r w:rsidRPr="0029285A">
              <w:rPr>
                <w:color w:val="000000" w:themeColor="text1"/>
                <w:sz w:val="24"/>
              </w:rPr>
              <w:t>13 марта110летсодня</w:t>
            </w:r>
          </w:p>
          <w:p w:rsidR="00196C62" w:rsidRPr="0029285A" w:rsidRDefault="00196C62" w:rsidP="0042761C">
            <w:pPr>
              <w:pStyle w:val="TableParagraph"/>
              <w:ind w:left="34" w:right="320"/>
              <w:rPr>
                <w:color w:val="000000" w:themeColor="text1"/>
                <w:sz w:val="24"/>
              </w:rPr>
            </w:pPr>
            <w:r w:rsidRPr="0029285A">
              <w:rPr>
                <w:color w:val="000000" w:themeColor="text1"/>
                <w:sz w:val="24"/>
              </w:rPr>
              <w:t>РожденияС.В.</w:t>
            </w:r>
          </w:p>
          <w:p w:rsidR="00196C62" w:rsidRPr="0029285A" w:rsidRDefault="00196C62" w:rsidP="0042761C">
            <w:pPr>
              <w:pStyle w:val="TableParagraph"/>
              <w:spacing w:line="264" w:lineRule="exact"/>
              <w:ind w:left="34"/>
              <w:rPr>
                <w:color w:val="000000" w:themeColor="text1"/>
                <w:sz w:val="24"/>
              </w:rPr>
            </w:pPr>
            <w:r w:rsidRPr="0029285A">
              <w:rPr>
                <w:color w:val="000000" w:themeColor="text1"/>
                <w:sz w:val="24"/>
              </w:rPr>
              <w:t>Михалкова</w:t>
            </w:r>
          </w:p>
        </w:tc>
        <w:tc>
          <w:tcPr>
            <w:tcW w:w="4003" w:type="dxa"/>
          </w:tcPr>
          <w:p w:rsidR="00196C62" w:rsidRPr="0029285A" w:rsidRDefault="00196C62" w:rsidP="0042761C">
            <w:pPr>
              <w:pStyle w:val="TableParagraph"/>
              <w:ind w:left="200" w:right="194"/>
              <w:rPr>
                <w:color w:val="000000" w:themeColor="text1"/>
                <w:sz w:val="24"/>
              </w:rPr>
            </w:pPr>
            <w:r w:rsidRPr="0029285A">
              <w:rPr>
                <w:color w:val="000000" w:themeColor="text1"/>
                <w:sz w:val="24"/>
              </w:rPr>
              <w:t>ЧаспроизведенийС.В.Михалкова(чтение,просмотр</w:t>
            </w:r>
            <w:r>
              <w:rPr>
                <w:color w:val="000000" w:themeColor="text1"/>
                <w:sz w:val="24"/>
              </w:rPr>
              <w:t xml:space="preserve"> м</w:t>
            </w:r>
            <w:r w:rsidRPr="0029285A">
              <w:rPr>
                <w:color w:val="000000" w:themeColor="text1"/>
                <w:sz w:val="24"/>
              </w:rPr>
              <w:t>ультфильмов)</w:t>
            </w:r>
          </w:p>
          <w:p w:rsidR="00196C62" w:rsidRPr="0029285A" w:rsidRDefault="00196C62" w:rsidP="0042761C">
            <w:pPr>
              <w:pStyle w:val="TableParagraph"/>
              <w:spacing w:line="270" w:lineRule="atLeast"/>
              <w:ind w:left="341" w:right="334" w:firstLine="1"/>
              <w:rPr>
                <w:color w:val="000000" w:themeColor="text1"/>
                <w:sz w:val="24"/>
              </w:rPr>
            </w:pPr>
            <w:r w:rsidRPr="0029285A">
              <w:rPr>
                <w:color w:val="000000" w:themeColor="text1"/>
                <w:sz w:val="24"/>
              </w:rPr>
              <w:t>Беседы с детьми о С.В. Михалкове, о его творчествеПосещениебиблиотеки(викторинапопроизведениямС.В.Михалкова)</w:t>
            </w:r>
          </w:p>
        </w:tc>
        <w:tc>
          <w:tcPr>
            <w:tcW w:w="2693" w:type="dxa"/>
          </w:tcPr>
          <w:p w:rsidR="00196C62" w:rsidRPr="0029285A" w:rsidRDefault="00196C62" w:rsidP="0042761C">
            <w:pPr>
              <w:pStyle w:val="TableParagraph"/>
              <w:ind w:left="202" w:right="190"/>
              <w:rPr>
                <w:color w:val="000000" w:themeColor="text1"/>
                <w:sz w:val="24"/>
              </w:rPr>
            </w:pPr>
            <w:r w:rsidRPr="0029285A">
              <w:rPr>
                <w:color w:val="000000" w:themeColor="text1"/>
                <w:spacing w:val="-1"/>
                <w:sz w:val="24"/>
              </w:rPr>
              <w:t>Патриотическое,</w:t>
            </w:r>
            <w:r w:rsidRPr="0029285A">
              <w:rPr>
                <w:color w:val="000000" w:themeColor="text1"/>
                <w:sz w:val="24"/>
              </w:rPr>
              <w:t>познавательное,социальное</w:t>
            </w:r>
          </w:p>
        </w:tc>
      </w:tr>
      <w:tr w:rsidR="00196C62" w:rsidRPr="0029285A" w:rsidTr="00E1409F">
        <w:trPr>
          <w:trHeight w:val="1380"/>
        </w:trPr>
        <w:tc>
          <w:tcPr>
            <w:tcW w:w="1384" w:type="dxa"/>
            <w:vMerge/>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spacing w:before="3"/>
              <w:ind w:left="34"/>
              <w:rPr>
                <w:b/>
                <w:color w:val="000000" w:themeColor="text1"/>
                <w:sz w:val="23"/>
              </w:rPr>
            </w:pPr>
          </w:p>
          <w:p w:rsidR="00196C62" w:rsidRPr="0029285A" w:rsidRDefault="00196C62" w:rsidP="0042761C">
            <w:pPr>
              <w:pStyle w:val="TableParagraph"/>
              <w:spacing w:before="1"/>
              <w:ind w:left="34" w:right="222"/>
              <w:rPr>
                <w:color w:val="000000" w:themeColor="text1"/>
                <w:sz w:val="24"/>
              </w:rPr>
            </w:pPr>
            <w:r w:rsidRPr="0029285A">
              <w:rPr>
                <w:color w:val="000000" w:themeColor="text1"/>
                <w:sz w:val="24"/>
              </w:rPr>
              <w:t>27 мартаВсемирныйденьтеатра</w:t>
            </w:r>
          </w:p>
        </w:tc>
        <w:tc>
          <w:tcPr>
            <w:tcW w:w="4003" w:type="dxa"/>
          </w:tcPr>
          <w:p w:rsidR="00196C62" w:rsidRPr="0029285A" w:rsidRDefault="00196C62" w:rsidP="0042761C">
            <w:pPr>
              <w:pStyle w:val="TableParagraph"/>
              <w:ind w:left="668" w:right="654" w:hanging="5"/>
              <w:rPr>
                <w:color w:val="000000" w:themeColor="text1"/>
                <w:sz w:val="24"/>
              </w:rPr>
            </w:pPr>
            <w:r w:rsidRPr="0029285A">
              <w:rPr>
                <w:color w:val="000000" w:themeColor="text1"/>
                <w:sz w:val="24"/>
              </w:rPr>
              <w:t>Неделя театра (показ разных видов театра)Фестиваль театрализованныхпредставленийпопроизведениямС.В. Михалкова</w:t>
            </w:r>
          </w:p>
          <w:p w:rsidR="00196C62" w:rsidRPr="0029285A" w:rsidRDefault="00196C62" w:rsidP="0042761C">
            <w:pPr>
              <w:pStyle w:val="TableParagraph"/>
              <w:ind w:right="187"/>
              <w:jc w:val="both"/>
              <w:rPr>
                <w:color w:val="000000" w:themeColor="text1"/>
                <w:sz w:val="24"/>
              </w:rPr>
            </w:pPr>
          </w:p>
        </w:tc>
        <w:tc>
          <w:tcPr>
            <w:tcW w:w="2693" w:type="dxa"/>
          </w:tcPr>
          <w:p w:rsidR="00196C62" w:rsidRPr="0029285A" w:rsidRDefault="00196C62" w:rsidP="0042761C">
            <w:pPr>
              <w:pStyle w:val="TableParagraph"/>
              <w:ind w:left="202" w:right="190"/>
              <w:rPr>
                <w:color w:val="000000" w:themeColor="text1"/>
                <w:sz w:val="24"/>
              </w:rPr>
            </w:pPr>
            <w:r w:rsidRPr="0029285A">
              <w:rPr>
                <w:color w:val="000000" w:themeColor="text1"/>
                <w:spacing w:val="-1"/>
                <w:sz w:val="24"/>
              </w:rPr>
              <w:t>Патриотическое,</w:t>
            </w:r>
            <w:r w:rsidRPr="0029285A">
              <w:rPr>
                <w:color w:val="000000" w:themeColor="text1"/>
                <w:sz w:val="24"/>
              </w:rPr>
              <w:t>познавательное,</w:t>
            </w:r>
            <w:r w:rsidR="00E1409F" w:rsidRPr="0029285A">
              <w:rPr>
                <w:color w:val="000000" w:themeColor="text1"/>
                <w:sz w:val="24"/>
              </w:rPr>
              <w:t>социальное,</w:t>
            </w:r>
            <w:r w:rsidR="00E1409F">
              <w:rPr>
                <w:color w:val="000000" w:themeColor="text1"/>
                <w:sz w:val="24"/>
              </w:rPr>
              <w:t xml:space="preserve"> этико</w:t>
            </w:r>
            <w:r>
              <w:rPr>
                <w:color w:val="000000" w:themeColor="text1"/>
                <w:sz w:val="24"/>
              </w:rPr>
              <w:t>-</w:t>
            </w:r>
          </w:p>
          <w:p w:rsidR="00196C62" w:rsidRPr="0029285A" w:rsidRDefault="00196C62" w:rsidP="0042761C">
            <w:pPr>
              <w:pStyle w:val="TableParagraph"/>
              <w:spacing w:line="264" w:lineRule="exact"/>
              <w:ind w:left="196" w:right="190"/>
              <w:rPr>
                <w:color w:val="000000" w:themeColor="text1"/>
                <w:sz w:val="24"/>
              </w:rPr>
            </w:pPr>
            <w:r w:rsidRPr="0029285A">
              <w:rPr>
                <w:color w:val="000000" w:themeColor="text1"/>
                <w:sz w:val="24"/>
              </w:rPr>
              <w:t>эстетическое</w:t>
            </w:r>
          </w:p>
        </w:tc>
      </w:tr>
      <w:tr w:rsidR="00196C62" w:rsidRPr="0029285A" w:rsidTr="00E1409F">
        <w:trPr>
          <w:trHeight w:val="1379"/>
        </w:trPr>
        <w:tc>
          <w:tcPr>
            <w:tcW w:w="1384" w:type="dxa"/>
          </w:tcPr>
          <w:p w:rsidR="00196C62" w:rsidRPr="0029285A" w:rsidRDefault="00196C62" w:rsidP="0042761C">
            <w:pPr>
              <w:pStyle w:val="TableParagraph"/>
              <w:rPr>
                <w:color w:val="000000" w:themeColor="text1"/>
                <w:sz w:val="24"/>
              </w:rPr>
            </w:pPr>
            <w:r w:rsidRPr="0029285A">
              <w:rPr>
                <w:color w:val="000000" w:themeColor="text1"/>
                <w:sz w:val="24"/>
              </w:rPr>
              <w:t>МАРТ</w:t>
            </w:r>
          </w:p>
        </w:tc>
        <w:tc>
          <w:tcPr>
            <w:tcW w:w="1559" w:type="dxa"/>
          </w:tcPr>
          <w:p w:rsidR="00196C62" w:rsidRPr="0029285A" w:rsidRDefault="00196C62" w:rsidP="0042761C">
            <w:pPr>
              <w:pStyle w:val="TableParagraph"/>
              <w:spacing w:line="268" w:lineRule="exact"/>
              <w:ind w:left="34"/>
              <w:rPr>
                <w:color w:val="000000" w:themeColor="text1"/>
                <w:sz w:val="24"/>
              </w:rPr>
            </w:pPr>
            <w:r w:rsidRPr="0029285A">
              <w:rPr>
                <w:color w:val="000000" w:themeColor="text1"/>
                <w:sz w:val="24"/>
              </w:rPr>
              <w:t>18марта:</w:t>
            </w:r>
          </w:p>
          <w:p w:rsidR="00196C62" w:rsidRPr="0029285A" w:rsidRDefault="00196C62" w:rsidP="0042761C">
            <w:pPr>
              <w:pStyle w:val="TableParagraph"/>
              <w:ind w:left="34" w:right="123"/>
              <w:rPr>
                <w:color w:val="000000" w:themeColor="text1"/>
                <w:sz w:val="24"/>
              </w:rPr>
            </w:pPr>
            <w:r w:rsidRPr="0029285A">
              <w:rPr>
                <w:color w:val="000000" w:themeColor="text1"/>
                <w:sz w:val="24"/>
              </w:rPr>
              <w:t>День</w:t>
            </w:r>
            <w:r w:rsidRPr="0029285A">
              <w:rPr>
                <w:color w:val="000000" w:themeColor="text1"/>
                <w:spacing w:val="-1"/>
                <w:sz w:val="24"/>
              </w:rPr>
              <w:t>воссоединени</w:t>
            </w:r>
            <w:r>
              <w:rPr>
                <w:color w:val="000000" w:themeColor="text1"/>
                <w:spacing w:val="-1"/>
                <w:sz w:val="24"/>
              </w:rPr>
              <w:t>я</w:t>
            </w:r>
          </w:p>
          <w:p w:rsidR="00196C62" w:rsidRPr="0029285A" w:rsidRDefault="00196C62" w:rsidP="0042761C">
            <w:pPr>
              <w:pStyle w:val="TableParagraph"/>
              <w:spacing w:line="270" w:lineRule="atLeast"/>
              <w:ind w:left="34" w:right="315"/>
              <w:rPr>
                <w:color w:val="000000" w:themeColor="text1"/>
                <w:sz w:val="24"/>
              </w:rPr>
            </w:pPr>
            <w:r w:rsidRPr="0029285A">
              <w:rPr>
                <w:color w:val="000000" w:themeColor="text1"/>
                <w:sz w:val="24"/>
              </w:rPr>
              <w:t>КрымасРоссией</w:t>
            </w:r>
          </w:p>
        </w:tc>
        <w:tc>
          <w:tcPr>
            <w:tcW w:w="4003" w:type="dxa"/>
          </w:tcPr>
          <w:p w:rsidR="00196C62" w:rsidRPr="0029285A" w:rsidRDefault="00196C62" w:rsidP="0042761C">
            <w:pPr>
              <w:pStyle w:val="TableParagraph"/>
              <w:ind w:left="35"/>
              <w:rPr>
                <w:color w:val="000000" w:themeColor="text1"/>
                <w:sz w:val="24"/>
              </w:rPr>
            </w:pPr>
            <w:r w:rsidRPr="0029285A">
              <w:rPr>
                <w:color w:val="000000" w:themeColor="text1"/>
                <w:sz w:val="24"/>
              </w:rPr>
              <w:t>Стихио</w:t>
            </w:r>
            <w:r w:rsidR="00E1409F" w:rsidRPr="0029285A">
              <w:rPr>
                <w:color w:val="000000" w:themeColor="text1"/>
                <w:sz w:val="24"/>
              </w:rPr>
              <w:t>Родине,</w:t>
            </w:r>
            <w:r w:rsidR="00E1409F">
              <w:rPr>
                <w:color w:val="000000" w:themeColor="text1"/>
                <w:sz w:val="24"/>
              </w:rPr>
              <w:t xml:space="preserve"> загадки</w:t>
            </w:r>
            <w:r w:rsidRPr="0029285A">
              <w:rPr>
                <w:color w:val="000000" w:themeColor="text1"/>
                <w:sz w:val="24"/>
              </w:rPr>
              <w:t>осимволахстранырассматриваниеиллюстраций</w:t>
            </w:r>
          </w:p>
        </w:tc>
        <w:tc>
          <w:tcPr>
            <w:tcW w:w="2693" w:type="dxa"/>
          </w:tcPr>
          <w:p w:rsidR="00196C62" w:rsidRPr="0029285A" w:rsidRDefault="00196C62" w:rsidP="0042761C">
            <w:pPr>
              <w:pStyle w:val="TableParagraph"/>
              <w:ind w:left="202" w:right="190"/>
              <w:rPr>
                <w:color w:val="000000" w:themeColor="text1"/>
                <w:sz w:val="24"/>
              </w:rPr>
            </w:pPr>
            <w:r w:rsidRPr="0029285A">
              <w:rPr>
                <w:color w:val="000000" w:themeColor="text1"/>
                <w:spacing w:val="-1"/>
                <w:sz w:val="24"/>
              </w:rPr>
              <w:t>Патриотическое,</w:t>
            </w:r>
            <w:r w:rsidRPr="0029285A">
              <w:rPr>
                <w:color w:val="000000" w:themeColor="text1"/>
                <w:sz w:val="24"/>
              </w:rPr>
              <w:t>эстетическое,трудовое</w:t>
            </w:r>
          </w:p>
        </w:tc>
      </w:tr>
      <w:tr w:rsidR="00196C62" w:rsidRPr="0029285A" w:rsidTr="00E1409F">
        <w:trPr>
          <w:trHeight w:val="1103"/>
        </w:trPr>
        <w:tc>
          <w:tcPr>
            <w:tcW w:w="1384" w:type="dxa"/>
            <w:vMerge w:val="restart"/>
            <w:textDirection w:val="btLr"/>
          </w:tcPr>
          <w:p w:rsidR="00196C62" w:rsidRPr="0029285A" w:rsidRDefault="00196C62" w:rsidP="0042761C">
            <w:pPr>
              <w:pStyle w:val="TableParagraph"/>
              <w:spacing w:before="3"/>
              <w:rPr>
                <w:b/>
                <w:color w:val="000000" w:themeColor="text1"/>
                <w:sz w:val="23"/>
              </w:rPr>
            </w:pPr>
          </w:p>
          <w:p w:rsidR="00196C62" w:rsidRPr="0029285A" w:rsidRDefault="00196C62" w:rsidP="0042761C">
            <w:pPr>
              <w:pStyle w:val="TableParagraph"/>
              <w:ind w:left="113" w:right="1473"/>
              <w:jc w:val="both"/>
              <w:rPr>
                <w:b/>
                <w:color w:val="000000" w:themeColor="text1"/>
                <w:sz w:val="24"/>
              </w:rPr>
            </w:pPr>
            <w:r w:rsidRPr="0029285A">
              <w:rPr>
                <w:b/>
                <w:color w:val="000000" w:themeColor="text1"/>
                <w:sz w:val="24"/>
              </w:rPr>
              <w:t>АПРЕЛЬ</w:t>
            </w:r>
          </w:p>
        </w:tc>
        <w:tc>
          <w:tcPr>
            <w:tcW w:w="1559" w:type="dxa"/>
          </w:tcPr>
          <w:p w:rsidR="00196C62" w:rsidRPr="0029285A" w:rsidRDefault="00196C62" w:rsidP="0042761C">
            <w:pPr>
              <w:pStyle w:val="TableParagraph"/>
              <w:ind w:left="34" w:right="145"/>
              <w:rPr>
                <w:color w:val="000000" w:themeColor="text1"/>
                <w:sz w:val="24"/>
              </w:rPr>
            </w:pPr>
            <w:r w:rsidRPr="0029285A">
              <w:rPr>
                <w:color w:val="000000" w:themeColor="text1"/>
                <w:sz w:val="24"/>
              </w:rPr>
              <w:t>6апреляДеньрусскойнародной</w:t>
            </w:r>
          </w:p>
          <w:p w:rsidR="00196C62" w:rsidRPr="0029285A" w:rsidRDefault="00196C62" w:rsidP="0042761C">
            <w:pPr>
              <w:pStyle w:val="TableParagraph"/>
              <w:spacing w:line="264" w:lineRule="exact"/>
              <w:ind w:left="34" w:right="113"/>
              <w:rPr>
                <w:color w:val="000000" w:themeColor="text1"/>
                <w:sz w:val="24"/>
              </w:rPr>
            </w:pPr>
            <w:r w:rsidRPr="0029285A">
              <w:rPr>
                <w:color w:val="000000" w:themeColor="text1"/>
                <w:sz w:val="24"/>
              </w:rPr>
              <w:t>сказки</w:t>
            </w:r>
          </w:p>
        </w:tc>
        <w:tc>
          <w:tcPr>
            <w:tcW w:w="4003" w:type="dxa"/>
          </w:tcPr>
          <w:p w:rsidR="00196C62" w:rsidRPr="0029285A" w:rsidRDefault="00196C62" w:rsidP="0042761C">
            <w:pPr>
              <w:pStyle w:val="TableParagraph"/>
              <w:ind w:left="35"/>
              <w:rPr>
                <w:color w:val="000000" w:themeColor="text1"/>
                <w:sz w:val="24"/>
              </w:rPr>
            </w:pPr>
            <w:r w:rsidRPr="0029285A">
              <w:rPr>
                <w:color w:val="000000" w:themeColor="text1"/>
                <w:sz w:val="24"/>
              </w:rPr>
              <w:t>Чтение русских народных сказок, театрализацияТворческая мастерская «Любимый герой сказки»Изготовлениекниг«Сочинисказку»</w:t>
            </w:r>
          </w:p>
          <w:p w:rsidR="00196C62" w:rsidRPr="0029285A" w:rsidRDefault="00196C62" w:rsidP="0042761C">
            <w:pPr>
              <w:pStyle w:val="TableParagraph"/>
              <w:spacing w:line="264" w:lineRule="exact"/>
              <w:ind w:left="35"/>
              <w:rPr>
                <w:color w:val="000000" w:themeColor="text1"/>
                <w:sz w:val="24"/>
              </w:rPr>
            </w:pPr>
            <w:r w:rsidRPr="0029285A">
              <w:rPr>
                <w:color w:val="000000" w:themeColor="text1"/>
                <w:sz w:val="24"/>
              </w:rPr>
              <w:t>Развлечение,викторина «Путешествиевстранусказок»</w:t>
            </w:r>
          </w:p>
        </w:tc>
        <w:tc>
          <w:tcPr>
            <w:tcW w:w="2693" w:type="dxa"/>
          </w:tcPr>
          <w:p w:rsidR="00196C62" w:rsidRPr="0029285A" w:rsidRDefault="00196C62" w:rsidP="0042761C">
            <w:pPr>
              <w:pStyle w:val="TableParagraph"/>
              <w:ind w:left="202" w:right="190"/>
              <w:rPr>
                <w:color w:val="000000" w:themeColor="text1"/>
                <w:sz w:val="24"/>
              </w:rPr>
            </w:pPr>
            <w:r w:rsidRPr="0029285A">
              <w:rPr>
                <w:color w:val="000000" w:themeColor="text1"/>
                <w:spacing w:val="-1"/>
                <w:sz w:val="24"/>
              </w:rPr>
              <w:t>Патриотическое,</w:t>
            </w:r>
            <w:r w:rsidRPr="0029285A">
              <w:rPr>
                <w:color w:val="000000" w:themeColor="text1"/>
                <w:sz w:val="24"/>
              </w:rPr>
              <w:t>Познавательное,трудовое,</w:t>
            </w:r>
          </w:p>
          <w:p w:rsidR="00196C62" w:rsidRPr="0029285A" w:rsidRDefault="00196C62" w:rsidP="0042761C">
            <w:pPr>
              <w:pStyle w:val="TableParagraph"/>
              <w:spacing w:line="264" w:lineRule="exact"/>
              <w:ind w:left="201" w:right="190"/>
              <w:rPr>
                <w:color w:val="000000" w:themeColor="text1"/>
                <w:sz w:val="24"/>
              </w:rPr>
            </w:pPr>
            <w:r w:rsidRPr="0029285A">
              <w:rPr>
                <w:color w:val="000000" w:themeColor="text1"/>
                <w:sz w:val="24"/>
              </w:rPr>
              <w:t>социальное</w:t>
            </w:r>
          </w:p>
        </w:tc>
      </w:tr>
      <w:tr w:rsidR="00196C62" w:rsidRPr="0029285A" w:rsidTr="00E1409F">
        <w:trPr>
          <w:trHeight w:val="415"/>
        </w:trPr>
        <w:tc>
          <w:tcPr>
            <w:tcW w:w="1384" w:type="dxa"/>
            <w:vMerge/>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ind w:left="34" w:right="152"/>
              <w:rPr>
                <w:color w:val="000000" w:themeColor="text1"/>
                <w:sz w:val="24"/>
              </w:rPr>
            </w:pPr>
            <w:r w:rsidRPr="0029285A">
              <w:rPr>
                <w:color w:val="000000" w:themeColor="text1"/>
                <w:sz w:val="24"/>
              </w:rPr>
              <w:t>12 апреля.Всемирныйдень авиациии</w:t>
            </w:r>
          </w:p>
          <w:p w:rsidR="00196C62" w:rsidRPr="0029285A" w:rsidRDefault="00196C62" w:rsidP="0042761C">
            <w:pPr>
              <w:pStyle w:val="TableParagraph"/>
              <w:spacing w:line="264" w:lineRule="exact"/>
              <w:ind w:left="34" w:right="77"/>
              <w:rPr>
                <w:color w:val="000000" w:themeColor="text1"/>
                <w:sz w:val="24"/>
              </w:rPr>
            </w:pPr>
            <w:r w:rsidRPr="0029285A">
              <w:rPr>
                <w:color w:val="000000" w:themeColor="text1"/>
                <w:sz w:val="24"/>
              </w:rPr>
              <w:t>космонавтики</w:t>
            </w:r>
          </w:p>
        </w:tc>
        <w:tc>
          <w:tcPr>
            <w:tcW w:w="4003" w:type="dxa"/>
          </w:tcPr>
          <w:p w:rsidR="00196C62" w:rsidRPr="0029285A" w:rsidRDefault="00196C62" w:rsidP="0042761C">
            <w:pPr>
              <w:pStyle w:val="TableParagraph"/>
              <w:ind w:left="35"/>
              <w:rPr>
                <w:color w:val="000000" w:themeColor="text1"/>
                <w:sz w:val="24"/>
              </w:rPr>
            </w:pPr>
            <w:r w:rsidRPr="0029285A">
              <w:rPr>
                <w:color w:val="000000" w:themeColor="text1"/>
                <w:sz w:val="24"/>
              </w:rPr>
              <w:t>Чтениестиховипроизведенийокосмосе,просмотриллюстраций</w:t>
            </w:r>
          </w:p>
          <w:p w:rsidR="00196C62" w:rsidRPr="0029285A" w:rsidRDefault="00196C62" w:rsidP="0042761C">
            <w:pPr>
              <w:pStyle w:val="TableParagraph"/>
              <w:ind w:left="35"/>
              <w:rPr>
                <w:color w:val="000000" w:themeColor="text1"/>
                <w:sz w:val="24"/>
              </w:rPr>
            </w:pPr>
            <w:r w:rsidRPr="0029285A">
              <w:rPr>
                <w:color w:val="000000" w:themeColor="text1"/>
                <w:sz w:val="24"/>
              </w:rPr>
              <w:t>Подвижные и строительные игрыКонструированиеракет</w:t>
            </w:r>
          </w:p>
        </w:tc>
        <w:tc>
          <w:tcPr>
            <w:tcW w:w="2693" w:type="dxa"/>
          </w:tcPr>
          <w:p w:rsidR="00196C62" w:rsidRPr="0029285A" w:rsidRDefault="00196C62" w:rsidP="0042761C">
            <w:pPr>
              <w:pStyle w:val="TableParagraph"/>
              <w:ind w:left="202" w:right="190"/>
              <w:rPr>
                <w:color w:val="000000" w:themeColor="text1"/>
                <w:sz w:val="24"/>
              </w:rPr>
            </w:pPr>
            <w:r w:rsidRPr="0029285A">
              <w:rPr>
                <w:color w:val="000000" w:themeColor="text1"/>
                <w:spacing w:val="-1"/>
                <w:sz w:val="24"/>
              </w:rPr>
              <w:t>Познавательное,</w:t>
            </w:r>
            <w:r w:rsidR="00E1409F" w:rsidRPr="0029285A">
              <w:rPr>
                <w:color w:val="000000" w:themeColor="text1"/>
                <w:sz w:val="24"/>
              </w:rPr>
              <w:t>трудовое</w:t>
            </w:r>
            <w:r w:rsidR="00E1409F">
              <w:rPr>
                <w:color w:val="000000" w:themeColor="text1"/>
                <w:sz w:val="24"/>
              </w:rPr>
              <w:t>, эстетическое</w:t>
            </w:r>
          </w:p>
        </w:tc>
      </w:tr>
      <w:tr w:rsidR="00196C62" w:rsidRPr="0029285A" w:rsidTr="00E1409F">
        <w:trPr>
          <w:trHeight w:val="1379"/>
        </w:trPr>
        <w:tc>
          <w:tcPr>
            <w:tcW w:w="1384" w:type="dxa"/>
            <w:vMerge/>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spacing w:before="3"/>
              <w:ind w:left="34"/>
              <w:rPr>
                <w:b/>
                <w:color w:val="000000" w:themeColor="text1"/>
                <w:sz w:val="23"/>
              </w:rPr>
            </w:pPr>
          </w:p>
          <w:p w:rsidR="00196C62" w:rsidRPr="0029285A" w:rsidRDefault="00196C62" w:rsidP="0042761C">
            <w:pPr>
              <w:pStyle w:val="TableParagraph"/>
              <w:ind w:left="34" w:right="222"/>
              <w:rPr>
                <w:color w:val="000000" w:themeColor="text1"/>
                <w:sz w:val="24"/>
              </w:rPr>
            </w:pPr>
            <w:r w:rsidRPr="0029285A">
              <w:rPr>
                <w:color w:val="000000" w:themeColor="text1"/>
                <w:sz w:val="24"/>
              </w:rPr>
              <w:t xml:space="preserve">22 </w:t>
            </w:r>
            <w:r w:rsidR="00E1409F" w:rsidRPr="0029285A">
              <w:rPr>
                <w:color w:val="000000" w:themeColor="text1"/>
                <w:sz w:val="24"/>
              </w:rPr>
              <w:t>апреля</w:t>
            </w:r>
            <w:r w:rsidR="00E1409F">
              <w:rPr>
                <w:color w:val="000000" w:themeColor="text1"/>
                <w:sz w:val="24"/>
              </w:rPr>
              <w:t>. Всемирный</w:t>
            </w:r>
            <w:r w:rsidRPr="0029285A">
              <w:rPr>
                <w:color w:val="000000" w:themeColor="text1"/>
                <w:sz w:val="24"/>
              </w:rPr>
              <w:t>деньЗемли</w:t>
            </w:r>
          </w:p>
        </w:tc>
        <w:tc>
          <w:tcPr>
            <w:tcW w:w="4003" w:type="dxa"/>
          </w:tcPr>
          <w:p w:rsidR="00196C62" w:rsidRPr="0029285A" w:rsidRDefault="00196C62" w:rsidP="0042761C">
            <w:pPr>
              <w:pStyle w:val="TableParagraph"/>
              <w:ind w:left="200" w:right="190"/>
              <w:rPr>
                <w:color w:val="000000" w:themeColor="text1"/>
                <w:sz w:val="24"/>
              </w:rPr>
            </w:pPr>
            <w:r w:rsidRPr="0029285A">
              <w:rPr>
                <w:color w:val="000000" w:themeColor="text1"/>
                <w:sz w:val="24"/>
              </w:rPr>
              <w:t>Акция«Цветочекна</w:t>
            </w:r>
            <w:r w:rsidR="00E1409F" w:rsidRPr="0029285A">
              <w:rPr>
                <w:color w:val="000000" w:themeColor="text1"/>
                <w:sz w:val="24"/>
              </w:rPr>
              <w:t>подоконнике» (</w:t>
            </w:r>
            <w:r w:rsidR="00E1409F">
              <w:rPr>
                <w:color w:val="000000" w:themeColor="text1"/>
                <w:sz w:val="24"/>
              </w:rPr>
              <w:t>озеленение</w:t>
            </w:r>
            <w:r w:rsidRPr="0029285A">
              <w:rPr>
                <w:color w:val="000000" w:themeColor="text1"/>
                <w:sz w:val="24"/>
              </w:rPr>
              <w:t>прогулочныхучастков)</w:t>
            </w:r>
          </w:p>
          <w:p w:rsidR="00196C62" w:rsidRPr="0029285A" w:rsidRDefault="00196C62" w:rsidP="0042761C">
            <w:pPr>
              <w:pStyle w:val="TableParagraph"/>
              <w:ind w:left="200" w:right="130"/>
              <w:rPr>
                <w:color w:val="000000" w:themeColor="text1"/>
                <w:sz w:val="24"/>
              </w:rPr>
            </w:pPr>
            <w:r w:rsidRPr="0029285A">
              <w:rPr>
                <w:color w:val="000000" w:themeColor="text1"/>
                <w:sz w:val="24"/>
              </w:rPr>
              <w:t xml:space="preserve">Творческая мастерская «Съел конфетку не сори – </w:t>
            </w:r>
            <w:r w:rsidRPr="0029285A">
              <w:rPr>
                <w:color w:val="000000" w:themeColor="text1"/>
                <w:sz w:val="24"/>
              </w:rPr>
              <w:lastRenderedPageBreak/>
              <w:t>фантиквделопримени»</w:t>
            </w:r>
          </w:p>
        </w:tc>
        <w:tc>
          <w:tcPr>
            <w:tcW w:w="2693" w:type="dxa"/>
          </w:tcPr>
          <w:p w:rsidR="00196C62" w:rsidRPr="0029285A" w:rsidRDefault="00196C62" w:rsidP="0042761C">
            <w:pPr>
              <w:pStyle w:val="TableParagraph"/>
              <w:ind w:left="600" w:right="200" w:hanging="387"/>
              <w:rPr>
                <w:color w:val="000000" w:themeColor="text1"/>
                <w:sz w:val="24"/>
              </w:rPr>
            </w:pPr>
            <w:r w:rsidRPr="0029285A">
              <w:rPr>
                <w:color w:val="000000" w:themeColor="text1"/>
                <w:spacing w:val="-1"/>
                <w:sz w:val="24"/>
              </w:rPr>
              <w:lastRenderedPageBreak/>
              <w:t>Познавательное,</w:t>
            </w:r>
            <w:r w:rsidRPr="0029285A">
              <w:rPr>
                <w:color w:val="000000" w:themeColor="text1"/>
                <w:sz w:val="24"/>
              </w:rPr>
              <w:t>трудовое</w:t>
            </w:r>
          </w:p>
        </w:tc>
      </w:tr>
      <w:tr w:rsidR="00196C62" w:rsidRPr="0029285A" w:rsidTr="00E1409F">
        <w:trPr>
          <w:trHeight w:val="1380"/>
        </w:trPr>
        <w:tc>
          <w:tcPr>
            <w:tcW w:w="1384" w:type="dxa"/>
            <w:vMerge w:val="restart"/>
            <w:textDirection w:val="btLr"/>
          </w:tcPr>
          <w:p w:rsidR="00196C62" w:rsidRPr="0029285A" w:rsidRDefault="00196C62" w:rsidP="0042761C">
            <w:pPr>
              <w:pStyle w:val="TableParagraph"/>
              <w:spacing w:before="3"/>
              <w:rPr>
                <w:b/>
                <w:color w:val="000000" w:themeColor="text1"/>
                <w:sz w:val="23"/>
              </w:rPr>
            </w:pPr>
          </w:p>
          <w:p w:rsidR="00196C62" w:rsidRPr="0029285A" w:rsidRDefault="00196C62" w:rsidP="0042761C">
            <w:pPr>
              <w:pStyle w:val="TableParagraph"/>
              <w:ind w:left="395"/>
              <w:rPr>
                <w:b/>
                <w:color w:val="000000" w:themeColor="text1"/>
                <w:sz w:val="24"/>
              </w:rPr>
            </w:pPr>
            <w:r w:rsidRPr="0029285A">
              <w:rPr>
                <w:b/>
                <w:color w:val="000000" w:themeColor="text1"/>
                <w:sz w:val="24"/>
              </w:rPr>
              <w:t>МАЙ</w:t>
            </w:r>
          </w:p>
        </w:tc>
        <w:tc>
          <w:tcPr>
            <w:tcW w:w="1559" w:type="dxa"/>
          </w:tcPr>
          <w:p w:rsidR="00196C62" w:rsidRPr="0029285A" w:rsidRDefault="00196C62" w:rsidP="0042761C">
            <w:pPr>
              <w:pStyle w:val="TableParagraph"/>
              <w:spacing w:before="3"/>
              <w:ind w:left="34"/>
              <w:rPr>
                <w:b/>
                <w:color w:val="000000" w:themeColor="text1"/>
                <w:sz w:val="23"/>
              </w:rPr>
            </w:pPr>
          </w:p>
          <w:p w:rsidR="00196C62" w:rsidRPr="0029285A" w:rsidRDefault="00196C62" w:rsidP="0042761C">
            <w:pPr>
              <w:pStyle w:val="TableParagraph"/>
              <w:spacing w:before="1"/>
              <w:ind w:left="34" w:right="118"/>
              <w:rPr>
                <w:color w:val="000000" w:themeColor="text1"/>
                <w:sz w:val="24"/>
              </w:rPr>
            </w:pPr>
            <w:r w:rsidRPr="0029285A">
              <w:rPr>
                <w:color w:val="000000" w:themeColor="text1"/>
                <w:sz w:val="24"/>
              </w:rPr>
              <w:t>1 неделя мая</w:t>
            </w:r>
            <w:r w:rsidR="00E1409F" w:rsidRPr="0029285A">
              <w:rPr>
                <w:color w:val="000000" w:themeColor="text1"/>
                <w:sz w:val="24"/>
              </w:rPr>
              <w:t>Праздник</w:t>
            </w:r>
            <w:r w:rsidR="00E1409F">
              <w:rPr>
                <w:color w:val="000000" w:themeColor="text1"/>
                <w:sz w:val="24"/>
              </w:rPr>
              <w:t xml:space="preserve"> весны</w:t>
            </w:r>
            <w:r w:rsidRPr="0029285A">
              <w:rPr>
                <w:color w:val="000000" w:themeColor="text1"/>
                <w:sz w:val="24"/>
              </w:rPr>
              <w:t>итруда</w:t>
            </w:r>
          </w:p>
        </w:tc>
        <w:tc>
          <w:tcPr>
            <w:tcW w:w="4003" w:type="dxa"/>
          </w:tcPr>
          <w:p w:rsidR="00196C62" w:rsidRPr="0029285A" w:rsidRDefault="00196C62" w:rsidP="0042761C">
            <w:pPr>
              <w:pStyle w:val="TableParagraph"/>
              <w:ind w:left="216" w:right="210" w:hanging="3"/>
              <w:rPr>
                <w:color w:val="000000" w:themeColor="text1"/>
                <w:sz w:val="24"/>
              </w:rPr>
            </w:pPr>
            <w:r w:rsidRPr="0029285A">
              <w:rPr>
                <w:color w:val="000000" w:themeColor="text1"/>
                <w:sz w:val="24"/>
              </w:rPr>
              <w:t xml:space="preserve">Слушание и исполнение песен, </w:t>
            </w:r>
            <w:r w:rsidR="00E1409F" w:rsidRPr="0029285A">
              <w:rPr>
                <w:color w:val="000000" w:themeColor="text1"/>
                <w:sz w:val="24"/>
              </w:rPr>
              <w:t>художественныхпроизведенийовеснеитруде, слушаниемузыкиовеснеЗнакомствоспословицамиипоговоркамиотруде</w:t>
            </w:r>
          </w:p>
          <w:p w:rsidR="00196C62" w:rsidRPr="0029285A" w:rsidRDefault="00196C62" w:rsidP="0042761C">
            <w:pPr>
              <w:pStyle w:val="TableParagraph"/>
              <w:spacing w:line="270" w:lineRule="atLeast"/>
              <w:ind w:left="200" w:right="187"/>
              <w:rPr>
                <w:color w:val="000000" w:themeColor="text1"/>
                <w:sz w:val="24"/>
              </w:rPr>
            </w:pPr>
            <w:r w:rsidRPr="0029285A">
              <w:rPr>
                <w:color w:val="000000" w:themeColor="text1"/>
                <w:sz w:val="24"/>
              </w:rPr>
              <w:t>Волонтерское движение «Дошколята-эколята» - (уборкатерритории);</w:t>
            </w:r>
          </w:p>
        </w:tc>
        <w:tc>
          <w:tcPr>
            <w:tcW w:w="2693" w:type="dxa"/>
          </w:tcPr>
          <w:p w:rsidR="00196C62" w:rsidRPr="0029285A" w:rsidRDefault="00196C62" w:rsidP="0042761C">
            <w:pPr>
              <w:pStyle w:val="TableParagraph"/>
              <w:ind w:left="236" w:right="224" w:firstLine="1"/>
              <w:rPr>
                <w:color w:val="000000" w:themeColor="text1"/>
                <w:sz w:val="24"/>
              </w:rPr>
            </w:pPr>
            <w:r w:rsidRPr="0029285A">
              <w:rPr>
                <w:color w:val="000000" w:themeColor="text1"/>
                <w:sz w:val="24"/>
              </w:rPr>
              <w:t>Трудовое,познавательное,этико-</w:t>
            </w:r>
          </w:p>
          <w:p w:rsidR="00196C62" w:rsidRPr="0029285A" w:rsidRDefault="00196C62" w:rsidP="0042761C">
            <w:pPr>
              <w:pStyle w:val="TableParagraph"/>
              <w:spacing w:line="270" w:lineRule="atLeast"/>
              <w:ind w:left="201" w:right="190"/>
              <w:rPr>
                <w:color w:val="000000" w:themeColor="text1"/>
                <w:sz w:val="24"/>
              </w:rPr>
            </w:pPr>
            <w:r w:rsidRPr="0029285A">
              <w:rPr>
                <w:color w:val="000000" w:themeColor="text1"/>
                <w:spacing w:val="-1"/>
                <w:sz w:val="24"/>
              </w:rPr>
              <w:t>эстетическое,</w:t>
            </w:r>
            <w:r w:rsidRPr="0029285A">
              <w:rPr>
                <w:color w:val="000000" w:themeColor="text1"/>
                <w:sz w:val="24"/>
              </w:rPr>
              <w:t>социальное</w:t>
            </w:r>
          </w:p>
        </w:tc>
      </w:tr>
      <w:tr w:rsidR="00196C62" w:rsidRPr="0029285A" w:rsidTr="00E1409F">
        <w:tblPrEx>
          <w:tblLook w:val="04A0" w:firstRow="1" w:lastRow="0" w:firstColumn="1" w:lastColumn="0" w:noHBand="0" w:noVBand="1"/>
        </w:tblPrEx>
        <w:trPr>
          <w:trHeight w:val="3035"/>
        </w:trPr>
        <w:tc>
          <w:tcPr>
            <w:tcW w:w="1384" w:type="dxa"/>
            <w:vMerge/>
          </w:tcPr>
          <w:p w:rsidR="00196C62" w:rsidRPr="0029285A" w:rsidRDefault="00196C62" w:rsidP="0042761C">
            <w:pPr>
              <w:pStyle w:val="TableParagraph"/>
              <w:rPr>
                <w:color w:val="000000" w:themeColor="text1"/>
                <w:sz w:val="24"/>
              </w:rPr>
            </w:pPr>
          </w:p>
        </w:tc>
        <w:tc>
          <w:tcPr>
            <w:tcW w:w="1559" w:type="dxa"/>
          </w:tcPr>
          <w:p w:rsidR="00196C62" w:rsidRPr="0029285A" w:rsidRDefault="00196C62" w:rsidP="0042761C">
            <w:pPr>
              <w:pStyle w:val="TableParagraph"/>
              <w:ind w:left="34"/>
              <w:rPr>
                <w:b/>
                <w:color w:val="000000" w:themeColor="text1"/>
                <w:sz w:val="26"/>
              </w:rPr>
            </w:pPr>
          </w:p>
          <w:p w:rsidR="00196C62" w:rsidRPr="0029285A" w:rsidRDefault="00196C62" w:rsidP="0042761C">
            <w:pPr>
              <w:pStyle w:val="TableParagraph"/>
              <w:spacing w:before="4"/>
              <w:ind w:left="34"/>
              <w:rPr>
                <w:b/>
                <w:color w:val="000000" w:themeColor="text1"/>
                <w:sz w:val="33"/>
              </w:rPr>
            </w:pPr>
          </w:p>
          <w:p w:rsidR="00196C62" w:rsidRPr="0029285A" w:rsidRDefault="00196C62" w:rsidP="0042761C">
            <w:pPr>
              <w:pStyle w:val="TableParagraph"/>
              <w:ind w:left="34" w:right="113"/>
              <w:rPr>
                <w:color w:val="000000" w:themeColor="text1"/>
                <w:sz w:val="24"/>
              </w:rPr>
            </w:pPr>
            <w:r w:rsidRPr="0029285A">
              <w:rPr>
                <w:color w:val="000000" w:themeColor="text1"/>
                <w:sz w:val="24"/>
              </w:rPr>
              <w:t>9мая.</w:t>
            </w:r>
          </w:p>
          <w:p w:rsidR="00196C62" w:rsidRPr="0029285A" w:rsidRDefault="00196C62" w:rsidP="0042761C">
            <w:pPr>
              <w:pStyle w:val="TableParagraph"/>
              <w:spacing w:before="1"/>
              <w:ind w:left="34" w:right="113"/>
              <w:rPr>
                <w:color w:val="000000" w:themeColor="text1"/>
                <w:sz w:val="24"/>
              </w:rPr>
            </w:pPr>
            <w:r w:rsidRPr="0029285A">
              <w:rPr>
                <w:color w:val="000000" w:themeColor="text1"/>
                <w:sz w:val="24"/>
              </w:rPr>
              <w:t>День победы</w:t>
            </w:r>
            <w:r w:rsidRPr="0029285A">
              <w:rPr>
                <w:color w:val="000000" w:themeColor="text1"/>
                <w:spacing w:val="-1"/>
                <w:sz w:val="24"/>
              </w:rPr>
              <w:t>Международн</w:t>
            </w:r>
            <w:r w:rsidRPr="0029285A">
              <w:rPr>
                <w:color w:val="000000" w:themeColor="text1"/>
                <w:sz w:val="24"/>
              </w:rPr>
              <w:t>аяакция</w:t>
            </w:r>
          </w:p>
          <w:p w:rsidR="00196C62" w:rsidRPr="0029285A" w:rsidRDefault="00196C62" w:rsidP="0042761C">
            <w:pPr>
              <w:pStyle w:val="TableParagraph"/>
              <w:ind w:left="34" w:right="123"/>
              <w:rPr>
                <w:color w:val="000000" w:themeColor="text1"/>
                <w:sz w:val="24"/>
              </w:rPr>
            </w:pPr>
            <w:r w:rsidRPr="0029285A">
              <w:rPr>
                <w:color w:val="000000" w:themeColor="text1"/>
                <w:spacing w:val="-1"/>
                <w:sz w:val="24"/>
              </w:rPr>
              <w:t>«Георгиевска</w:t>
            </w:r>
            <w:r w:rsidRPr="0029285A">
              <w:rPr>
                <w:color w:val="000000" w:themeColor="text1"/>
                <w:sz w:val="24"/>
              </w:rPr>
              <w:t>я ленточка»</w:t>
            </w:r>
          </w:p>
        </w:tc>
        <w:tc>
          <w:tcPr>
            <w:tcW w:w="4003" w:type="dxa"/>
          </w:tcPr>
          <w:p w:rsidR="00196C62" w:rsidRPr="0029285A" w:rsidRDefault="00196C62" w:rsidP="0042761C">
            <w:pPr>
              <w:pStyle w:val="TableParagraph"/>
              <w:ind w:left="97" w:right="85"/>
              <w:rPr>
                <w:color w:val="000000" w:themeColor="text1"/>
                <w:sz w:val="24"/>
              </w:rPr>
            </w:pPr>
            <w:r w:rsidRPr="0029285A">
              <w:rPr>
                <w:color w:val="000000" w:themeColor="text1"/>
                <w:sz w:val="24"/>
              </w:rPr>
              <w:t>ЧтениестихотворенияА.Барто«Флажок»и</w:t>
            </w:r>
            <w:r>
              <w:rPr>
                <w:color w:val="000000" w:themeColor="text1"/>
                <w:sz w:val="24"/>
              </w:rPr>
              <w:t xml:space="preserve"> др б</w:t>
            </w:r>
            <w:r w:rsidRPr="0029285A">
              <w:rPr>
                <w:color w:val="000000" w:themeColor="text1"/>
                <w:sz w:val="24"/>
              </w:rPr>
              <w:t>еседанатему «День Победы», Рассматривание картинок «Военнаятехника»</w:t>
            </w:r>
          </w:p>
          <w:p w:rsidR="00196C62" w:rsidRPr="0029285A" w:rsidRDefault="00196C62" w:rsidP="0042761C">
            <w:pPr>
              <w:pStyle w:val="TableParagraph"/>
              <w:ind w:left="97" w:right="137"/>
              <w:rPr>
                <w:color w:val="000000" w:themeColor="text1"/>
                <w:sz w:val="24"/>
              </w:rPr>
            </w:pPr>
            <w:r w:rsidRPr="0029285A">
              <w:rPr>
                <w:color w:val="000000" w:themeColor="text1"/>
                <w:sz w:val="24"/>
              </w:rPr>
              <w:t>Возложение цветов к памятникамКоллективнаяработа«Салют»,«летятсамолеты»,«Горит на солнышкефлажок»</w:t>
            </w:r>
          </w:p>
        </w:tc>
        <w:tc>
          <w:tcPr>
            <w:tcW w:w="2693" w:type="dxa"/>
          </w:tcPr>
          <w:p w:rsidR="00196C62" w:rsidRPr="0029285A" w:rsidRDefault="00196C62" w:rsidP="0042761C">
            <w:pPr>
              <w:pStyle w:val="TableParagraph"/>
              <w:ind w:left="202" w:right="190"/>
              <w:rPr>
                <w:color w:val="000000" w:themeColor="text1"/>
                <w:sz w:val="24"/>
              </w:rPr>
            </w:pPr>
            <w:r w:rsidRPr="0029285A">
              <w:rPr>
                <w:color w:val="000000" w:themeColor="text1"/>
                <w:spacing w:val="-1"/>
                <w:sz w:val="24"/>
              </w:rPr>
              <w:t>Познавательное,</w:t>
            </w:r>
            <w:r w:rsidRPr="0029285A">
              <w:rPr>
                <w:color w:val="000000" w:themeColor="text1"/>
                <w:sz w:val="24"/>
              </w:rPr>
              <w:t>патриотическое,социальное,</w:t>
            </w:r>
          </w:p>
          <w:p w:rsidR="00196C62" w:rsidRPr="0029285A" w:rsidRDefault="00196C62" w:rsidP="0042761C">
            <w:pPr>
              <w:pStyle w:val="TableParagraph"/>
              <w:ind w:left="332" w:right="321"/>
              <w:rPr>
                <w:color w:val="000000" w:themeColor="text1"/>
                <w:sz w:val="24"/>
              </w:rPr>
            </w:pPr>
            <w:r w:rsidRPr="0029285A">
              <w:rPr>
                <w:color w:val="000000" w:themeColor="text1"/>
                <w:sz w:val="24"/>
              </w:rPr>
              <w:t>физическое иоздоровление,эстетическое,духовно-нравственное</w:t>
            </w:r>
          </w:p>
        </w:tc>
      </w:tr>
      <w:tr w:rsidR="00196C62" w:rsidRPr="0029285A" w:rsidTr="00E1409F">
        <w:tblPrEx>
          <w:tblLook w:val="04A0" w:firstRow="1" w:lastRow="0" w:firstColumn="1" w:lastColumn="0" w:noHBand="0" w:noVBand="1"/>
        </w:tblPrEx>
        <w:trPr>
          <w:trHeight w:val="3035"/>
        </w:trPr>
        <w:tc>
          <w:tcPr>
            <w:tcW w:w="1384" w:type="dxa"/>
            <w:vMerge/>
          </w:tcPr>
          <w:p w:rsidR="00196C62" w:rsidRPr="0029285A" w:rsidRDefault="00196C62" w:rsidP="0042761C">
            <w:pPr>
              <w:pStyle w:val="TableParagraph"/>
              <w:rPr>
                <w:color w:val="000000" w:themeColor="text1"/>
                <w:sz w:val="24"/>
              </w:rPr>
            </w:pPr>
          </w:p>
        </w:tc>
        <w:tc>
          <w:tcPr>
            <w:tcW w:w="1559" w:type="dxa"/>
          </w:tcPr>
          <w:p w:rsidR="00196C62" w:rsidRPr="0029285A" w:rsidRDefault="00196C62" w:rsidP="0042761C">
            <w:pPr>
              <w:pStyle w:val="TableParagraph"/>
              <w:ind w:left="34"/>
              <w:rPr>
                <w:b/>
                <w:color w:val="000000" w:themeColor="text1"/>
                <w:sz w:val="26"/>
              </w:rPr>
            </w:pPr>
          </w:p>
          <w:p w:rsidR="00196C62" w:rsidRPr="0029285A" w:rsidRDefault="00196C62" w:rsidP="0042761C">
            <w:pPr>
              <w:pStyle w:val="TableParagraph"/>
              <w:spacing w:before="4"/>
              <w:ind w:left="34"/>
              <w:rPr>
                <w:b/>
                <w:color w:val="000000" w:themeColor="text1"/>
                <w:sz w:val="33"/>
              </w:rPr>
            </w:pPr>
          </w:p>
          <w:p w:rsidR="00196C62" w:rsidRPr="0029285A" w:rsidRDefault="00196C62" w:rsidP="0042761C">
            <w:pPr>
              <w:pStyle w:val="TableParagraph"/>
              <w:ind w:left="34" w:right="113"/>
              <w:rPr>
                <w:color w:val="000000" w:themeColor="text1"/>
                <w:sz w:val="24"/>
              </w:rPr>
            </w:pPr>
            <w:r w:rsidRPr="0029285A">
              <w:rPr>
                <w:color w:val="000000" w:themeColor="text1"/>
                <w:sz w:val="24"/>
              </w:rPr>
              <w:t>9мая.</w:t>
            </w:r>
          </w:p>
          <w:p w:rsidR="00196C62" w:rsidRPr="0029285A" w:rsidRDefault="00196C62" w:rsidP="0042761C">
            <w:pPr>
              <w:pStyle w:val="TableParagraph"/>
              <w:spacing w:before="1"/>
              <w:ind w:left="34" w:right="113"/>
              <w:rPr>
                <w:color w:val="000000" w:themeColor="text1"/>
                <w:sz w:val="24"/>
              </w:rPr>
            </w:pPr>
            <w:r w:rsidRPr="0029285A">
              <w:rPr>
                <w:color w:val="000000" w:themeColor="text1"/>
                <w:sz w:val="24"/>
              </w:rPr>
              <w:t>День победы</w:t>
            </w:r>
            <w:r w:rsidRPr="0029285A">
              <w:rPr>
                <w:color w:val="000000" w:themeColor="text1"/>
                <w:spacing w:val="-1"/>
                <w:sz w:val="24"/>
              </w:rPr>
              <w:t>Международн</w:t>
            </w:r>
            <w:r w:rsidRPr="0029285A">
              <w:rPr>
                <w:color w:val="000000" w:themeColor="text1"/>
                <w:sz w:val="24"/>
              </w:rPr>
              <w:t>аяакция</w:t>
            </w:r>
          </w:p>
          <w:p w:rsidR="00196C62" w:rsidRPr="0029285A" w:rsidRDefault="00196C62" w:rsidP="0042761C">
            <w:pPr>
              <w:pStyle w:val="TableParagraph"/>
              <w:ind w:left="34" w:right="123"/>
              <w:rPr>
                <w:color w:val="000000" w:themeColor="text1"/>
                <w:sz w:val="24"/>
              </w:rPr>
            </w:pPr>
            <w:r w:rsidRPr="0029285A">
              <w:rPr>
                <w:color w:val="000000" w:themeColor="text1"/>
                <w:spacing w:val="-1"/>
                <w:sz w:val="24"/>
              </w:rPr>
              <w:t>«Георгиевска</w:t>
            </w:r>
            <w:r w:rsidRPr="0029285A">
              <w:rPr>
                <w:color w:val="000000" w:themeColor="text1"/>
                <w:sz w:val="24"/>
              </w:rPr>
              <w:t>я ленточка»</w:t>
            </w:r>
          </w:p>
        </w:tc>
        <w:tc>
          <w:tcPr>
            <w:tcW w:w="4003" w:type="dxa"/>
          </w:tcPr>
          <w:p w:rsidR="00196C62" w:rsidRPr="0029285A" w:rsidRDefault="00196C62" w:rsidP="0042761C">
            <w:pPr>
              <w:pStyle w:val="TableParagraph"/>
              <w:ind w:left="97" w:right="85"/>
              <w:rPr>
                <w:color w:val="000000" w:themeColor="text1"/>
                <w:sz w:val="24"/>
              </w:rPr>
            </w:pPr>
            <w:r w:rsidRPr="0029285A">
              <w:rPr>
                <w:color w:val="000000" w:themeColor="text1"/>
                <w:sz w:val="24"/>
              </w:rPr>
              <w:t>ЧтениестихотворенияА.Барто«Флажок»идр.Беседанатему «День победы», Рассматривание картинок «Военнаятехника»</w:t>
            </w:r>
          </w:p>
          <w:p w:rsidR="00196C62" w:rsidRPr="0029285A" w:rsidRDefault="00196C62" w:rsidP="0042761C">
            <w:pPr>
              <w:pStyle w:val="TableParagraph"/>
              <w:ind w:left="97" w:right="137" w:firstLine="1236"/>
              <w:rPr>
                <w:color w:val="000000" w:themeColor="text1"/>
                <w:sz w:val="24"/>
              </w:rPr>
            </w:pPr>
            <w:r w:rsidRPr="0029285A">
              <w:rPr>
                <w:color w:val="000000" w:themeColor="text1"/>
                <w:sz w:val="24"/>
              </w:rPr>
              <w:t>Возложение цветов к памятникамКоллективнаяработа«Салют»,«летятсамолеты»,«Горит</w:t>
            </w:r>
          </w:p>
          <w:p w:rsidR="00196C62" w:rsidRPr="0029285A" w:rsidRDefault="00196C62" w:rsidP="0042761C">
            <w:pPr>
              <w:pStyle w:val="TableParagraph"/>
              <w:ind w:left="97"/>
              <w:rPr>
                <w:color w:val="000000" w:themeColor="text1"/>
                <w:sz w:val="24"/>
              </w:rPr>
            </w:pPr>
            <w:r w:rsidRPr="0029285A">
              <w:rPr>
                <w:color w:val="000000" w:themeColor="text1"/>
                <w:sz w:val="24"/>
              </w:rPr>
              <w:t>на солнышкефлажок»</w:t>
            </w:r>
          </w:p>
        </w:tc>
        <w:tc>
          <w:tcPr>
            <w:tcW w:w="2693" w:type="dxa"/>
          </w:tcPr>
          <w:p w:rsidR="00196C62" w:rsidRPr="0029285A" w:rsidRDefault="00196C62" w:rsidP="0042761C">
            <w:pPr>
              <w:pStyle w:val="TableParagraph"/>
              <w:ind w:left="202" w:right="190"/>
              <w:rPr>
                <w:color w:val="000000" w:themeColor="text1"/>
                <w:sz w:val="24"/>
              </w:rPr>
            </w:pPr>
            <w:r w:rsidRPr="0029285A">
              <w:rPr>
                <w:color w:val="000000" w:themeColor="text1"/>
                <w:spacing w:val="-1"/>
                <w:sz w:val="24"/>
              </w:rPr>
              <w:t>Познавательное,</w:t>
            </w:r>
            <w:r w:rsidRPr="0029285A">
              <w:rPr>
                <w:color w:val="000000" w:themeColor="text1"/>
                <w:sz w:val="24"/>
              </w:rPr>
              <w:t>патриотическоесоциальное,</w:t>
            </w:r>
          </w:p>
          <w:p w:rsidR="00196C62" w:rsidRPr="0029285A" w:rsidRDefault="00196C62" w:rsidP="0042761C">
            <w:pPr>
              <w:pStyle w:val="TableParagraph"/>
              <w:ind w:left="332" w:right="321"/>
              <w:rPr>
                <w:color w:val="000000" w:themeColor="text1"/>
                <w:sz w:val="24"/>
              </w:rPr>
            </w:pPr>
            <w:r w:rsidRPr="0029285A">
              <w:rPr>
                <w:color w:val="000000" w:themeColor="text1"/>
                <w:sz w:val="24"/>
              </w:rPr>
              <w:t>физическое и</w:t>
            </w:r>
            <w:r w:rsidR="00E1409F" w:rsidRPr="0029285A">
              <w:rPr>
                <w:color w:val="000000" w:themeColor="text1"/>
                <w:sz w:val="24"/>
              </w:rPr>
              <w:t>здоровление,</w:t>
            </w:r>
            <w:r w:rsidR="00E1409F">
              <w:rPr>
                <w:color w:val="000000" w:themeColor="text1"/>
                <w:sz w:val="24"/>
              </w:rPr>
              <w:t xml:space="preserve"> эстетическое</w:t>
            </w:r>
            <w:r w:rsidRPr="0029285A">
              <w:rPr>
                <w:color w:val="000000" w:themeColor="text1"/>
                <w:sz w:val="24"/>
              </w:rPr>
              <w:t>,духовно-нравственное</w:t>
            </w:r>
          </w:p>
        </w:tc>
      </w:tr>
      <w:tr w:rsidR="00196C62" w:rsidRPr="0029285A" w:rsidTr="00E1409F">
        <w:tblPrEx>
          <w:tblLook w:val="04A0" w:firstRow="1" w:lastRow="0" w:firstColumn="1" w:lastColumn="0" w:noHBand="0" w:noVBand="1"/>
        </w:tblPrEx>
        <w:trPr>
          <w:trHeight w:val="1382"/>
        </w:trPr>
        <w:tc>
          <w:tcPr>
            <w:tcW w:w="1384" w:type="dxa"/>
            <w:vMerge w:val="restart"/>
            <w:textDirection w:val="btLr"/>
          </w:tcPr>
          <w:p w:rsidR="00196C62" w:rsidRPr="0029285A" w:rsidRDefault="00196C62" w:rsidP="0042761C">
            <w:pPr>
              <w:pStyle w:val="TableParagraph"/>
              <w:spacing w:before="3"/>
              <w:rPr>
                <w:b/>
                <w:color w:val="000000" w:themeColor="text1"/>
                <w:sz w:val="23"/>
              </w:rPr>
            </w:pPr>
            <w:r w:rsidRPr="0029285A">
              <w:rPr>
                <w:b/>
                <w:color w:val="000000" w:themeColor="text1"/>
                <w:sz w:val="23"/>
              </w:rPr>
              <w:t>ИЮНЬ</w:t>
            </w:r>
          </w:p>
          <w:p w:rsidR="00196C62" w:rsidRPr="0029285A" w:rsidRDefault="00196C62" w:rsidP="0042761C">
            <w:pPr>
              <w:pStyle w:val="TableParagraph"/>
              <w:ind w:left="113" w:right="2073"/>
              <w:jc w:val="both"/>
              <w:rPr>
                <w:b/>
                <w:color w:val="000000" w:themeColor="text1"/>
                <w:sz w:val="24"/>
              </w:rPr>
            </w:pPr>
          </w:p>
        </w:tc>
        <w:tc>
          <w:tcPr>
            <w:tcW w:w="1559" w:type="dxa"/>
          </w:tcPr>
          <w:p w:rsidR="00196C62" w:rsidRPr="0029285A" w:rsidRDefault="00196C62" w:rsidP="0042761C">
            <w:pPr>
              <w:pStyle w:val="TableParagraph"/>
              <w:spacing w:before="5"/>
              <w:ind w:left="34"/>
              <w:rPr>
                <w:b/>
                <w:color w:val="000000" w:themeColor="text1"/>
                <w:sz w:val="23"/>
              </w:rPr>
            </w:pPr>
          </w:p>
          <w:p w:rsidR="00196C62" w:rsidRPr="0029285A" w:rsidRDefault="00196C62" w:rsidP="0042761C">
            <w:pPr>
              <w:pStyle w:val="TableParagraph"/>
              <w:ind w:left="34" w:right="157"/>
              <w:rPr>
                <w:color w:val="000000" w:themeColor="text1"/>
                <w:sz w:val="24"/>
              </w:rPr>
            </w:pPr>
            <w:r w:rsidRPr="0029285A">
              <w:rPr>
                <w:color w:val="000000" w:themeColor="text1"/>
                <w:sz w:val="24"/>
              </w:rPr>
              <w:t>1 июняДеньзащиты</w:t>
            </w:r>
          </w:p>
          <w:p w:rsidR="00196C62" w:rsidRPr="0029285A" w:rsidRDefault="00196C62" w:rsidP="0042761C">
            <w:pPr>
              <w:pStyle w:val="TableParagraph"/>
              <w:ind w:left="34"/>
              <w:rPr>
                <w:color w:val="000000" w:themeColor="text1"/>
                <w:sz w:val="24"/>
              </w:rPr>
            </w:pPr>
            <w:r w:rsidRPr="0029285A">
              <w:rPr>
                <w:color w:val="000000" w:themeColor="text1"/>
                <w:sz w:val="24"/>
              </w:rPr>
              <w:t>детей</w:t>
            </w:r>
          </w:p>
        </w:tc>
        <w:tc>
          <w:tcPr>
            <w:tcW w:w="4003" w:type="dxa"/>
          </w:tcPr>
          <w:p w:rsidR="00196C62" w:rsidRPr="0029285A" w:rsidRDefault="00196C62" w:rsidP="0042761C">
            <w:pPr>
              <w:pStyle w:val="TableParagraph"/>
              <w:ind w:left="97" w:right="139" w:hanging="3"/>
              <w:rPr>
                <w:color w:val="000000" w:themeColor="text1"/>
                <w:sz w:val="24"/>
              </w:rPr>
            </w:pPr>
            <w:r w:rsidRPr="0029285A">
              <w:rPr>
                <w:color w:val="000000" w:themeColor="text1"/>
                <w:sz w:val="24"/>
              </w:rPr>
              <w:t xml:space="preserve">Беседы о правах детей, «Дружат дети </w:t>
            </w:r>
            <w:r w:rsidR="00E1409F" w:rsidRPr="0029285A">
              <w:rPr>
                <w:color w:val="000000" w:themeColor="text1"/>
                <w:sz w:val="24"/>
              </w:rPr>
              <w:t>на</w:t>
            </w:r>
            <w:r w:rsidR="00E1409F">
              <w:rPr>
                <w:color w:val="000000" w:themeColor="text1"/>
                <w:sz w:val="24"/>
              </w:rPr>
              <w:t xml:space="preserve"> планете</w:t>
            </w:r>
            <w:r w:rsidR="00E1409F" w:rsidRPr="0029285A">
              <w:rPr>
                <w:color w:val="000000" w:themeColor="text1"/>
                <w:sz w:val="24"/>
              </w:rPr>
              <w:t>»; составление</w:t>
            </w:r>
            <w:r w:rsidRPr="0029285A">
              <w:rPr>
                <w:color w:val="000000" w:themeColor="text1"/>
                <w:sz w:val="24"/>
              </w:rPr>
              <w:t>фотоальбомагруппы«Нашидружныеребята»,</w:t>
            </w:r>
          </w:p>
          <w:p w:rsidR="00196C62" w:rsidRPr="0029285A" w:rsidRDefault="00196C62" w:rsidP="0042761C">
            <w:pPr>
              <w:pStyle w:val="TableParagraph"/>
              <w:ind w:left="97" w:right="190"/>
              <w:rPr>
                <w:color w:val="000000" w:themeColor="text1"/>
                <w:sz w:val="24"/>
              </w:rPr>
            </w:pPr>
            <w:r w:rsidRPr="0029285A">
              <w:rPr>
                <w:color w:val="000000" w:themeColor="text1"/>
                <w:sz w:val="24"/>
              </w:rPr>
              <w:t>Музыкально-спортивноемероприятие«Детидолжныдружить»</w:t>
            </w:r>
          </w:p>
          <w:p w:rsidR="00196C62" w:rsidRPr="0029285A" w:rsidRDefault="00196C62" w:rsidP="0042761C">
            <w:pPr>
              <w:pStyle w:val="TableParagraph"/>
              <w:spacing w:line="264" w:lineRule="exact"/>
              <w:ind w:left="97" w:right="89"/>
              <w:rPr>
                <w:color w:val="000000" w:themeColor="text1"/>
                <w:sz w:val="24"/>
              </w:rPr>
            </w:pPr>
            <w:r w:rsidRPr="0029285A">
              <w:rPr>
                <w:color w:val="000000" w:themeColor="text1"/>
                <w:sz w:val="24"/>
              </w:rPr>
              <w:t>Рисункинаасфальте«Солнечноелетодлядетейпланеты»</w:t>
            </w:r>
          </w:p>
        </w:tc>
        <w:tc>
          <w:tcPr>
            <w:tcW w:w="2693" w:type="dxa"/>
          </w:tcPr>
          <w:p w:rsidR="00196C62" w:rsidRPr="0029285A" w:rsidRDefault="00196C62" w:rsidP="0042761C">
            <w:pPr>
              <w:pStyle w:val="TableParagraph"/>
              <w:ind w:left="476" w:right="186" w:hanging="274"/>
              <w:rPr>
                <w:color w:val="000000" w:themeColor="text1"/>
                <w:sz w:val="24"/>
              </w:rPr>
            </w:pPr>
            <w:r w:rsidRPr="0029285A">
              <w:rPr>
                <w:color w:val="000000" w:themeColor="text1"/>
                <w:spacing w:val="-1"/>
                <w:sz w:val="24"/>
              </w:rPr>
              <w:t>Патриотическое,</w:t>
            </w:r>
            <w:r w:rsidRPr="0029285A">
              <w:rPr>
                <w:color w:val="000000" w:themeColor="text1"/>
                <w:sz w:val="24"/>
              </w:rPr>
              <w:t>социальное</w:t>
            </w:r>
          </w:p>
        </w:tc>
      </w:tr>
      <w:tr w:rsidR="00196C62" w:rsidRPr="0029285A" w:rsidTr="00E1409F">
        <w:tblPrEx>
          <w:tblLook w:val="04A0" w:firstRow="1" w:lastRow="0" w:firstColumn="1" w:lastColumn="0" w:noHBand="0" w:noVBand="1"/>
        </w:tblPrEx>
        <w:trPr>
          <w:trHeight w:val="1104"/>
        </w:trPr>
        <w:tc>
          <w:tcPr>
            <w:tcW w:w="1384" w:type="dxa"/>
            <w:vMerge/>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spacing w:before="129"/>
              <w:ind w:left="34" w:right="186"/>
              <w:rPr>
                <w:color w:val="000000" w:themeColor="text1"/>
                <w:sz w:val="24"/>
              </w:rPr>
            </w:pPr>
            <w:r w:rsidRPr="0029285A">
              <w:rPr>
                <w:color w:val="000000" w:themeColor="text1"/>
                <w:sz w:val="24"/>
              </w:rPr>
              <w:t>12 июня.ДеньРоссии</w:t>
            </w:r>
          </w:p>
        </w:tc>
        <w:tc>
          <w:tcPr>
            <w:tcW w:w="4003" w:type="dxa"/>
          </w:tcPr>
          <w:p w:rsidR="00196C62" w:rsidRPr="0029285A" w:rsidRDefault="00196C62" w:rsidP="0042761C">
            <w:pPr>
              <w:pStyle w:val="TableParagraph"/>
              <w:ind w:left="97" w:right="188"/>
              <w:rPr>
                <w:color w:val="000000" w:themeColor="text1"/>
                <w:sz w:val="24"/>
              </w:rPr>
            </w:pPr>
            <w:r w:rsidRPr="0029285A">
              <w:rPr>
                <w:color w:val="000000" w:themeColor="text1"/>
                <w:sz w:val="24"/>
              </w:rPr>
              <w:t>Цикл бесед оРоссии, государственной символике.Выставкитворческихработ«Россия–гордостьмоя!»,фотовыставка«Любимоеместовселе»</w:t>
            </w:r>
          </w:p>
          <w:p w:rsidR="00196C62" w:rsidRPr="0029285A" w:rsidRDefault="00E1409F" w:rsidP="0042761C">
            <w:pPr>
              <w:pStyle w:val="TableParagraph"/>
              <w:spacing w:line="264" w:lineRule="exact"/>
              <w:ind w:left="97" w:right="195"/>
              <w:rPr>
                <w:color w:val="000000" w:themeColor="text1"/>
                <w:sz w:val="24"/>
              </w:rPr>
            </w:pPr>
            <w:r w:rsidRPr="0029285A">
              <w:rPr>
                <w:color w:val="000000" w:themeColor="text1"/>
                <w:sz w:val="24"/>
              </w:rPr>
              <w:t>Развлечения</w:t>
            </w:r>
            <w:r>
              <w:rPr>
                <w:color w:val="000000" w:themeColor="text1"/>
                <w:sz w:val="24"/>
              </w:rPr>
              <w:t>, викторины</w:t>
            </w:r>
            <w:r w:rsidR="00196C62" w:rsidRPr="0029285A">
              <w:rPr>
                <w:color w:val="000000" w:themeColor="text1"/>
                <w:sz w:val="24"/>
              </w:rPr>
              <w:t>остранеиродномкрае.</w:t>
            </w:r>
          </w:p>
        </w:tc>
        <w:tc>
          <w:tcPr>
            <w:tcW w:w="2693" w:type="dxa"/>
          </w:tcPr>
          <w:p w:rsidR="00196C62" w:rsidRPr="0029285A" w:rsidRDefault="00196C62" w:rsidP="0042761C">
            <w:pPr>
              <w:pStyle w:val="TableParagraph"/>
              <w:ind w:left="476" w:right="186" w:hanging="274"/>
              <w:rPr>
                <w:color w:val="000000" w:themeColor="text1"/>
                <w:sz w:val="24"/>
              </w:rPr>
            </w:pPr>
            <w:r w:rsidRPr="0029285A">
              <w:rPr>
                <w:color w:val="000000" w:themeColor="text1"/>
                <w:spacing w:val="-1"/>
                <w:sz w:val="24"/>
              </w:rPr>
              <w:t>Патриотическое,</w:t>
            </w:r>
            <w:r w:rsidRPr="0029285A">
              <w:rPr>
                <w:color w:val="000000" w:themeColor="text1"/>
                <w:sz w:val="24"/>
              </w:rPr>
              <w:t>социальное</w:t>
            </w:r>
          </w:p>
        </w:tc>
      </w:tr>
      <w:tr w:rsidR="00196C62" w:rsidRPr="0029285A" w:rsidTr="00E1409F">
        <w:tblPrEx>
          <w:tblLook w:val="04A0" w:firstRow="1" w:lastRow="0" w:firstColumn="1" w:lastColumn="0" w:noHBand="0" w:noVBand="1"/>
        </w:tblPrEx>
        <w:trPr>
          <w:trHeight w:val="2483"/>
        </w:trPr>
        <w:tc>
          <w:tcPr>
            <w:tcW w:w="1384" w:type="dxa"/>
            <w:vMerge/>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ind w:left="34"/>
              <w:rPr>
                <w:b/>
                <w:color w:val="000000" w:themeColor="text1"/>
                <w:sz w:val="26"/>
              </w:rPr>
            </w:pPr>
          </w:p>
          <w:p w:rsidR="00196C62" w:rsidRPr="0029285A" w:rsidRDefault="00196C62" w:rsidP="0042761C">
            <w:pPr>
              <w:pStyle w:val="TableParagraph"/>
              <w:spacing w:before="2"/>
              <w:ind w:left="34"/>
              <w:rPr>
                <w:b/>
                <w:color w:val="000000" w:themeColor="text1"/>
                <w:sz w:val="33"/>
              </w:rPr>
            </w:pPr>
          </w:p>
          <w:p w:rsidR="00196C62" w:rsidRPr="0029285A" w:rsidRDefault="00196C62" w:rsidP="0042761C">
            <w:pPr>
              <w:pStyle w:val="TableParagraph"/>
              <w:ind w:left="34" w:right="188"/>
              <w:rPr>
                <w:color w:val="000000" w:themeColor="text1"/>
                <w:sz w:val="24"/>
              </w:rPr>
            </w:pPr>
            <w:r w:rsidRPr="0029285A">
              <w:rPr>
                <w:color w:val="000000" w:themeColor="text1"/>
                <w:sz w:val="24"/>
              </w:rPr>
              <w:t xml:space="preserve">22 </w:t>
            </w:r>
            <w:r w:rsidR="00E1409F">
              <w:rPr>
                <w:color w:val="000000" w:themeColor="text1"/>
                <w:sz w:val="24"/>
              </w:rPr>
              <w:t>И</w:t>
            </w:r>
            <w:r w:rsidRPr="0029285A">
              <w:rPr>
                <w:color w:val="000000" w:themeColor="text1"/>
                <w:sz w:val="24"/>
              </w:rPr>
              <w:t>юняДеньпамятиискорби</w:t>
            </w:r>
          </w:p>
        </w:tc>
        <w:tc>
          <w:tcPr>
            <w:tcW w:w="4003" w:type="dxa"/>
          </w:tcPr>
          <w:p w:rsidR="00196C62" w:rsidRPr="0029285A" w:rsidRDefault="00196C62" w:rsidP="0042761C">
            <w:pPr>
              <w:pStyle w:val="TableParagraph"/>
              <w:spacing w:line="268" w:lineRule="exact"/>
              <w:ind w:left="97"/>
              <w:rPr>
                <w:color w:val="000000" w:themeColor="text1"/>
                <w:sz w:val="24"/>
              </w:rPr>
            </w:pPr>
            <w:r w:rsidRPr="0029285A">
              <w:rPr>
                <w:color w:val="000000" w:themeColor="text1"/>
                <w:sz w:val="24"/>
              </w:rPr>
              <w:t>Поэтическийчас«Мыовойнестихамиговорим»</w:t>
            </w:r>
          </w:p>
          <w:p w:rsidR="00196C62" w:rsidRPr="0029285A" w:rsidRDefault="00196C62" w:rsidP="0042761C">
            <w:pPr>
              <w:pStyle w:val="TableParagraph"/>
              <w:ind w:left="97" w:right="370" w:hanging="2367"/>
              <w:rPr>
                <w:color w:val="000000" w:themeColor="text1"/>
                <w:sz w:val="24"/>
              </w:rPr>
            </w:pPr>
            <w:r w:rsidRPr="0029285A">
              <w:rPr>
                <w:color w:val="000000" w:themeColor="text1"/>
                <w:sz w:val="24"/>
              </w:rPr>
              <w:t>Тематические бесед  «Страничка истории. Никто незабыт»</w:t>
            </w:r>
          </w:p>
          <w:p w:rsidR="00196C62" w:rsidRPr="0029285A" w:rsidRDefault="00196C62" w:rsidP="0042761C">
            <w:pPr>
              <w:pStyle w:val="TableParagraph"/>
              <w:ind w:left="97" w:right="191" w:hanging="431"/>
              <w:rPr>
                <w:color w:val="000000" w:themeColor="text1"/>
                <w:sz w:val="24"/>
              </w:rPr>
            </w:pPr>
            <w:r w:rsidRPr="0029285A">
              <w:rPr>
                <w:color w:val="000000" w:themeColor="text1"/>
                <w:sz w:val="24"/>
              </w:rPr>
              <w:t>Прослушиваниемузыкальныхкомпозиций«Священнаявойна», «22 июня ровно в 4 часа…», «Катюша»Игра «Перевяжираненогосолдата»,«Саперы»,</w:t>
            </w:r>
          </w:p>
          <w:p w:rsidR="00196C62" w:rsidRPr="0029285A" w:rsidRDefault="00196C62" w:rsidP="0042761C">
            <w:pPr>
              <w:pStyle w:val="TableParagraph"/>
              <w:ind w:left="97" w:right="188"/>
              <w:rPr>
                <w:color w:val="000000" w:themeColor="text1"/>
                <w:sz w:val="24"/>
              </w:rPr>
            </w:pPr>
            <w:r w:rsidRPr="0029285A">
              <w:rPr>
                <w:color w:val="000000" w:themeColor="text1"/>
                <w:sz w:val="24"/>
              </w:rPr>
              <w:t>«Разведчики»</w:t>
            </w:r>
          </w:p>
          <w:p w:rsidR="00196C62" w:rsidRPr="0029285A" w:rsidRDefault="00196C62" w:rsidP="0042761C">
            <w:pPr>
              <w:pStyle w:val="TableParagraph"/>
              <w:spacing w:line="270" w:lineRule="atLeast"/>
              <w:ind w:left="97" w:right="187"/>
              <w:rPr>
                <w:color w:val="000000" w:themeColor="text1"/>
                <w:sz w:val="24"/>
              </w:rPr>
            </w:pPr>
            <w:r w:rsidRPr="0029285A">
              <w:rPr>
                <w:color w:val="000000" w:themeColor="text1"/>
                <w:sz w:val="24"/>
              </w:rPr>
              <w:t xml:space="preserve">Совместное рисование на темы «Голубь мира», «Я </w:t>
            </w:r>
            <w:r w:rsidR="00E1409F" w:rsidRPr="0029285A">
              <w:rPr>
                <w:color w:val="000000" w:themeColor="text1"/>
                <w:sz w:val="24"/>
              </w:rPr>
              <w:t>хочу,</w:t>
            </w:r>
            <w:r w:rsidRPr="0029285A">
              <w:rPr>
                <w:color w:val="000000" w:themeColor="text1"/>
                <w:sz w:val="24"/>
              </w:rPr>
              <w:t>чтоб небыло большевойны!»</w:t>
            </w:r>
          </w:p>
        </w:tc>
        <w:tc>
          <w:tcPr>
            <w:tcW w:w="2693" w:type="dxa"/>
          </w:tcPr>
          <w:p w:rsidR="00196C62" w:rsidRPr="0029285A" w:rsidRDefault="00196C62" w:rsidP="0042761C">
            <w:pPr>
              <w:pStyle w:val="TableParagraph"/>
              <w:ind w:left="202" w:right="190"/>
              <w:rPr>
                <w:color w:val="000000" w:themeColor="text1"/>
                <w:sz w:val="24"/>
              </w:rPr>
            </w:pPr>
            <w:r w:rsidRPr="0029285A">
              <w:rPr>
                <w:color w:val="000000" w:themeColor="text1"/>
                <w:spacing w:val="-1"/>
                <w:sz w:val="24"/>
              </w:rPr>
              <w:t>Патриотическое,</w:t>
            </w:r>
            <w:r w:rsidRPr="0029285A">
              <w:rPr>
                <w:color w:val="000000" w:themeColor="text1"/>
                <w:sz w:val="24"/>
              </w:rPr>
              <w:t>Познавательное,духовно-нравственное</w:t>
            </w:r>
          </w:p>
        </w:tc>
      </w:tr>
      <w:tr w:rsidR="00196C62" w:rsidRPr="0029285A" w:rsidTr="00E1409F">
        <w:tblPrEx>
          <w:tblLook w:val="04A0" w:firstRow="1" w:lastRow="0" w:firstColumn="1" w:lastColumn="0" w:noHBand="0" w:noVBand="1"/>
        </w:tblPrEx>
        <w:trPr>
          <w:trHeight w:val="1132"/>
        </w:trPr>
        <w:tc>
          <w:tcPr>
            <w:tcW w:w="1384" w:type="dxa"/>
            <w:vMerge w:val="restart"/>
            <w:textDirection w:val="btLr"/>
          </w:tcPr>
          <w:p w:rsidR="00196C62" w:rsidRPr="0029285A" w:rsidRDefault="00196C62" w:rsidP="0042761C">
            <w:pPr>
              <w:pStyle w:val="TableParagraph"/>
              <w:spacing w:before="3"/>
              <w:rPr>
                <w:b/>
                <w:color w:val="000000" w:themeColor="text1"/>
                <w:sz w:val="23"/>
              </w:rPr>
            </w:pPr>
          </w:p>
          <w:p w:rsidR="00196C62" w:rsidRPr="0029285A" w:rsidRDefault="00196C62" w:rsidP="0042761C">
            <w:pPr>
              <w:pStyle w:val="TableParagraph"/>
              <w:ind w:left="1278" w:right="1278"/>
              <w:rPr>
                <w:b/>
                <w:color w:val="000000" w:themeColor="text1"/>
                <w:sz w:val="24"/>
              </w:rPr>
            </w:pPr>
            <w:r w:rsidRPr="0029285A">
              <w:rPr>
                <w:b/>
                <w:color w:val="000000" w:themeColor="text1"/>
                <w:sz w:val="24"/>
              </w:rPr>
              <w:t>ИЮЛЬ</w:t>
            </w:r>
          </w:p>
        </w:tc>
        <w:tc>
          <w:tcPr>
            <w:tcW w:w="1559" w:type="dxa"/>
          </w:tcPr>
          <w:p w:rsidR="00196C62" w:rsidRPr="0029285A" w:rsidRDefault="00196C62" w:rsidP="0042761C">
            <w:pPr>
              <w:pStyle w:val="TableParagraph"/>
              <w:spacing w:before="6"/>
              <w:ind w:left="34" w:right="113"/>
              <w:rPr>
                <w:color w:val="000000" w:themeColor="text1"/>
                <w:sz w:val="24"/>
              </w:rPr>
            </w:pPr>
            <w:r w:rsidRPr="0029285A">
              <w:rPr>
                <w:color w:val="000000" w:themeColor="text1"/>
                <w:sz w:val="24"/>
              </w:rPr>
              <w:t>8 июля.</w:t>
            </w:r>
          </w:p>
          <w:p w:rsidR="00196C62" w:rsidRPr="0029285A" w:rsidRDefault="00196C62" w:rsidP="0042761C">
            <w:pPr>
              <w:pStyle w:val="TableParagraph"/>
              <w:ind w:left="34" w:right="113"/>
              <w:rPr>
                <w:color w:val="000000" w:themeColor="text1"/>
                <w:sz w:val="24"/>
              </w:rPr>
            </w:pPr>
            <w:r w:rsidRPr="0029285A">
              <w:rPr>
                <w:color w:val="000000" w:themeColor="text1"/>
                <w:sz w:val="24"/>
              </w:rPr>
              <w:t>День семьи,любви</w:t>
            </w:r>
          </w:p>
          <w:p w:rsidR="00196C62" w:rsidRPr="0029285A" w:rsidRDefault="00196C62" w:rsidP="0042761C">
            <w:pPr>
              <w:pStyle w:val="TableParagraph"/>
              <w:ind w:left="34" w:right="113"/>
              <w:rPr>
                <w:color w:val="000000" w:themeColor="text1"/>
                <w:sz w:val="24"/>
              </w:rPr>
            </w:pPr>
            <w:r w:rsidRPr="0029285A">
              <w:rPr>
                <w:color w:val="000000" w:themeColor="text1"/>
                <w:sz w:val="24"/>
              </w:rPr>
              <w:t>Иверности</w:t>
            </w:r>
          </w:p>
        </w:tc>
        <w:tc>
          <w:tcPr>
            <w:tcW w:w="4003" w:type="dxa"/>
          </w:tcPr>
          <w:p w:rsidR="00196C62" w:rsidRPr="0029285A" w:rsidRDefault="00196C62" w:rsidP="0042761C">
            <w:pPr>
              <w:pStyle w:val="TableParagraph"/>
              <w:ind w:left="97" w:right="687"/>
              <w:rPr>
                <w:color w:val="000000" w:themeColor="text1"/>
                <w:sz w:val="24"/>
              </w:rPr>
            </w:pPr>
            <w:r w:rsidRPr="0029285A">
              <w:rPr>
                <w:color w:val="000000" w:themeColor="text1"/>
                <w:sz w:val="24"/>
              </w:rPr>
              <w:t>Беседы «Мой семья», «Отдыхаем всей семьей»игра«Маминыипапиныпомощники»Рисункинаасфальте«Ромашковоеполе»</w:t>
            </w:r>
          </w:p>
        </w:tc>
        <w:tc>
          <w:tcPr>
            <w:tcW w:w="2693" w:type="dxa"/>
          </w:tcPr>
          <w:p w:rsidR="00196C62" w:rsidRPr="0029285A" w:rsidRDefault="00196C62" w:rsidP="0042761C">
            <w:pPr>
              <w:pStyle w:val="TableParagraph"/>
              <w:ind w:left="372" w:right="359" w:hanging="4"/>
              <w:rPr>
                <w:color w:val="000000" w:themeColor="text1"/>
                <w:sz w:val="24"/>
              </w:rPr>
            </w:pPr>
            <w:r w:rsidRPr="0029285A">
              <w:rPr>
                <w:color w:val="000000" w:themeColor="text1"/>
                <w:sz w:val="24"/>
              </w:rPr>
              <w:t>Социальное,духовно-</w:t>
            </w:r>
            <w:r w:rsidRPr="0029285A">
              <w:rPr>
                <w:color w:val="000000" w:themeColor="text1"/>
                <w:spacing w:val="-1"/>
                <w:sz w:val="24"/>
              </w:rPr>
              <w:t>нравственное</w:t>
            </w:r>
          </w:p>
        </w:tc>
      </w:tr>
      <w:tr w:rsidR="00196C62" w:rsidRPr="0029285A" w:rsidTr="00E1409F">
        <w:tblPrEx>
          <w:tblLook w:val="04A0" w:firstRow="1" w:lastRow="0" w:firstColumn="1" w:lastColumn="0" w:noHBand="0" w:noVBand="1"/>
        </w:tblPrEx>
        <w:trPr>
          <w:trHeight w:val="2250"/>
        </w:trPr>
        <w:tc>
          <w:tcPr>
            <w:tcW w:w="1384" w:type="dxa"/>
            <w:vMerge/>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ind w:left="34"/>
              <w:rPr>
                <w:b/>
                <w:color w:val="000000" w:themeColor="text1"/>
                <w:sz w:val="26"/>
              </w:rPr>
            </w:pPr>
          </w:p>
          <w:p w:rsidR="00196C62" w:rsidRPr="0029285A" w:rsidRDefault="00196C62" w:rsidP="0042761C">
            <w:pPr>
              <w:pStyle w:val="TableParagraph"/>
              <w:spacing w:before="3"/>
              <w:ind w:left="34"/>
              <w:rPr>
                <w:b/>
                <w:color w:val="000000" w:themeColor="text1"/>
                <w:sz w:val="35"/>
              </w:rPr>
            </w:pPr>
          </w:p>
          <w:p w:rsidR="00196C62" w:rsidRPr="0029285A" w:rsidRDefault="00196C62" w:rsidP="0042761C">
            <w:pPr>
              <w:pStyle w:val="TableParagraph"/>
              <w:ind w:left="34" w:right="113"/>
              <w:rPr>
                <w:color w:val="000000" w:themeColor="text1"/>
                <w:sz w:val="24"/>
              </w:rPr>
            </w:pPr>
            <w:r w:rsidRPr="0029285A">
              <w:rPr>
                <w:color w:val="000000" w:themeColor="text1"/>
                <w:sz w:val="24"/>
              </w:rPr>
              <w:t>17 июля</w:t>
            </w:r>
          </w:p>
          <w:p w:rsidR="00196C62" w:rsidRPr="0029285A" w:rsidRDefault="00196C62" w:rsidP="0042761C">
            <w:pPr>
              <w:pStyle w:val="TableParagraph"/>
              <w:ind w:left="34" w:right="113"/>
              <w:rPr>
                <w:color w:val="000000" w:themeColor="text1"/>
                <w:sz w:val="24"/>
              </w:rPr>
            </w:pPr>
            <w:r w:rsidRPr="0029285A">
              <w:rPr>
                <w:color w:val="000000" w:themeColor="text1"/>
                <w:sz w:val="24"/>
              </w:rPr>
              <w:t>Единый деньфольклора</w:t>
            </w:r>
          </w:p>
        </w:tc>
        <w:tc>
          <w:tcPr>
            <w:tcW w:w="4003" w:type="dxa"/>
          </w:tcPr>
          <w:p w:rsidR="00196C62" w:rsidRPr="0029285A" w:rsidRDefault="00196C62" w:rsidP="0042761C">
            <w:pPr>
              <w:pStyle w:val="TableParagraph"/>
              <w:spacing w:line="270" w:lineRule="exact"/>
              <w:ind w:left="97"/>
              <w:rPr>
                <w:color w:val="000000" w:themeColor="text1"/>
                <w:sz w:val="24"/>
              </w:rPr>
            </w:pPr>
            <w:r w:rsidRPr="0029285A">
              <w:rPr>
                <w:color w:val="000000" w:themeColor="text1"/>
                <w:sz w:val="24"/>
              </w:rPr>
              <w:t>Беседа «Народныеигрушки»</w:t>
            </w:r>
          </w:p>
          <w:p w:rsidR="00196C62" w:rsidRPr="0029285A" w:rsidRDefault="00196C62" w:rsidP="0042761C">
            <w:pPr>
              <w:pStyle w:val="TableParagraph"/>
              <w:ind w:left="97" w:right="191"/>
              <w:rPr>
                <w:color w:val="000000" w:themeColor="text1"/>
                <w:sz w:val="24"/>
              </w:rPr>
            </w:pPr>
            <w:r w:rsidRPr="0029285A">
              <w:rPr>
                <w:color w:val="000000" w:themeColor="text1"/>
                <w:sz w:val="24"/>
              </w:rPr>
              <w:t>Фольклорныйпраздник«Сядемрядком,поговоримладком»</w:t>
            </w:r>
          </w:p>
          <w:p w:rsidR="00196C62" w:rsidRPr="0029285A" w:rsidRDefault="00196C62" w:rsidP="0042761C">
            <w:pPr>
              <w:pStyle w:val="TableParagraph"/>
              <w:ind w:left="97" w:right="191"/>
              <w:rPr>
                <w:color w:val="000000" w:themeColor="text1"/>
                <w:sz w:val="24"/>
              </w:rPr>
            </w:pPr>
            <w:r w:rsidRPr="0029285A">
              <w:rPr>
                <w:color w:val="000000" w:themeColor="text1"/>
                <w:sz w:val="24"/>
              </w:rPr>
              <w:t>Творческаямастерская «Такиеразныематрешки»</w:t>
            </w:r>
          </w:p>
          <w:p w:rsidR="00196C62" w:rsidRPr="0029285A" w:rsidRDefault="00196C62" w:rsidP="0042761C">
            <w:pPr>
              <w:pStyle w:val="TableParagraph"/>
              <w:ind w:left="97" w:right="190"/>
              <w:rPr>
                <w:color w:val="000000" w:themeColor="text1"/>
                <w:sz w:val="24"/>
              </w:rPr>
            </w:pPr>
            <w:r w:rsidRPr="0029285A">
              <w:rPr>
                <w:color w:val="000000" w:themeColor="text1"/>
                <w:sz w:val="24"/>
              </w:rPr>
              <w:t>«Загадкиизбабушкиногосундучка»</w:t>
            </w:r>
          </w:p>
        </w:tc>
        <w:tc>
          <w:tcPr>
            <w:tcW w:w="2693" w:type="dxa"/>
          </w:tcPr>
          <w:p w:rsidR="00196C62" w:rsidRPr="0029285A" w:rsidRDefault="00196C62" w:rsidP="0042761C">
            <w:pPr>
              <w:pStyle w:val="TableParagraph"/>
              <w:ind w:left="202" w:right="190"/>
              <w:rPr>
                <w:color w:val="000000" w:themeColor="text1"/>
                <w:sz w:val="24"/>
              </w:rPr>
            </w:pPr>
            <w:r w:rsidRPr="0029285A">
              <w:rPr>
                <w:color w:val="000000" w:themeColor="text1"/>
                <w:spacing w:val="-1"/>
                <w:sz w:val="24"/>
              </w:rPr>
              <w:t>Патриотическое,</w:t>
            </w:r>
            <w:r w:rsidRPr="0029285A">
              <w:rPr>
                <w:color w:val="000000" w:themeColor="text1"/>
                <w:sz w:val="24"/>
              </w:rPr>
              <w:t>познавательное,эстетическое</w:t>
            </w:r>
          </w:p>
        </w:tc>
      </w:tr>
      <w:tr w:rsidR="00196C62" w:rsidRPr="0029285A" w:rsidTr="00E1409F">
        <w:tblPrEx>
          <w:tblLook w:val="04A0" w:firstRow="1" w:lastRow="0" w:firstColumn="1" w:lastColumn="0" w:noHBand="0" w:noVBand="1"/>
        </w:tblPrEx>
        <w:trPr>
          <w:trHeight w:val="1380"/>
        </w:trPr>
        <w:tc>
          <w:tcPr>
            <w:tcW w:w="1384" w:type="dxa"/>
            <w:vMerge w:val="restart"/>
            <w:textDirection w:val="btLr"/>
          </w:tcPr>
          <w:p w:rsidR="00196C62" w:rsidRPr="0029285A" w:rsidRDefault="00196C62" w:rsidP="0042761C">
            <w:pPr>
              <w:pStyle w:val="TableParagraph"/>
              <w:spacing w:before="3"/>
              <w:rPr>
                <w:b/>
                <w:color w:val="000000" w:themeColor="text1"/>
                <w:sz w:val="23"/>
              </w:rPr>
            </w:pPr>
          </w:p>
          <w:p w:rsidR="00196C62" w:rsidRPr="0029285A" w:rsidRDefault="00196C62" w:rsidP="0042761C">
            <w:pPr>
              <w:pStyle w:val="TableParagraph"/>
              <w:ind w:left="1004" w:right="1005"/>
              <w:rPr>
                <w:b/>
                <w:color w:val="000000" w:themeColor="text1"/>
                <w:sz w:val="24"/>
              </w:rPr>
            </w:pPr>
            <w:r w:rsidRPr="0029285A">
              <w:rPr>
                <w:b/>
                <w:color w:val="000000" w:themeColor="text1"/>
                <w:sz w:val="24"/>
              </w:rPr>
              <w:t>АВГУСТ</w:t>
            </w:r>
          </w:p>
        </w:tc>
        <w:tc>
          <w:tcPr>
            <w:tcW w:w="1559" w:type="dxa"/>
          </w:tcPr>
          <w:p w:rsidR="00196C62" w:rsidRPr="0029285A" w:rsidRDefault="00196C62" w:rsidP="0042761C">
            <w:pPr>
              <w:pStyle w:val="TableParagraph"/>
              <w:spacing w:before="129"/>
              <w:ind w:left="34" w:right="113"/>
              <w:rPr>
                <w:color w:val="000000" w:themeColor="text1"/>
                <w:sz w:val="24"/>
              </w:rPr>
            </w:pPr>
            <w:r w:rsidRPr="0029285A">
              <w:rPr>
                <w:color w:val="000000" w:themeColor="text1"/>
                <w:sz w:val="24"/>
              </w:rPr>
              <w:t>14августа.</w:t>
            </w:r>
          </w:p>
          <w:p w:rsidR="00196C62" w:rsidRPr="0029285A" w:rsidRDefault="00196C62" w:rsidP="0042761C">
            <w:pPr>
              <w:pStyle w:val="TableParagraph"/>
              <w:ind w:left="34" w:right="113"/>
              <w:rPr>
                <w:color w:val="000000" w:themeColor="text1"/>
                <w:sz w:val="24"/>
              </w:rPr>
            </w:pPr>
            <w:r w:rsidRPr="0029285A">
              <w:rPr>
                <w:color w:val="000000" w:themeColor="text1"/>
                <w:sz w:val="24"/>
              </w:rPr>
              <w:t>День</w:t>
            </w:r>
          </w:p>
          <w:p w:rsidR="00196C62" w:rsidRPr="0029285A" w:rsidRDefault="00196C62" w:rsidP="0042761C">
            <w:pPr>
              <w:pStyle w:val="TableParagraph"/>
              <w:ind w:left="34" w:right="78"/>
              <w:rPr>
                <w:color w:val="000000" w:themeColor="text1"/>
                <w:sz w:val="24"/>
              </w:rPr>
            </w:pPr>
            <w:r w:rsidRPr="0029285A">
              <w:rPr>
                <w:color w:val="000000" w:themeColor="text1"/>
                <w:spacing w:val="-1"/>
                <w:sz w:val="24"/>
              </w:rPr>
              <w:t>физкультурни</w:t>
            </w:r>
            <w:r w:rsidRPr="0029285A">
              <w:rPr>
                <w:color w:val="000000" w:themeColor="text1"/>
                <w:sz w:val="24"/>
              </w:rPr>
              <w:t>ка</w:t>
            </w:r>
          </w:p>
        </w:tc>
        <w:tc>
          <w:tcPr>
            <w:tcW w:w="4003" w:type="dxa"/>
          </w:tcPr>
          <w:p w:rsidR="00196C62" w:rsidRPr="0029285A" w:rsidRDefault="00196C62" w:rsidP="0042761C">
            <w:pPr>
              <w:pStyle w:val="TableParagraph"/>
              <w:ind w:left="97" w:right="188"/>
              <w:rPr>
                <w:color w:val="000000" w:themeColor="text1"/>
                <w:sz w:val="24"/>
              </w:rPr>
            </w:pPr>
            <w:r w:rsidRPr="0029285A">
              <w:rPr>
                <w:color w:val="000000" w:themeColor="text1"/>
                <w:sz w:val="24"/>
              </w:rPr>
              <w:t>Цик</w:t>
            </w:r>
            <w:r>
              <w:rPr>
                <w:color w:val="000000" w:themeColor="text1"/>
                <w:sz w:val="24"/>
              </w:rPr>
              <w:t xml:space="preserve">л </w:t>
            </w:r>
            <w:r w:rsidRPr="0029285A">
              <w:rPr>
                <w:color w:val="000000" w:themeColor="text1"/>
                <w:sz w:val="24"/>
              </w:rPr>
              <w:t>беседоЗОЖ.Чтениеирассматриваниеиллюстрацийслетнимивидамиспорта.</w:t>
            </w:r>
          </w:p>
          <w:p w:rsidR="00196C62" w:rsidRPr="0029285A" w:rsidRDefault="00196C62" w:rsidP="0042761C">
            <w:pPr>
              <w:pStyle w:val="TableParagraph"/>
              <w:ind w:left="97" w:right="192"/>
              <w:rPr>
                <w:color w:val="000000" w:themeColor="text1"/>
                <w:sz w:val="24"/>
              </w:rPr>
            </w:pPr>
            <w:r w:rsidRPr="0029285A">
              <w:rPr>
                <w:color w:val="000000" w:themeColor="text1"/>
                <w:sz w:val="24"/>
              </w:rPr>
              <w:t>Игры</w:t>
            </w:r>
            <w:r>
              <w:rPr>
                <w:color w:val="000000" w:themeColor="text1"/>
                <w:sz w:val="24"/>
              </w:rPr>
              <w:t xml:space="preserve"> на с</w:t>
            </w:r>
            <w:r w:rsidRPr="0029285A">
              <w:rPr>
                <w:color w:val="000000" w:themeColor="text1"/>
                <w:sz w:val="24"/>
              </w:rPr>
              <w:t>вежемвоздухе</w:t>
            </w:r>
          </w:p>
          <w:p w:rsidR="00196C62" w:rsidRPr="0029285A" w:rsidRDefault="00196C62" w:rsidP="0042761C">
            <w:pPr>
              <w:pStyle w:val="TableParagraph"/>
              <w:ind w:left="97" w:right="188"/>
              <w:rPr>
                <w:color w:val="000000" w:themeColor="text1"/>
                <w:sz w:val="24"/>
              </w:rPr>
            </w:pPr>
            <w:r w:rsidRPr="0029285A">
              <w:rPr>
                <w:color w:val="000000" w:themeColor="text1"/>
                <w:sz w:val="24"/>
              </w:rPr>
              <w:t>Деньсоревнований«Такиеразныемячи»</w:t>
            </w:r>
          </w:p>
        </w:tc>
        <w:tc>
          <w:tcPr>
            <w:tcW w:w="2693" w:type="dxa"/>
          </w:tcPr>
          <w:p w:rsidR="00196C62" w:rsidRPr="0029285A" w:rsidRDefault="00196C62" w:rsidP="0042761C">
            <w:pPr>
              <w:pStyle w:val="TableParagraph"/>
              <w:ind w:left="202" w:right="190"/>
              <w:rPr>
                <w:color w:val="000000" w:themeColor="text1"/>
                <w:sz w:val="24"/>
              </w:rPr>
            </w:pPr>
            <w:r w:rsidRPr="0029285A">
              <w:rPr>
                <w:color w:val="000000" w:themeColor="text1"/>
                <w:spacing w:val="-1"/>
                <w:sz w:val="24"/>
              </w:rPr>
              <w:t>Патриотическое,</w:t>
            </w:r>
            <w:r w:rsidRPr="0029285A">
              <w:rPr>
                <w:color w:val="000000" w:themeColor="text1"/>
                <w:sz w:val="24"/>
              </w:rPr>
              <w:t>социальное,</w:t>
            </w:r>
          </w:p>
          <w:p w:rsidR="00196C62" w:rsidRPr="0029285A" w:rsidRDefault="00196C62" w:rsidP="0042761C">
            <w:pPr>
              <w:pStyle w:val="TableParagraph"/>
              <w:ind w:left="195" w:right="184"/>
              <w:rPr>
                <w:color w:val="000000" w:themeColor="text1"/>
                <w:sz w:val="24"/>
              </w:rPr>
            </w:pPr>
            <w:r w:rsidRPr="0029285A">
              <w:rPr>
                <w:color w:val="000000" w:themeColor="text1"/>
                <w:sz w:val="24"/>
              </w:rPr>
              <w:t>физическое иоздоровительное</w:t>
            </w:r>
          </w:p>
        </w:tc>
      </w:tr>
      <w:tr w:rsidR="00196C62" w:rsidRPr="0029285A" w:rsidTr="00E1409F">
        <w:tblPrEx>
          <w:tblLook w:val="04A0" w:firstRow="1" w:lastRow="0" w:firstColumn="1" w:lastColumn="0" w:noHBand="0" w:noVBand="1"/>
        </w:tblPrEx>
        <w:trPr>
          <w:trHeight w:val="415"/>
        </w:trPr>
        <w:tc>
          <w:tcPr>
            <w:tcW w:w="1384" w:type="dxa"/>
            <w:vMerge/>
            <w:textDirection w:val="btLr"/>
          </w:tcPr>
          <w:p w:rsidR="00196C62" w:rsidRPr="0029285A" w:rsidRDefault="00196C62" w:rsidP="0042761C">
            <w:pPr>
              <w:rPr>
                <w:color w:val="000000" w:themeColor="text1"/>
                <w:sz w:val="2"/>
                <w:szCs w:val="2"/>
              </w:rPr>
            </w:pPr>
          </w:p>
        </w:tc>
        <w:tc>
          <w:tcPr>
            <w:tcW w:w="1559" w:type="dxa"/>
          </w:tcPr>
          <w:p w:rsidR="00196C62" w:rsidRPr="0029285A" w:rsidRDefault="00196C62" w:rsidP="0042761C">
            <w:pPr>
              <w:pStyle w:val="TableParagraph"/>
              <w:spacing w:line="268" w:lineRule="exact"/>
              <w:ind w:left="34" w:right="113"/>
              <w:rPr>
                <w:color w:val="000000" w:themeColor="text1"/>
                <w:sz w:val="24"/>
              </w:rPr>
            </w:pPr>
            <w:r w:rsidRPr="0029285A">
              <w:rPr>
                <w:color w:val="000000" w:themeColor="text1"/>
                <w:sz w:val="24"/>
              </w:rPr>
              <w:t>22августа.</w:t>
            </w:r>
          </w:p>
          <w:p w:rsidR="00196C62" w:rsidRPr="0029285A" w:rsidRDefault="00196C62" w:rsidP="0042761C">
            <w:pPr>
              <w:pStyle w:val="TableParagraph"/>
              <w:spacing w:line="270" w:lineRule="atLeast"/>
              <w:ind w:left="34" w:right="238"/>
              <w:rPr>
                <w:color w:val="000000" w:themeColor="text1"/>
                <w:sz w:val="24"/>
              </w:rPr>
            </w:pPr>
            <w:r w:rsidRPr="0029285A">
              <w:rPr>
                <w:color w:val="000000" w:themeColor="text1"/>
                <w:sz w:val="24"/>
              </w:rPr>
              <w:t>Деньгосударств.флагаРоссийско</w:t>
            </w:r>
            <w:r>
              <w:rPr>
                <w:color w:val="000000" w:themeColor="text1"/>
                <w:sz w:val="24"/>
              </w:rPr>
              <w:t xml:space="preserve">й </w:t>
            </w:r>
            <w:r w:rsidRPr="0029285A">
              <w:rPr>
                <w:color w:val="000000" w:themeColor="text1"/>
                <w:sz w:val="24"/>
              </w:rPr>
              <w:t>Федерации</w:t>
            </w:r>
          </w:p>
        </w:tc>
        <w:tc>
          <w:tcPr>
            <w:tcW w:w="4003" w:type="dxa"/>
          </w:tcPr>
          <w:p w:rsidR="00196C62" w:rsidRPr="0029285A" w:rsidRDefault="00196C62" w:rsidP="0042761C">
            <w:pPr>
              <w:pStyle w:val="TableParagraph"/>
              <w:spacing w:line="268" w:lineRule="exact"/>
              <w:ind w:left="97"/>
              <w:rPr>
                <w:color w:val="000000" w:themeColor="text1"/>
                <w:sz w:val="24"/>
              </w:rPr>
            </w:pPr>
            <w:r w:rsidRPr="0029285A">
              <w:rPr>
                <w:color w:val="000000" w:themeColor="text1"/>
                <w:sz w:val="24"/>
              </w:rPr>
              <w:t>Беседа«ФлагРоссии»</w:t>
            </w:r>
          </w:p>
          <w:p w:rsidR="00196C62" w:rsidRPr="0029285A" w:rsidRDefault="00196C62" w:rsidP="0042761C">
            <w:pPr>
              <w:pStyle w:val="TableParagraph"/>
              <w:ind w:left="97" w:right="543"/>
              <w:rPr>
                <w:color w:val="000000" w:themeColor="text1"/>
                <w:sz w:val="24"/>
              </w:rPr>
            </w:pPr>
            <w:r w:rsidRPr="0029285A">
              <w:rPr>
                <w:color w:val="000000" w:themeColor="text1"/>
                <w:sz w:val="24"/>
              </w:rPr>
              <w:t>игры «Собери флаг», «Что означает этотцвет?»,«Передайфлажок»,«Чейфлажокбыстрей</w:t>
            </w:r>
          </w:p>
          <w:p w:rsidR="00196C62" w:rsidRPr="0029285A" w:rsidRDefault="00196C62" w:rsidP="0042761C">
            <w:pPr>
              <w:pStyle w:val="TableParagraph"/>
              <w:ind w:left="97" w:right="184"/>
              <w:rPr>
                <w:color w:val="000000" w:themeColor="text1"/>
                <w:sz w:val="24"/>
              </w:rPr>
            </w:pPr>
            <w:r w:rsidRPr="0029285A">
              <w:rPr>
                <w:color w:val="000000" w:themeColor="text1"/>
                <w:sz w:val="24"/>
              </w:rPr>
              <w:t>соберется?»,«Будьвнимательным»,«</w:t>
            </w:r>
            <w:r w:rsidR="001E66B6" w:rsidRPr="0029285A">
              <w:rPr>
                <w:color w:val="000000" w:themeColor="text1"/>
                <w:sz w:val="24"/>
              </w:rPr>
              <w:t>Собери</w:t>
            </w:r>
            <w:r w:rsidR="001E66B6">
              <w:rPr>
                <w:color w:val="000000" w:themeColor="text1"/>
                <w:sz w:val="24"/>
              </w:rPr>
              <w:t xml:space="preserve"> кружок</w:t>
            </w:r>
            <w:r w:rsidRPr="0029285A">
              <w:rPr>
                <w:color w:val="000000" w:themeColor="text1"/>
                <w:sz w:val="24"/>
              </w:rPr>
              <w:t>поцвету».</w:t>
            </w:r>
          </w:p>
        </w:tc>
        <w:tc>
          <w:tcPr>
            <w:tcW w:w="2693" w:type="dxa"/>
          </w:tcPr>
          <w:p w:rsidR="00196C62" w:rsidRPr="0029285A" w:rsidRDefault="00196C62" w:rsidP="0042761C">
            <w:pPr>
              <w:pStyle w:val="TableParagraph"/>
              <w:spacing w:line="268" w:lineRule="exact"/>
              <w:ind w:left="231"/>
              <w:rPr>
                <w:color w:val="000000" w:themeColor="text1"/>
                <w:sz w:val="24"/>
              </w:rPr>
            </w:pPr>
            <w:r w:rsidRPr="0029285A">
              <w:rPr>
                <w:color w:val="000000" w:themeColor="text1"/>
                <w:sz w:val="24"/>
              </w:rPr>
              <w:t>Патриотическое</w:t>
            </w:r>
          </w:p>
        </w:tc>
      </w:tr>
      <w:tr w:rsidR="00196C62" w:rsidRPr="0029285A" w:rsidTr="00E1409F">
        <w:tblPrEx>
          <w:tblLook w:val="04A0" w:firstRow="1" w:lastRow="0" w:firstColumn="1" w:lastColumn="0" w:noHBand="0" w:noVBand="1"/>
        </w:tblPrEx>
        <w:trPr>
          <w:trHeight w:val="1134"/>
        </w:trPr>
        <w:tc>
          <w:tcPr>
            <w:tcW w:w="1384" w:type="dxa"/>
          </w:tcPr>
          <w:p w:rsidR="00196C62" w:rsidRPr="0029285A" w:rsidRDefault="00196C62" w:rsidP="0042761C">
            <w:pPr>
              <w:pStyle w:val="TableParagraph"/>
              <w:rPr>
                <w:color w:val="000000" w:themeColor="text1"/>
                <w:sz w:val="24"/>
              </w:rPr>
            </w:pPr>
          </w:p>
        </w:tc>
        <w:tc>
          <w:tcPr>
            <w:tcW w:w="1559" w:type="dxa"/>
          </w:tcPr>
          <w:p w:rsidR="00196C62" w:rsidRPr="0029285A" w:rsidRDefault="00196C62" w:rsidP="0042761C">
            <w:pPr>
              <w:pStyle w:val="TableParagraph"/>
              <w:spacing w:before="8"/>
              <w:ind w:left="34" w:right="113"/>
              <w:rPr>
                <w:color w:val="000000" w:themeColor="text1"/>
                <w:sz w:val="24"/>
              </w:rPr>
            </w:pPr>
            <w:r w:rsidRPr="0029285A">
              <w:rPr>
                <w:color w:val="000000" w:themeColor="text1"/>
                <w:sz w:val="24"/>
              </w:rPr>
              <w:t>27августа.</w:t>
            </w:r>
          </w:p>
          <w:p w:rsidR="00196C62" w:rsidRPr="0029285A" w:rsidRDefault="00196C62" w:rsidP="0042761C">
            <w:pPr>
              <w:pStyle w:val="TableParagraph"/>
              <w:ind w:left="34" w:right="201"/>
              <w:rPr>
                <w:color w:val="000000" w:themeColor="text1"/>
                <w:sz w:val="24"/>
              </w:rPr>
            </w:pPr>
            <w:r w:rsidRPr="0029285A">
              <w:rPr>
                <w:color w:val="000000" w:themeColor="text1"/>
                <w:sz w:val="24"/>
              </w:rPr>
              <w:t>Деньроссийск</w:t>
            </w:r>
            <w:r w:rsidR="001E66B6">
              <w:rPr>
                <w:color w:val="000000" w:themeColor="text1"/>
                <w:sz w:val="24"/>
              </w:rPr>
              <w:t>о</w:t>
            </w:r>
            <w:r w:rsidRPr="0029285A">
              <w:rPr>
                <w:color w:val="000000" w:themeColor="text1"/>
                <w:sz w:val="24"/>
              </w:rPr>
              <w:t>гокино</w:t>
            </w:r>
          </w:p>
        </w:tc>
        <w:tc>
          <w:tcPr>
            <w:tcW w:w="4003" w:type="dxa"/>
          </w:tcPr>
          <w:p w:rsidR="00196C62" w:rsidRPr="0029285A" w:rsidRDefault="00196C62" w:rsidP="0042761C">
            <w:pPr>
              <w:pStyle w:val="TableParagraph"/>
              <w:tabs>
                <w:tab w:val="left" w:pos="4355"/>
              </w:tabs>
              <w:ind w:left="35"/>
              <w:rPr>
                <w:color w:val="000000" w:themeColor="text1"/>
                <w:sz w:val="24"/>
              </w:rPr>
            </w:pPr>
            <w:r w:rsidRPr="0029285A">
              <w:rPr>
                <w:color w:val="000000" w:themeColor="text1"/>
                <w:sz w:val="24"/>
              </w:rPr>
              <w:t>Беседынатемы:«Чтомызнаемокино?»</w:t>
            </w:r>
          </w:p>
        </w:tc>
        <w:tc>
          <w:tcPr>
            <w:tcW w:w="2693" w:type="dxa"/>
          </w:tcPr>
          <w:p w:rsidR="00196C62" w:rsidRPr="0029285A" w:rsidRDefault="00196C62" w:rsidP="0042761C">
            <w:pPr>
              <w:pStyle w:val="TableParagraph"/>
              <w:ind w:left="202" w:right="190"/>
              <w:rPr>
                <w:color w:val="000000" w:themeColor="text1"/>
                <w:sz w:val="24"/>
              </w:rPr>
            </w:pPr>
            <w:r w:rsidRPr="0029285A">
              <w:rPr>
                <w:color w:val="000000" w:themeColor="text1"/>
                <w:spacing w:val="-1"/>
                <w:sz w:val="24"/>
              </w:rPr>
              <w:t>Познавательное,</w:t>
            </w:r>
            <w:r w:rsidRPr="0029285A">
              <w:rPr>
                <w:color w:val="000000" w:themeColor="text1"/>
                <w:sz w:val="24"/>
              </w:rPr>
              <w:t>эстетическое,социальное</w:t>
            </w:r>
          </w:p>
        </w:tc>
      </w:tr>
    </w:tbl>
    <w:p w:rsidR="00196C62" w:rsidRPr="0029285A" w:rsidRDefault="00196C62" w:rsidP="00196C62">
      <w:pPr>
        <w:rPr>
          <w:color w:val="000000" w:themeColor="text1"/>
        </w:rPr>
      </w:pPr>
    </w:p>
    <w:p w:rsidR="00196C62" w:rsidRPr="0029285A" w:rsidRDefault="00196C62" w:rsidP="00196C62">
      <w:pPr>
        <w:jc w:val="center"/>
        <w:rPr>
          <w:b/>
          <w:color w:val="000000" w:themeColor="text1"/>
        </w:rPr>
      </w:pPr>
      <w:r w:rsidRPr="0029285A">
        <w:rPr>
          <w:b/>
          <w:color w:val="000000" w:themeColor="text1"/>
        </w:rPr>
        <w:t>Модуль «</w:t>
      </w:r>
      <w:r w:rsidRPr="0029285A">
        <w:rPr>
          <w:b/>
          <w:bCs/>
          <w:color w:val="000000" w:themeColor="text1"/>
        </w:rPr>
        <w:t>Мы живём в России</w:t>
      </w:r>
      <w:r w:rsidRPr="0029285A">
        <w:rPr>
          <w:b/>
          <w:color w:val="000000" w:themeColor="text1"/>
        </w:rPr>
        <w:t>»</w:t>
      </w:r>
    </w:p>
    <w:p w:rsidR="00196C62" w:rsidRPr="0029285A" w:rsidRDefault="00196C62" w:rsidP="00196C62">
      <w:pPr>
        <w:rPr>
          <w:color w:val="000000" w:themeColor="text1"/>
        </w:rPr>
      </w:pPr>
    </w:p>
    <w:tbl>
      <w:tblPr>
        <w:tblW w:w="9640" w:type="dxa"/>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002"/>
        <w:gridCol w:w="1259"/>
        <w:gridCol w:w="2268"/>
        <w:gridCol w:w="4111"/>
      </w:tblGrid>
      <w:tr w:rsidR="00196C62" w:rsidRPr="0029285A" w:rsidTr="001E66B6">
        <w:tc>
          <w:tcPr>
            <w:tcW w:w="2002"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b/>
                <w:bCs/>
                <w:color w:val="000000" w:themeColor="text1"/>
              </w:rPr>
              <w:t>Направление воспитания</w:t>
            </w:r>
          </w:p>
        </w:tc>
        <w:tc>
          <w:tcPr>
            <w:tcW w:w="1259"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b/>
                <w:bCs/>
                <w:color w:val="000000" w:themeColor="text1"/>
              </w:rPr>
              <w:t>Месяц</w:t>
            </w: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b/>
                <w:bCs/>
                <w:color w:val="000000" w:themeColor="text1"/>
              </w:rPr>
              <w:t>Тема мероприятия</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b/>
                <w:bCs/>
                <w:color w:val="000000" w:themeColor="text1"/>
              </w:rPr>
              <w:t xml:space="preserve">Форма </w:t>
            </w:r>
            <w:r w:rsidR="001E66B6" w:rsidRPr="0029285A">
              <w:rPr>
                <w:b/>
                <w:bCs/>
                <w:color w:val="000000" w:themeColor="text1"/>
              </w:rPr>
              <w:t>проведения и</w:t>
            </w:r>
            <w:r w:rsidRPr="0029285A">
              <w:rPr>
                <w:b/>
                <w:bCs/>
                <w:color w:val="000000" w:themeColor="text1"/>
              </w:rPr>
              <w:t xml:space="preserve"> содержание мероприятия,</w:t>
            </w:r>
          </w:p>
        </w:tc>
      </w:tr>
      <w:tr w:rsidR="00196C62" w:rsidRPr="0029285A" w:rsidTr="001E66B6">
        <w:tc>
          <w:tcPr>
            <w:tcW w:w="2002" w:type="dxa"/>
            <w:vMerge w:val="restart"/>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b/>
                <w:bCs/>
                <w:color w:val="000000" w:themeColor="text1"/>
              </w:rPr>
              <w:t>Патриотическое</w:t>
            </w:r>
          </w:p>
          <w:p w:rsidR="00196C62" w:rsidRPr="0029285A" w:rsidRDefault="00196C62" w:rsidP="0042761C">
            <w:pPr>
              <w:rPr>
                <w:color w:val="000000" w:themeColor="text1"/>
              </w:rPr>
            </w:pPr>
            <w:r w:rsidRPr="0029285A">
              <w:rPr>
                <w:b/>
                <w:bCs/>
                <w:i/>
                <w:iCs/>
                <w:color w:val="000000" w:themeColor="text1"/>
              </w:rPr>
              <w:t xml:space="preserve">(ценности </w:t>
            </w:r>
            <w:r w:rsidRPr="0029285A">
              <w:rPr>
                <w:b/>
                <w:bCs/>
                <w:i/>
                <w:iCs/>
                <w:color w:val="000000" w:themeColor="text1"/>
              </w:rPr>
              <w:lastRenderedPageBreak/>
              <w:t>Родина, природа)</w:t>
            </w:r>
          </w:p>
        </w:tc>
        <w:tc>
          <w:tcPr>
            <w:tcW w:w="1259"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lastRenderedPageBreak/>
              <w:t>сентябрь</w:t>
            </w: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«Мой детский сад»/</w:t>
            </w:r>
          </w:p>
          <w:p w:rsidR="00196C62" w:rsidRPr="0029285A" w:rsidRDefault="00196C62" w:rsidP="0042761C">
            <w:pPr>
              <w:rPr>
                <w:color w:val="000000" w:themeColor="text1"/>
              </w:rPr>
            </w:pPr>
            <w:r w:rsidRPr="0029285A">
              <w:rPr>
                <w:color w:val="000000" w:themeColor="text1"/>
              </w:rPr>
              <w:t>«Моя группа»</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Целевая прогулка</w:t>
            </w:r>
            <w:r w:rsidRPr="0029285A">
              <w:rPr>
                <w:b/>
                <w:bCs/>
                <w:color w:val="000000" w:themeColor="text1"/>
              </w:rPr>
              <w:t> </w:t>
            </w:r>
            <w:r w:rsidRPr="0029285A">
              <w:rPr>
                <w:color w:val="000000" w:themeColor="text1"/>
              </w:rPr>
              <w:t xml:space="preserve">по зданию детского сада. Беседа «Наша новая </w:t>
            </w:r>
            <w:r w:rsidRPr="0029285A">
              <w:rPr>
                <w:color w:val="000000" w:themeColor="text1"/>
              </w:rPr>
              <w:lastRenderedPageBreak/>
              <w:t xml:space="preserve">группа». Игровые </w:t>
            </w:r>
            <w:r w:rsidR="001E66B6" w:rsidRPr="0029285A">
              <w:rPr>
                <w:color w:val="000000" w:themeColor="text1"/>
              </w:rPr>
              <w:t>ситуации: «</w:t>
            </w:r>
            <w:r w:rsidRPr="0029285A">
              <w:rPr>
                <w:color w:val="000000" w:themeColor="text1"/>
              </w:rPr>
              <w:t>Наши воспитатели», «Где живут игрушки в группе», «Водичка, водичка, умой наше личико», «Кто нас кормит».  Беседа «Правила поведения в группе». Чтение (рассказывание) Л. Воронкова «Маша растеряша».</w:t>
            </w:r>
          </w:p>
        </w:tc>
      </w:tr>
      <w:tr w:rsidR="00196C62" w:rsidRPr="0029285A" w:rsidTr="001E66B6">
        <w:trPr>
          <w:trHeight w:val="314"/>
        </w:trPr>
        <w:tc>
          <w:tcPr>
            <w:tcW w:w="2002" w:type="dxa"/>
            <w:vMerge/>
            <w:shd w:val="clear" w:color="auto" w:fill="auto"/>
            <w:vAlign w:val="center"/>
            <w:hideMark/>
          </w:tcPr>
          <w:p w:rsidR="00196C62" w:rsidRPr="0029285A" w:rsidRDefault="00196C62" w:rsidP="0042761C">
            <w:pPr>
              <w:rPr>
                <w:color w:val="000000" w:themeColor="text1"/>
              </w:rPr>
            </w:pPr>
          </w:p>
        </w:tc>
        <w:tc>
          <w:tcPr>
            <w:tcW w:w="1259" w:type="dxa"/>
            <w:vMerge w:val="restart"/>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октябрь</w:t>
            </w: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1 октября</w:t>
            </w:r>
          </w:p>
          <w:p w:rsidR="00196C62" w:rsidRPr="0029285A" w:rsidRDefault="00196C62" w:rsidP="0042761C">
            <w:pPr>
              <w:rPr>
                <w:color w:val="000000" w:themeColor="text1"/>
              </w:rPr>
            </w:pPr>
            <w:r w:rsidRPr="0029285A">
              <w:rPr>
                <w:color w:val="000000" w:themeColor="text1"/>
              </w:rPr>
              <w:t>«День пожилого человека»</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Беседа «Бабушка и дедушка», «Как зовут бабушку и дедушку». Рассматривание иллюстраций «Кто живёт у бабушки в деревне».  Ручной труд «Открытка для бабушки и дедушки». Чтение потешки «Еду-еду к бабе, к деду</w:t>
            </w:r>
            <w:r w:rsidR="001E66B6" w:rsidRPr="0029285A">
              <w:rPr>
                <w:color w:val="000000" w:themeColor="text1"/>
              </w:rPr>
              <w:t>», «</w:t>
            </w:r>
            <w:r w:rsidRPr="0029285A">
              <w:rPr>
                <w:color w:val="000000" w:themeColor="text1"/>
              </w:rPr>
              <w:t>Жили у бабуси…», сказки «Колобок», «Пых».</w:t>
            </w:r>
          </w:p>
        </w:tc>
      </w:tr>
      <w:tr w:rsidR="00196C62" w:rsidRPr="0029285A" w:rsidTr="001E66B6">
        <w:trPr>
          <w:trHeight w:val="50"/>
        </w:trPr>
        <w:tc>
          <w:tcPr>
            <w:tcW w:w="2002" w:type="dxa"/>
            <w:vMerge/>
            <w:shd w:val="clear" w:color="auto" w:fill="auto"/>
            <w:vAlign w:val="center"/>
            <w:hideMark/>
          </w:tcPr>
          <w:p w:rsidR="00196C62" w:rsidRPr="0029285A" w:rsidRDefault="00196C62" w:rsidP="0042761C">
            <w:pPr>
              <w:rPr>
                <w:color w:val="000000" w:themeColor="text1"/>
              </w:rPr>
            </w:pPr>
          </w:p>
        </w:tc>
        <w:tc>
          <w:tcPr>
            <w:tcW w:w="1259" w:type="dxa"/>
            <w:vMerge/>
            <w:shd w:val="clear" w:color="auto" w:fill="auto"/>
            <w:vAlign w:val="center"/>
            <w:hideMark/>
          </w:tcPr>
          <w:p w:rsidR="00196C62" w:rsidRPr="0029285A" w:rsidRDefault="00196C62" w:rsidP="0042761C">
            <w:pPr>
              <w:rPr>
                <w:color w:val="000000" w:themeColor="text1"/>
              </w:rPr>
            </w:pP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«Осень золотая»</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Осеннее развлечение «Золотая осень». Дидактические игры: «Разноцветные листочки», «Овощи», «Фрукты», целевая прогулка по территории ДОУ, наблюдение за деревьями, кустами, клумбами.</w:t>
            </w:r>
          </w:p>
        </w:tc>
      </w:tr>
      <w:tr w:rsidR="00196C62" w:rsidRPr="0029285A" w:rsidTr="001E66B6">
        <w:trPr>
          <w:trHeight w:val="168"/>
        </w:trPr>
        <w:tc>
          <w:tcPr>
            <w:tcW w:w="2002" w:type="dxa"/>
            <w:vMerge/>
            <w:shd w:val="clear" w:color="auto" w:fill="auto"/>
            <w:vAlign w:val="center"/>
            <w:hideMark/>
          </w:tcPr>
          <w:p w:rsidR="00196C62" w:rsidRPr="0029285A" w:rsidRDefault="00196C62" w:rsidP="0042761C">
            <w:pPr>
              <w:rPr>
                <w:color w:val="000000" w:themeColor="text1"/>
              </w:rPr>
            </w:pPr>
          </w:p>
        </w:tc>
        <w:tc>
          <w:tcPr>
            <w:tcW w:w="1259" w:type="dxa"/>
            <w:vMerge w:val="restart"/>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ноябрь</w:t>
            </w: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27ноября</w:t>
            </w:r>
          </w:p>
          <w:p w:rsidR="00196C62" w:rsidRPr="0029285A" w:rsidRDefault="00196C62" w:rsidP="0042761C">
            <w:pPr>
              <w:rPr>
                <w:color w:val="000000" w:themeColor="text1"/>
              </w:rPr>
            </w:pPr>
            <w:r w:rsidRPr="0029285A">
              <w:rPr>
                <w:color w:val="000000" w:themeColor="text1"/>
              </w:rPr>
              <w:t>«День матери в России»</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 xml:space="preserve">Праздничное мероприятие «Моя мама всех милей» </w:t>
            </w:r>
            <w:r w:rsidR="001E66B6" w:rsidRPr="0029285A">
              <w:rPr>
                <w:color w:val="000000" w:themeColor="text1"/>
              </w:rPr>
              <w:t>исполнение песен</w:t>
            </w:r>
            <w:r w:rsidRPr="0029285A">
              <w:rPr>
                <w:color w:val="000000" w:themeColor="text1"/>
              </w:rPr>
              <w:t xml:space="preserve"> о маме, совместные подвижные игры с мамами, сюжетно – ролевые игры «Мама дома», «Пеленаем братика/сестренку», беседа «Мамы разные нужны, мамы разные важны». Чтение С. Прокофьева «Сказка о невоспитанном мышонке».</w:t>
            </w:r>
          </w:p>
        </w:tc>
      </w:tr>
      <w:tr w:rsidR="00196C62" w:rsidRPr="0029285A" w:rsidTr="001E66B6">
        <w:trPr>
          <w:trHeight w:val="50"/>
        </w:trPr>
        <w:tc>
          <w:tcPr>
            <w:tcW w:w="2002" w:type="dxa"/>
            <w:vMerge/>
            <w:shd w:val="clear" w:color="auto" w:fill="auto"/>
            <w:vAlign w:val="center"/>
            <w:hideMark/>
          </w:tcPr>
          <w:p w:rsidR="00196C62" w:rsidRPr="0029285A" w:rsidRDefault="00196C62" w:rsidP="0042761C">
            <w:pPr>
              <w:rPr>
                <w:color w:val="000000" w:themeColor="text1"/>
              </w:rPr>
            </w:pPr>
          </w:p>
        </w:tc>
        <w:tc>
          <w:tcPr>
            <w:tcW w:w="1259" w:type="dxa"/>
            <w:vMerge/>
            <w:shd w:val="clear" w:color="auto" w:fill="auto"/>
            <w:vAlign w:val="center"/>
            <w:hideMark/>
          </w:tcPr>
          <w:p w:rsidR="00196C62" w:rsidRPr="0029285A" w:rsidRDefault="00196C62" w:rsidP="0042761C">
            <w:pPr>
              <w:rPr>
                <w:color w:val="000000" w:themeColor="text1"/>
              </w:rPr>
            </w:pP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w:t>
            </w:r>
            <w:r w:rsidR="001E66B6" w:rsidRPr="0029285A">
              <w:rPr>
                <w:color w:val="000000" w:themeColor="text1"/>
              </w:rPr>
              <w:t>Открытка для</w:t>
            </w:r>
            <w:r w:rsidRPr="0029285A">
              <w:rPr>
                <w:color w:val="000000" w:themeColor="text1"/>
              </w:rPr>
              <w:t xml:space="preserve"> мамы»</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 xml:space="preserve">Беседа «Как приятно получать подарок на праздник». Ручной труд «Открытка </w:t>
            </w:r>
            <w:r w:rsidR="001E66B6" w:rsidRPr="0029285A">
              <w:rPr>
                <w:color w:val="000000" w:themeColor="text1"/>
              </w:rPr>
              <w:t>для мамы</w:t>
            </w:r>
            <w:r w:rsidRPr="0029285A">
              <w:rPr>
                <w:color w:val="000000" w:themeColor="text1"/>
              </w:rPr>
              <w:t>».</w:t>
            </w:r>
          </w:p>
        </w:tc>
      </w:tr>
      <w:tr w:rsidR="00196C62" w:rsidRPr="0029285A" w:rsidTr="001E66B6">
        <w:tc>
          <w:tcPr>
            <w:tcW w:w="2002" w:type="dxa"/>
            <w:vMerge/>
            <w:shd w:val="clear" w:color="auto" w:fill="auto"/>
            <w:vAlign w:val="center"/>
            <w:hideMark/>
          </w:tcPr>
          <w:p w:rsidR="00196C62" w:rsidRPr="0029285A" w:rsidRDefault="00196C62" w:rsidP="0042761C">
            <w:pPr>
              <w:rPr>
                <w:color w:val="000000" w:themeColor="text1"/>
              </w:rPr>
            </w:pPr>
          </w:p>
        </w:tc>
        <w:tc>
          <w:tcPr>
            <w:tcW w:w="1259"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декабрь</w:t>
            </w: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«Зима пришла»</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Беседа о зиме, рассматривание иллюстраций. Целевая прогулка по территории ДОУ рассматривание зимних деревьев. Чтение «Снегурочка и лиса», «Лиса и заяц», Н. Носов «Ступеньки», Л. Воронкова «Снег идёт».</w:t>
            </w:r>
          </w:p>
        </w:tc>
      </w:tr>
      <w:tr w:rsidR="00196C62" w:rsidRPr="0029285A" w:rsidTr="001E66B6">
        <w:tc>
          <w:tcPr>
            <w:tcW w:w="2002" w:type="dxa"/>
            <w:vMerge/>
            <w:shd w:val="clear" w:color="auto" w:fill="auto"/>
            <w:vAlign w:val="center"/>
            <w:hideMark/>
          </w:tcPr>
          <w:p w:rsidR="00196C62" w:rsidRPr="0029285A" w:rsidRDefault="00196C62" w:rsidP="0042761C">
            <w:pPr>
              <w:rPr>
                <w:color w:val="000000" w:themeColor="text1"/>
              </w:rPr>
            </w:pPr>
          </w:p>
        </w:tc>
        <w:tc>
          <w:tcPr>
            <w:tcW w:w="1259"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январь</w:t>
            </w: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«Моё село»</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Беседа «Моё любимое село». </w:t>
            </w:r>
            <w:r w:rsidRPr="0029285A">
              <w:rPr>
                <w:i/>
                <w:iCs/>
                <w:color w:val="000000" w:themeColor="text1"/>
              </w:rPr>
              <w:t>Первоначальное знакомство детей с малой Родиной.</w:t>
            </w:r>
            <w:r w:rsidRPr="0029285A">
              <w:rPr>
                <w:color w:val="000000" w:themeColor="text1"/>
              </w:rPr>
              <w:t> «Какие профессии ты знаешь?». Сюжетно-ролевая игра «Путешествие по родному селу». Д/игра «Кому это нужно для работы?».</w:t>
            </w:r>
          </w:p>
        </w:tc>
      </w:tr>
      <w:tr w:rsidR="00196C62" w:rsidRPr="0029285A" w:rsidTr="001E66B6">
        <w:tc>
          <w:tcPr>
            <w:tcW w:w="2002" w:type="dxa"/>
            <w:vMerge/>
            <w:shd w:val="clear" w:color="auto" w:fill="auto"/>
            <w:vAlign w:val="center"/>
            <w:hideMark/>
          </w:tcPr>
          <w:p w:rsidR="00196C62" w:rsidRPr="0029285A" w:rsidRDefault="00196C62" w:rsidP="0042761C">
            <w:pPr>
              <w:rPr>
                <w:color w:val="000000" w:themeColor="text1"/>
              </w:rPr>
            </w:pPr>
          </w:p>
        </w:tc>
        <w:tc>
          <w:tcPr>
            <w:tcW w:w="1259"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февраль</w:t>
            </w: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23 февраля</w:t>
            </w:r>
          </w:p>
          <w:p w:rsidR="00196C62" w:rsidRPr="0029285A" w:rsidRDefault="00196C62" w:rsidP="0042761C">
            <w:pPr>
              <w:rPr>
                <w:color w:val="000000" w:themeColor="text1"/>
              </w:rPr>
            </w:pPr>
            <w:r w:rsidRPr="0029285A">
              <w:rPr>
                <w:color w:val="000000" w:themeColor="text1"/>
              </w:rPr>
              <w:lastRenderedPageBreak/>
              <w:t>«День защитника Отечества»</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lastRenderedPageBreak/>
              <w:t xml:space="preserve">Беседа «Как зовут моего папу», </w:t>
            </w:r>
            <w:r w:rsidRPr="0029285A">
              <w:rPr>
                <w:color w:val="000000" w:themeColor="text1"/>
              </w:rPr>
              <w:lastRenderedPageBreak/>
              <w:t>Чтение стихотворений о папе.  Беседа с рассматриванием иллюстраций «Домашние дела папы».</w:t>
            </w:r>
          </w:p>
        </w:tc>
      </w:tr>
      <w:tr w:rsidR="00196C62" w:rsidRPr="0029285A" w:rsidTr="001E66B6">
        <w:tc>
          <w:tcPr>
            <w:tcW w:w="2002" w:type="dxa"/>
            <w:vMerge/>
            <w:shd w:val="clear" w:color="auto" w:fill="auto"/>
            <w:vAlign w:val="center"/>
            <w:hideMark/>
          </w:tcPr>
          <w:p w:rsidR="00196C62" w:rsidRPr="0029285A" w:rsidRDefault="00196C62" w:rsidP="0042761C">
            <w:pPr>
              <w:rPr>
                <w:color w:val="000000" w:themeColor="text1"/>
              </w:rPr>
            </w:pPr>
          </w:p>
        </w:tc>
        <w:tc>
          <w:tcPr>
            <w:tcW w:w="1259"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март</w:t>
            </w: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8 марта</w:t>
            </w:r>
          </w:p>
          <w:p w:rsidR="00196C62" w:rsidRPr="0029285A" w:rsidRDefault="00196C62" w:rsidP="0042761C">
            <w:pPr>
              <w:rPr>
                <w:color w:val="000000" w:themeColor="text1"/>
              </w:rPr>
            </w:pPr>
            <w:r w:rsidRPr="0029285A">
              <w:rPr>
                <w:color w:val="000000" w:themeColor="text1"/>
              </w:rPr>
              <w:t>«Международный женский</w:t>
            </w:r>
          </w:p>
          <w:p w:rsidR="00196C62" w:rsidRPr="0029285A" w:rsidRDefault="00196C62" w:rsidP="0042761C">
            <w:pPr>
              <w:rPr>
                <w:color w:val="000000" w:themeColor="text1"/>
              </w:rPr>
            </w:pPr>
            <w:r w:rsidRPr="0029285A">
              <w:rPr>
                <w:color w:val="000000" w:themeColor="text1"/>
              </w:rPr>
              <w:t>день»</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Праздничное мероприятие «Весенний сюрприз от Весны». Чтение стихотворений о маме. Беседа с рассматриванием иллюстраций «Домашние дела мамы».</w:t>
            </w:r>
          </w:p>
        </w:tc>
      </w:tr>
      <w:tr w:rsidR="00196C62" w:rsidRPr="0029285A" w:rsidTr="001E66B6">
        <w:tc>
          <w:tcPr>
            <w:tcW w:w="2002" w:type="dxa"/>
            <w:vMerge/>
            <w:shd w:val="clear" w:color="auto" w:fill="auto"/>
            <w:vAlign w:val="center"/>
            <w:hideMark/>
          </w:tcPr>
          <w:p w:rsidR="00196C62" w:rsidRPr="0029285A" w:rsidRDefault="00196C62" w:rsidP="0042761C">
            <w:pPr>
              <w:rPr>
                <w:color w:val="000000" w:themeColor="text1"/>
              </w:rPr>
            </w:pPr>
          </w:p>
        </w:tc>
        <w:tc>
          <w:tcPr>
            <w:tcW w:w="1259"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апрель</w:t>
            </w: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«Тает снежок, ожил лужок»</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Целевая прогулка по территории ДОУ. Знакомство с природными явлениями: светит солнце, тает снег, появляются лужи, капают сосульки.</w:t>
            </w:r>
          </w:p>
        </w:tc>
      </w:tr>
      <w:tr w:rsidR="00196C62" w:rsidRPr="0029285A" w:rsidTr="001E66B6">
        <w:tc>
          <w:tcPr>
            <w:tcW w:w="2002" w:type="dxa"/>
            <w:vMerge/>
            <w:shd w:val="clear" w:color="auto" w:fill="auto"/>
            <w:vAlign w:val="center"/>
            <w:hideMark/>
          </w:tcPr>
          <w:p w:rsidR="00196C62" w:rsidRPr="0029285A" w:rsidRDefault="00196C62" w:rsidP="0042761C">
            <w:pPr>
              <w:rPr>
                <w:color w:val="000000" w:themeColor="text1"/>
              </w:rPr>
            </w:pPr>
          </w:p>
        </w:tc>
        <w:tc>
          <w:tcPr>
            <w:tcW w:w="1259" w:type="dxa"/>
            <w:vMerge w:val="restart"/>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май</w:t>
            </w: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15 мая</w:t>
            </w:r>
          </w:p>
          <w:p w:rsidR="00196C62" w:rsidRPr="0029285A" w:rsidRDefault="00196C62" w:rsidP="0042761C">
            <w:pPr>
              <w:rPr>
                <w:color w:val="000000" w:themeColor="text1"/>
              </w:rPr>
            </w:pPr>
            <w:r w:rsidRPr="0029285A">
              <w:rPr>
                <w:color w:val="000000" w:themeColor="text1"/>
              </w:rPr>
              <w:t>«Международный день семьи»</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Беседа «Семья – это я». Пальчиковая игра «Моя семья». Фотовыставка в группе «Семейная фотография». Чтение сказка «Гуси лебеди».</w:t>
            </w:r>
          </w:p>
        </w:tc>
      </w:tr>
      <w:tr w:rsidR="00196C62" w:rsidRPr="0029285A" w:rsidTr="001E66B6">
        <w:tc>
          <w:tcPr>
            <w:tcW w:w="2002" w:type="dxa"/>
            <w:vMerge/>
            <w:shd w:val="clear" w:color="auto" w:fill="auto"/>
            <w:vAlign w:val="center"/>
            <w:hideMark/>
          </w:tcPr>
          <w:p w:rsidR="00196C62" w:rsidRPr="0029285A" w:rsidRDefault="00196C62" w:rsidP="0042761C">
            <w:pPr>
              <w:rPr>
                <w:color w:val="000000" w:themeColor="text1"/>
              </w:rPr>
            </w:pPr>
          </w:p>
        </w:tc>
        <w:tc>
          <w:tcPr>
            <w:tcW w:w="1259" w:type="dxa"/>
            <w:vMerge/>
            <w:shd w:val="clear" w:color="auto" w:fill="auto"/>
            <w:vAlign w:val="center"/>
            <w:hideMark/>
          </w:tcPr>
          <w:p w:rsidR="00196C62" w:rsidRPr="0029285A" w:rsidRDefault="00196C62" w:rsidP="0042761C">
            <w:pPr>
              <w:rPr>
                <w:color w:val="000000" w:themeColor="text1"/>
              </w:rPr>
            </w:pP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«Одуванчик золотой солнышка сынок родной»</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Наблюдение за природой родного края. Целевая прогулка по территории ДОУ, наблюдение за одуванчиками на участке детского сада.</w:t>
            </w:r>
          </w:p>
        </w:tc>
      </w:tr>
      <w:tr w:rsidR="00196C62" w:rsidRPr="0029285A" w:rsidTr="001E66B6">
        <w:tc>
          <w:tcPr>
            <w:tcW w:w="2002" w:type="dxa"/>
            <w:vMerge/>
            <w:shd w:val="clear" w:color="auto" w:fill="auto"/>
            <w:vAlign w:val="center"/>
            <w:hideMark/>
          </w:tcPr>
          <w:p w:rsidR="00196C62" w:rsidRPr="0029285A" w:rsidRDefault="00196C62" w:rsidP="0042761C">
            <w:pPr>
              <w:rPr>
                <w:color w:val="000000" w:themeColor="text1"/>
              </w:rPr>
            </w:pPr>
          </w:p>
        </w:tc>
        <w:tc>
          <w:tcPr>
            <w:tcW w:w="1259"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июнь</w:t>
            </w: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«Моё село»</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Беседа «Моё любимое село» </w:t>
            </w:r>
            <w:r w:rsidRPr="0029285A">
              <w:rPr>
                <w:i/>
                <w:iCs/>
                <w:color w:val="000000" w:themeColor="text1"/>
              </w:rPr>
              <w:t>Закрепление знаний о малой Родине. </w:t>
            </w:r>
            <w:r w:rsidRPr="0029285A">
              <w:rPr>
                <w:color w:val="000000" w:themeColor="text1"/>
              </w:rPr>
              <w:t xml:space="preserve">Рассматривание иллюстраций магазинов, детского сада, больницы родного села.    Сюжетно-ролевая игра «Путешествие по родному селу». Д/игра «Что </w:t>
            </w:r>
            <w:r w:rsidR="001E66B6" w:rsidRPr="0029285A">
              <w:rPr>
                <w:color w:val="000000" w:themeColor="text1"/>
              </w:rPr>
              <w:t>кому нужно</w:t>
            </w:r>
            <w:r w:rsidRPr="0029285A">
              <w:rPr>
                <w:color w:val="000000" w:themeColor="text1"/>
              </w:rPr>
              <w:t xml:space="preserve"> для работы?».</w:t>
            </w:r>
          </w:p>
        </w:tc>
      </w:tr>
      <w:tr w:rsidR="00196C62" w:rsidRPr="0029285A" w:rsidTr="001E66B6">
        <w:tc>
          <w:tcPr>
            <w:tcW w:w="2002" w:type="dxa"/>
            <w:vMerge/>
            <w:shd w:val="clear" w:color="auto" w:fill="auto"/>
            <w:vAlign w:val="center"/>
            <w:hideMark/>
          </w:tcPr>
          <w:p w:rsidR="00196C62" w:rsidRPr="0029285A" w:rsidRDefault="00196C62" w:rsidP="0042761C">
            <w:pPr>
              <w:rPr>
                <w:color w:val="000000" w:themeColor="text1"/>
              </w:rPr>
            </w:pPr>
          </w:p>
        </w:tc>
        <w:tc>
          <w:tcPr>
            <w:tcW w:w="1259" w:type="dxa"/>
            <w:vMerge w:val="restart"/>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июль</w:t>
            </w: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«Домашние животные»</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Беседа «Расскажи, какое домашнее животное у тебя дома?» Наблюдение за собачкой, кошкой. Рассматривание иллюстраций домашних животных, беседа по содержанию. Чтение В. Бианки «Кошкин питомец».</w:t>
            </w:r>
            <w:r w:rsidRPr="0029285A">
              <w:rPr>
                <w:b/>
                <w:bCs/>
                <w:color w:val="000000" w:themeColor="text1"/>
              </w:rPr>
              <w:t> </w:t>
            </w:r>
            <w:r w:rsidRPr="0029285A">
              <w:rPr>
                <w:color w:val="000000" w:themeColor="text1"/>
              </w:rPr>
              <w:t>Загадывание загадок про животных.</w:t>
            </w:r>
          </w:p>
        </w:tc>
      </w:tr>
      <w:tr w:rsidR="00196C62" w:rsidRPr="0029285A" w:rsidTr="001E66B6">
        <w:tc>
          <w:tcPr>
            <w:tcW w:w="2002" w:type="dxa"/>
            <w:vMerge/>
            <w:shd w:val="clear" w:color="auto" w:fill="auto"/>
            <w:vAlign w:val="center"/>
            <w:hideMark/>
          </w:tcPr>
          <w:p w:rsidR="00196C62" w:rsidRPr="0029285A" w:rsidRDefault="00196C62" w:rsidP="0042761C">
            <w:pPr>
              <w:rPr>
                <w:color w:val="000000" w:themeColor="text1"/>
              </w:rPr>
            </w:pPr>
          </w:p>
        </w:tc>
        <w:tc>
          <w:tcPr>
            <w:tcW w:w="1259" w:type="dxa"/>
            <w:vMerge/>
            <w:shd w:val="clear" w:color="auto" w:fill="auto"/>
            <w:vAlign w:val="center"/>
            <w:hideMark/>
          </w:tcPr>
          <w:p w:rsidR="00196C62" w:rsidRPr="0029285A" w:rsidRDefault="00196C62" w:rsidP="0042761C">
            <w:pPr>
              <w:rPr>
                <w:color w:val="000000" w:themeColor="text1"/>
              </w:rPr>
            </w:pP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«Праздник русской берёзки»</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Рассматривание берёзы во время прогулки. Д/игра «Назови (покажи) части дерева». Чтение стихотворений о берёзе. Праздничное мероприятие «В гости к русской берёзке».</w:t>
            </w:r>
          </w:p>
        </w:tc>
      </w:tr>
      <w:tr w:rsidR="00196C62" w:rsidRPr="0029285A" w:rsidTr="001E66B6">
        <w:tc>
          <w:tcPr>
            <w:tcW w:w="2002" w:type="dxa"/>
            <w:vMerge/>
            <w:shd w:val="clear" w:color="auto" w:fill="auto"/>
            <w:vAlign w:val="center"/>
            <w:hideMark/>
          </w:tcPr>
          <w:p w:rsidR="00196C62" w:rsidRPr="0029285A" w:rsidRDefault="00196C62" w:rsidP="0042761C">
            <w:pPr>
              <w:rPr>
                <w:color w:val="000000" w:themeColor="text1"/>
              </w:rPr>
            </w:pPr>
          </w:p>
        </w:tc>
        <w:tc>
          <w:tcPr>
            <w:tcW w:w="1259"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август</w:t>
            </w:r>
          </w:p>
        </w:tc>
        <w:tc>
          <w:tcPr>
            <w:tcW w:w="2268"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«Мы любим природу»</w:t>
            </w:r>
          </w:p>
        </w:tc>
        <w:tc>
          <w:tcPr>
            <w:tcW w:w="4111" w:type="dxa"/>
            <w:shd w:val="clear" w:color="auto" w:fill="auto"/>
            <w:tcMar>
              <w:top w:w="0" w:type="dxa"/>
              <w:left w:w="108" w:type="dxa"/>
              <w:bottom w:w="0" w:type="dxa"/>
              <w:right w:w="108" w:type="dxa"/>
            </w:tcMar>
            <w:hideMark/>
          </w:tcPr>
          <w:p w:rsidR="00196C62" w:rsidRPr="0029285A" w:rsidRDefault="00196C62" w:rsidP="0042761C">
            <w:pPr>
              <w:rPr>
                <w:color w:val="000000" w:themeColor="text1"/>
              </w:rPr>
            </w:pPr>
            <w:r w:rsidRPr="0029285A">
              <w:rPr>
                <w:color w:val="000000" w:themeColor="text1"/>
              </w:rPr>
              <w:t xml:space="preserve">Целевая прогулка по территории ДОУ. Дидактическая игра «Правила поведения в природе». Подвижные </w:t>
            </w:r>
            <w:r w:rsidRPr="0029285A">
              <w:rPr>
                <w:color w:val="000000" w:themeColor="text1"/>
              </w:rPr>
              <w:lastRenderedPageBreak/>
              <w:t>игры: «Воробышки и кот», «По ровненькой дорожке», «Солнышко и дождик», «Пузырь», «Поймай комара».</w:t>
            </w:r>
          </w:p>
        </w:tc>
      </w:tr>
    </w:tbl>
    <w:p w:rsidR="00196C62" w:rsidRPr="0029285A" w:rsidRDefault="00196C62" w:rsidP="00196C62">
      <w:pPr>
        <w:jc w:val="center"/>
        <w:rPr>
          <w:b/>
          <w:color w:val="000000" w:themeColor="text1"/>
        </w:rPr>
      </w:pPr>
      <w:r w:rsidRPr="0029285A">
        <w:rPr>
          <w:b/>
          <w:color w:val="000000" w:themeColor="text1"/>
        </w:rPr>
        <w:lastRenderedPageBreak/>
        <w:t>Модуль «Я – человек»</w:t>
      </w:r>
    </w:p>
    <w:p w:rsidR="00196C62" w:rsidRPr="0029285A" w:rsidRDefault="00196C62" w:rsidP="00196C62">
      <w:pPr>
        <w:jc w:val="center"/>
        <w:rPr>
          <w:color w:val="000000" w:themeColor="text1"/>
        </w:rPr>
      </w:pPr>
    </w:p>
    <w:tbl>
      <w:tblPr>
        <w:tblW w:w="9938" w:type="dxa"/>
        <w:tblInd w:w="392" w:type="dxa"/>
        <w:shd w:val="clear" w:color="auto" w:fill="FFFFFF"/>
        <w:tblCellMar>
          <w:top w:w="15" w:type="dxa"/>
          <w:left w:w="15" w:type="dxa"/>
          <w:bottom w:w="15" w:type="dxa"/>
          <w:right w:w="15" w:type="dxa"/>
        </w:tblCellMar>
        <w:tblLook w:val="04A0" w:firstRow="1" w:lastRow="0" w:firstColumn="1" w:lastColumn="0" w:noHBand="0" w:noVBand="1"/>
      </w:tblPr>
      <w:tblGrid>
        <w:gridCol w:w="1027"/>
        <w:gridCol w:w="2037"/>
        <w:gridCol w:w="3332"/>
        <w:gridCol w:w="3542"/>
      </w:tblGrid>
      <w:tr w:rsidR="00196C62" w:rsidRPr="0029285A" w:rsidTr="001E66B6">
        <w:trPr>
          <w:trHeight w:val="440"/>
        </w:trPr>
        <w:tc>
          <w:tcPr>
            <w:tcW w:w="10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Занятие №</w:t>
            </w:r>
          </w:p>
        </w:tc>
        <w:tc>
          <w:tcPr>
            <w:tcW w:w="203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Тема занятия</w:t>
            </w:r>
          </w:p>
        </w:tc>
        <w:tc>
          <w:tcPr>
            <w:tcW w:w="68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Совместная деятельность педагогов с детьми</w:t>
            </w:r>
          </w:p>
        </w:tc>
      </w:tr>
      <w:tr w:rsidR="00196C62" w:rsidRPr="0029285A" w:rsidTr="001E66B6">
        <w:trPr>
          <w:trHeight w:val="3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Игровая деятельность</w:t>
            </w:r>
          </w:p>
        </w:tc>
        <w:tc>
          <w:tcPr>
            <w:tcW w:w="3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 xml:space="preserve">Беседы, ознакомление с </w:t>
            </w:r>
            <w:r w:rsidR="001E66B6" w:rsidRPr="0029285A">
              <w:rPr>
                <w:color w:val="000000" w:themeColor="text1"/>
              </w:rPr>
              <w:t>художественной литературой</w:t>
            </w:r>
          </w:p>
        </w:tc>
      </w:tr>
      <w:tr w:rsidR="00196C62" w:rsidRPr="0029285A" w:rsidTr="001E66B6">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6C62" w:rsidRPr="0029285A" w:rsidRDefault="00196C62" w:rsidP="0042761C">
            <w:pPr>
              <w:jc w:val="center"/>
              <w:rPr>
                <w:color w:val="000000" w:themeColor="text1"/>
              </w:rPr>
            </w:pPr>
            <w:r w:rsidRPr="0029285A">
              <w:rPr>
                <w:color w:val="000000" w:themeColor="text1"/>
              </w:rPr>
              <w:t>сентябрь</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Хорошо у нас в саду</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Сюжетно-ролевые игры «Детский сад», Д/и «Кому, что подойдет»</w:t>
            </w:r>
          </w:p>
          <w:p w:rsidR="00196C62" w:rsidRPr="0029285A" w:rsidRDefault="00196C62" w:rsidP="0042761C">
            <w:pPr>
              <w:jc w:val="center"/>
              <w:rPr>
                <w:color w:val="000000" w:themeColor="text1"/>
              </w:rPr>
            </w:pPr>
            <w:r w:rsidRPr="0029285A">
              <w:rPr>
                <w:color w:val="000000" w:themeColor="text1"/>
              </w:rPr>
              <w:t>Рус.нар. игра «Как у бабушки Маланьи»</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Беседа:</w:t>
            </w:r>
          </w:p>
          <w:p w:rsidR="00196C62" w:rsidRPr="0029285A" w:rsidRDefault="001E66B6" w:rsidP="0042761C">
            <w:pPr>
              <w:jc w:val="center"/>
              <w:rPr>
                <w:color w:val="000000" w:themeColor="text1"/>
              </w:rPr>
            </w:pPr>
            <w:r w:rsidRPr="0029285A">
              <w:rPr>
                <w:color w:val="000000" w:themeColor="text1"/>
              </w:rPr>
              <w:t>«В</w:t>
            </w:r>
            <w:r w:rsidR="00196C62" w:rsidRPr="0029285A">
              <w:rPr>
                <w:color w:val="000000" w:themeColor="text1"/>
              </w:rPr>
              <w:t xml:space="preserve"> детский сад пришла я с мамой»</w:t>
            </w:r>
          </w:p>
          <w:p w:rsidR="00196C62" w:rsidRPr="0029285A" w:rsidRDefault="00196C62" w:rsidP="0042761C">
            <w:pPr>
              <w:jc w:val="center"/>
              <w:rPr>
                <w:color w:val="000000" w:themeColor="text1"/>
              </w:rPr>
            </w:pPr>
            <w:r w:rsidRPr="0029285A">
              <w:rPr>
                <w:color w:val="000000" w:themeColor="text1"/>
              </w:rPr>
              <w:t>Экскурсия по ДОУ</w:t>
            </w:r>
          </w:p>
          <w:p w:rsidR="00196C62" w:rsidRPr="0029285A" w:rsidRDefault="00196C62" w:rsidP="0042761C">
            <w:pPr>
              <w:jc w:val="center"/>
              <w:rPr>
                <w:color w:val="000000" w:themeColor="text1"/>
              </w:rPr>
            </w:pPr>
            <w:r w:rsidRPr="0029285A">
              <w:rPr>
                <w:color w:val="000000" w:themeColor="text1"/>
              </w:rPr>
              <w:t>(</w:t>
            </w:r>
            <w:r w:rsidR="001E66B6" w:rsidRPr="0029285A">
              <w:rPr>
                <w:color w:val="000000" w:themeColor="text1"/>
              </w:rPr>
              <w:t>знакомство с</w:t>
            </w:r>
            <w:r w:rsidRPr="0029285A">
              <w:rPr>
                <w:color w:val="000000" w:themeColor="text1"/>
              </w:rPr>
              <w:t xml:space="preserve"> сотрудниками и их трудом).</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Как мы весело играем</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Есть у солнышка друзья</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Подарки для друзей (продуктивная деятельность)</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6C62" w:rsidRPr="0029285A" w:rsidRDefault="00196C62" w:rsidP="0042761C">
            <w:pPr>
              <w:jc w:val="center"/>
              <w:rPr>
                <w:color w:val="000000" w:themeColor="text1"/>
              </w:rPr>
            </w:pPr>
            <w:r w:rsidRPr="0029285A">
              <w:rPr>
                <w:color w:val="000000" w:themeColor="text1"/>
              </w:rPr>
              <w:t>октябрь</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Красивая осень</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Д/и «Во саду ли в огороде».</w:t>
            </w:r>
          </w:p>
          <w:p w:rsidR="00196C62" w:rsidRPr="0029285A" w:rsidRDefault="00196C62" w:rsidP="0042761C">
            <w:pPr>
              <w:jc w:val="center"/>
              <w:rPr>
                <w:color w:val="000000" w:themeColor="text1"/>
              </w:rPr>
            </w:pPr>
            <w:r w:rsidRPr="0029285A">
              <w:rPr>
                <w:color w:val="000000" w:themeColor="text1"/>
              </w:rPr>
              <w:t>Рус.нар. игра «Капуста»</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Беседа «Православные праздники»</w:t>
            </w:r>
          </w:p>
          <w:p w:rsidR="00196C62" w:rsidRPr="0029285A" w:rsidRDefault="00196C62" w:rsidP="0042761C">
            <w:pPr>
              <w:jc w:val="center"/>
              <w:rPr>
                <w:color w:val="000000" w:themeColor="text1"/>
              </w:rPr>
            </w:pPr>
            <w:r w:rsidRPr="0029285A">
              <w:rPr>
                <w:color w:val="000000" w:themeColor="text1"/>
              </w:rPr>
              <w:t>Развлечение: Игра-загадка «Постарайся отгадать»</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Разноцветный ковёр (прод. деят.)</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Подарки осени</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Развлечение «Осень золотая»</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6C62" w:rsidRPr="0029285A" w:rsidRDefault="00196C62" w:rsidP="0042761C">
            <w:pPr>
              <w:jc w:val="center"/>
              <w:rPr>
                <w:color w:val="000000" w:themeColor="text1"/>
              </w:rPr>
            </w:pPr>
            <w:r w:rsidRPr="0029285A">
              <w:rPr>
                <w:color w:val="000000" w:themeColor="text1"/>
              </w:rPr>
              <w:t>ноябрь</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Мама, папа, я - семья</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Сюжетно-ролевые игры «Семья», Игра «Ласковые слова». Рус.нар. игра «Колечко»</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Беседа «Моя семья», «Мои братья и сестры», Выходной день в нашей семье»</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Наш семейный альбом</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Вместе с бабушкой и дедушкой</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Развлечение «День матери»</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6C62" w:rsidRPr="0029285A" w:rsidRDefault="00196C62" w:rsidP="0042761C">
            <w:pPr>
              <w:jc w:val="center"/>
              <w:rPr>
                <w:color w:val="000000" w:themeColor="text1"/>
              </w:rPr>
            </w:pPr>
            <w:r w:rsidRPr="0029285A">
              <w:rPr>
                <w:color w:val="000000" w:themeColor="text1"/>
              </w:rPr>
              <w:t>декабрь</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Кто живёт в моём дворе</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 xml:space="preserve">Д/и </w:t>
            </w:r>
            <w:r w:rsidR="001E66B6" w:rsidRPr="0029285A">
              <w:rPr>
                <w:color w:val="000000" w:themeColor="text1"/>
              </w:rPr>
              <w:t>«Домашние и</w:t>
            </w:r>
            <w:r w:rsidRPr="0029285A">
              <w:rPr>
                <w:color w:val="000000" w:themeColor="text1"/>
              </w:rPr>
              <w:t xml:space="preserve"> дикие животные»,</w:t>
            </w:r>
          </w:p>
          <w:p w:rsidR="00196C62" w:rsidRPr="0029285A" w:rsidRDefault="00196C62" w:rsidP="0042761C">
            <w:pPr>
              <w:jc w:val="center"/>
              <w:rPr>
                <w:color w:val="000000" w:themeColor="text1"/>
              </w:rPr>
            </w:pPr>
            <w:r w:rsidRPr="0029285A">
              <w:rPr>
                <w:color w:val="000000" w:themeColor="text1"/>
              </w:rPr>
              <w:t>Д/и «Сложи картинку». Рус.нар. игра «У медведя во бору»</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Чтение стихотворений о животных и птицах</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Лесные жители</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Как мы помогаем животным и птицам</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lastRenderedPageBreak/>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Праздник «Новый год»</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6C62" w:rsidRPr="0029285A" w:rsidRDefault="00196C62" w:rsidP="0042761C">
            <w:pPr>
              <w:jc w:val="center"/>
              <w:rPr>
                <w:color w:val="000000" w:themeColor="text1"/>
              </w:rPr>
            </w:pPr>
            <w:r w:rsidRPr="0029285A">
              <w:rPr>
                <w:color w:val="000000" w:themeColor="text1"/>
              </w:rPr>
              <w:t>январь</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Рождество Христово (Продук.деят. «Рождественский вертеп»)</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Сюжетно-ролевая игра «Магазин игрушек»</w:t>
            </w:r>
          </w:p>
          <w:p w:rsidR="00196C62" w:rsidRPr="0029285A" w:rsidRDefault="00196C62" w:rsidP="0042761C">
            <w:pPr>
              <w:jc w:val="center"/>
              <w:rPr>
                <w:color w:val="000000" w:themeColor="text1"/>
              </w:rPr>
            </w:pPr>
            <w:r w:rsidRPr="0029285A">
              <w:rPr>
                <w:color w:val="000000" w:themeColor="text1"/>
              </w:rPr>
              <w:t> Д/И«Собери картинку». Рус.нар. игра «У медведя во бору»</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Беседа «Колядки», чтение стихотворений и рассматривание иллюстраций «Рождество Христово», «Крещение Господне»</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Крещение Господне</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Зимние забавы</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Сказочные деревья</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6C62" w:rsidRPr="0029285A" w:rsidRDefault="00196C62" w:rsidP="0042761C">
            <w:pPr>
              <w:jc w:val="center"/>
              <w:rPr>
                <w:color w:val="000000" w:themeColor="text1"/>
              </w:rPr>
            </w:pPr>
            <w:r w:rsidRPr="0029285A">
              <w:rPr>
                <w:color w:val="000000" w:themeColor="text1"/>
              </w:rPr>
              <w:t>февраль</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Русские богатыри</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Д/и «Что любит делать папа»</w:t>
            </w:r>
          </w:p>
          <w:p w:rsidR="00196C62" w:rsidRPr="0029285A" w:rsidRDefault="00196C62" w:rsidP="0042761C">
            <w:pPr>
              <w:jc w:val="center"/>
              <w:rPr>
                <w:color w:val="000000" w:themeColor="text1"/>
              </w:rPr>
            </w:pPr>
            <w:r w:rsidRPr="0029285A">
              <w:rPr>
                <w:color w:val="000000" w:themeColor="text1"/>
              </w:rPr>
              <w:t>Рус.нар. игра «Гори ясно»</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Стихи для папы «Мы мужчины»</w:t>
            </w:r>
          </w:p>
          <w:p w:rsidR="00196C62" w:rsidRPr="0029285A" w:rsidRDefault="00196C62" w:rsidP="0042761C">
            <w:pPr>
              <w:jc w:val="center"/>
              <w:rPr>
                <w:color w:val="000000" w:themeColor="text1"/>
              </w:rPr>
            </w:pPr>
            <w:r w:rsidRPr="0029285A">
              <w:rPr>
                <w:color w:val="000000" w:themeColor="text1"/>
              </w:rPr>
              <w:t>Рассматривание альбома с фотографиями пап воспитанников «Я с папой»</w:t>
            </w:r>
          </w:p>
          <w:p w:rsidR="00196C62" w:rsidRPr="0029285A" w:rsidRDefault="00196C62" w:rsidP="0042761C">
            <w:pPr>
              <w:jc w:val="center"/>
              <w:rPr>
                <w:color w:val="000000" w:themeColor="text1"/>
              </w:rPr>
            </w:pPr>
            <w:r w:rsidRPr="0029285A">
              <w:rPr>
                <w:color w:val="000000" w:themeColor="text1"/>
              </w:rPr>
              <w:t>Чтение рус.нар. сказок о подвигах русских богатырей.</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Мой папа хороший</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Подарки для папы</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Спортивный праздник «Бравые солдаты»</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6C62" w:rsidRPr="0029285A" w:rsidRDefault="00196C62" w:rsidP="0042761C">
            <w:pPr>
              <w:jc w:val="center"/>
              <w:rPr>
                <w:color w:val="000000" w:themeColor="text1"/>
              </w:rPr>
            </w:pPr>
            <w:r w:rsidRPr="0029285A">
              <w:rPr>
                <w:color w:val="000000" w:themeColor="text1"/>
              </w:rPr>
              <w:t>март</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Кто вас дети больше любит</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E66B6" w:rsidP="0042761C">
            <w:pPr>
              <w:jc w:val="center"/>
              <w:rPr>
                <w:color w:val="000000" w:themeColor="text1"/>
              </w:rPr>
            </w:pPr>
            <w:r w:rsidRPr="0029285A">
              <w:rPr>
                <w:color w:val="000000" w:themeColor="text1"/>
              </w:rPr>
              <w:t>«Сюжетно</w:t>
            </w:r>
            <w:r w:rsidR="00196C62" w:rsidRPr="0029285A">
              <w:rPr>
                <w:color w:val="000000" w:themeColor="text1"/>
              </w:rPr>
              <w:t>-ролевые игры «Моя семья»,  </w:t>
            </w:r>
          </w:p>
          <w:p w:rsidR="00196C62" w:rsidRPr="0029285A" w:rsidRDefault="00196C62" w:rsidP="0042761C">
            <w:pPr>
              <w:jc w:val="center"/>
              <w:rPr>
                <w:color w:val="000000" w:themeColor="text1"/>
              </w:rPr>
            </w:pPr>
            <w:r w:rsidRPr="0029285A">
              <w:rPr>
                <w:color w:val="000000" w:themeColor="text1"/>
              </w:rPr>
              <w:t>Дидактическая игра «Профессии»</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Чтение стихотворений о маме и бабушке</w:t>
            </w:r>
          </w:p>
          <w:p w:rsidR="00196C62" w:rsidRPr="0029285A" w:rsidRDefault="00196C62" w:rsidP="0042761C">
            <w:pPr>
              <w:jc w:val="center"/>
              <w:rPr>
                <w:color w:val="000000" w:themeColor="text1"/>
              </w:rPr>
            </w:pPr>
            <w:r w:rsidRPr="0029285A">
              <w:rPr>
                <w:color w:val="000000" w:themeColor="text1"/>
              </w:rPr>
              <w:t>Беседа: «Как я помогаю маме»</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Цветочки для мамы (прод.деят.)</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Праздник «Всё для мамы»</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Я и мама</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6C62" w:rsidRPr="0029285A" w:rsidRDefault="00196C62" w:rsidP="0042761C">
            <w:pPr>
              <w:jc w:val="center"/>
              <w:rPr>
                <w:color w:val="000000" w:themeColor="text1"/>
              </w:rPr>
            </w:pPr>
            <w:r w:rsidRPr="0029285A">
              <w:rPr>
                <w:color w:val="000000" w:themeColor="text1"/>
              </w:rPr>
              <w:t>апрель</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 xml:space="preserve">Пасха (Прод. </w:t>
            </w:r>
            <w:r w:rsidR="001E66B6" w:rsidRPr="0029285A">
              <w:rPr>
                <w:color w:val="000000" w:themeColor="text1"/>
              </w:rPr>
              <w:t>Д</w:t>
            </w:r>
            <w:r w:rsidRPr="0029285A">
              <w:rPr>
                <w:color w:val="000000" w:themeColor="text1"/>
              </w:rPr>
              <w:t>еят</w:t>
            </w:r>
            <w:r w:rsidR="001E66B6">
              <w:rPr>
                <w:color w:val="000000" w:themeColor="text1"/>
              </w:rPr>
              <w:t xml:space="preserve">. </w:t>
            </w:r>
            <w:r w:rsidRPr="0029285A">
              <w:rPr>
                <w:color w:val="000000" w:themeColor="text1"/>
              </w:rPr>
              <w:t>«Пасхальное яйцо»)</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Д/И «Назови правильно». Игры с конструктором «Наше село».</w:t>
            </w:r>
          </w:p>
          <w:p w:rsidR="00196C62" w:rsidRPr="0029285A" w:rsidRDefault="00196C62" w:rsidP="0042761C">
            <w:pPr>
              <w:jc w:val="center"/>
              <w:rPr>
                <w:color w:val="000000" w:themeColor="text1"/>
              </w:rPr>
            </w:pPr>
            <w:r w:rsidRPr="0029285A">
              <w:rPr>
                <w:color w:val="000000" w:themeColor="text1"/>
              </w:rPr>
              <w:t>Рус.нар. игра «Золото»</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 xml:space="preserve">Чтение рассказов и </w:t>
            </w:r>
            <w:r w:rsidR="001E66B6" w:rsidRPr="0029285A">
              <w:rPr>
                <w:color w:val="000000" w:themeColor="text1"/>
              </w:rPr>
              <w:t>сказок местных</w:t>
            </w:r>
            <w:r w:rsidRPr="0029285A">
              <w:rPr>
                <w:color w:val="000000" w:themeColor="text1"/>
              </w:rPr>
              <w:t xml:space="preserve"> писателей. Беседа </w:t>
            </w:r>
            <w:r w:rsidR="001E66B6" w:rsidRPr="0029285A">
              <w:rPr>
                <w:color w:val="000000" w:themeColor="text1"/>
              </w:rPr>
              <w:t>«Как</w:t>
            </w:r>
            <w:r w:rsidRPr="0029285A">
              <w:rPr>
                <w:color w:val="000000" w:themeColor="text1"/>
              </w:rPr>
              <w:t xml:space="preserve"> нам транспорт помогает»</w:t>
            </w:r>
          </w:p>
          <w:p w:rsidR="00196C62" w:rsidRPr="0029285A" w:rsidRDefault="00196C62" w:rsidP="0042761C">
            <w:pPr>
              <w:jc w:val="center"/>
              <w:rPr>
                <w:color w:val="000000" w:themeColor="text1"/>
              </w:rPr>
            </w:pPr>
            <w:r w:rsidRPr="0029285A">
              <w:rPr>
                <w:color w:val="000000" w:themeColor="text1"/>
              </w:rPr>
              <w:t>Наблюдение за светофором.</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Моё любимое село</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E66B6" w:rsidP="0042761C">
            <w:pPr>
              <w:jc w:val="center"/>
              <w:rPr>
                <w:color w:val="000000" w:themeColor="text1"/>
              </w:rPr>
            </w:pPr>
            <w:r w:rsidRPr="0029285A">
              <w:rPr>
                <w:color w:val="000000" w:themeColor="text1"/>
              </w:rPr>
              <w:t>Село,в котором</w:t>
            </w:r>
            <w:r w:rsidR="00196C62" w:rsidRPr="0029285A">
              <w:rPr>
                <w:color w:val="000000" w:themeColor="text1"/>
              </w:rPr>
              <w:t xml:space="preserve"> мы живём</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Улицы и дома в которых мы живём (прод. деят)</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6C62" w:rsidRPr="0029285A" w:rsidRDefault="00196C62" w:rsidP="0042761C">
            <w:pPr>
              <w:jc w:val="center"/>
              <w:rPr>
                <w:color w:val="000000" w:themeColor="text1"/>
              </w:rPr>
            </w:pPr>
            <w:r w:rsidRPr="0029285A">
              <w:rPr>
                <w:color w:val="000000" w:themeColor="text1"/>
              </w:rPr>
              <w:lastRenderedPageBreak/>
              <w:t>май</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Наша Родина –Россия</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Д/И «Флаг России».</w:t>
            </w:r>
          </w:p>
          <w:p w:rsidR="00196C62" w:rsidRPr="0029285A" w:rsidRDefault="00196C62" w:rsidP="0042761C">
            <w:pPr>
              <w:jc w:val="center"/>
              <w:rPr>
                <w:color w:val="000000" w:themeColor="text1"/>
              </w:rPr>
            </w:pPr>
            <w:r w:rsidRPr="0029285A">
              <w:rPr>
                <w:color w:val="000000" w:themeColor="text1"/>
              </w:rPr>
              <w:t>Рус.нар. игра «Здравствуй дедушка Прокоп!»</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Чтение стихотворений и рассматривание иллюстраций «День победы»</w:t>
            </w: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Дружные ребята</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Мой любимец</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r w:rsidR="00196C62" w:rsidRPr="0029285A" w:rsidTr="001E66B6">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«Пусть всегда будет солнце</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96C62" w:rsidRPr="0029285A" w:rsidRDefault="00196C62" w:rsidP="0042761C">
            <w:pPr>
              <w:jc w:val="center"/>
              <w:rPr>
                <w:color w:val="000000" w:themeColor="text1"/>
              </w:rPr>
            </w:pPr>
          </w:p>
        </w:tc>
      </w:tr>
    </w:tbl>
    <w:p w:rsidR="00196C62" w:rsidRPr="0029285A" w:rsidRDefault="00196C62" w:rsidP="00196C62">
      <w:pPr>
        <w:jc w:val="center"/>
        <w:rPr>
          <w:color w:val="000000" w:themeColor="text1"/>
        </w:rPr>
      </w:pPr>
    </w:p>
    <w:p w:rsidR="00196C62" w:rsidRPr="0029285A" w:rsidRDefault="00196C62" w:rsidP="00196C62">
      <w:pPr>
        <w:jc w:val="center"/>
        <w:rPr>
          <w:b/>
          <w:color w:val="000000" w:themeColor="text1"/>
        </w:rPr>
      </w:pPr>
      <w:r w:rsidRPr="0029285A">
        <w:rPr>
          <w:b/>
          <w:color w:val="000000" w:themeColor="text1"/>
        </w:rPr>
        <w:t>Модуль «</w:t>
      </w:r>
      <w:r w:rsidRPr="0029285A">
        <w:rPr>
          <w:b/>
          <w:bCs/>
          <w:color w:val="000000" w:themeColor="text1"/>
          <w:lang w:bidi="ru-RU"/>
        </w:rPr>
        <w:t>Азбука общения</w:t>
      </w:r>
      <w:r w:rsidRPr="0029285A">
        <w:rPr>
          <w:b/>
          <w:color w:val="000000" w:themeColor="text1"/>
        </w:rPr>
        <w:t>»</w:t>
      </w:r>
    </w:p>
    <w:tbl>
      <w:tblPr>
        <w:tblW w:w="9714" w:type="dxa"/>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2059"/>
        <w:gridCol w:w="1134"/>
        <w:gridCol w:w="2552"/>
        <w:gridCol w:w="3969"/>
      </w:tblGrid>
      <w:tr w:rsidR="00196C62" w:rsidRPr="0029285A" w:rsidTr="001E66B6">
        <w:tc>
          <w:tcPr>
            <w:tcW w:w="20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196C62" w:rsidRPr="0029285A" w:rsidRDefault="00196C62" w:rsidP="0042761C">
            <w:pPr>
              <w:jc w:val="center"/>
              <w:rPr>
                <w:b/>
                <w:bCs/>
                <w:color w:val="000000" w:themeColor="text1"/>
              </w:rPr>
            </w:pPr>
            <w:r w:rsidRPr="0029285A">
              <w:rPr>
                <w:b/>
                <w:bCs/>
                <w:color w:val="000000" w:themeColor="text1"/>
              </w:rPr>
              <w:t>Направление воспитания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196C62" w:rsidRPr="0029285A" w:rsidRDefault="00196C62" w:rsidP="0042761C">
            <w:pPr>
              <w:jc w:val="center"/>
              <w:rPr>
                <w:b/>
                <w:color w:val="000000" w:themeColor="text1"/>
              </w:rPr>
            </w:pPr>
            <w:r w:rsidRPr="0029285A">
              <w:rPr>
                <w:b/>
                <w:color w:val="000000" w:themeColor="text1"/>
              </w:rPr>
              <w:t>Месяц</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196C62" w:rsidRPr="0029285A" w:rsidRDefault="00196C62" w:rsidP="0042761C">
            <w:pPr>
              <w:jc w:val="center"/>
              <w:rPr>
                <w:b/>
                <w:color w:val="000000" w:themeColor="text1"/>
              </w:rPr>
            </w:pPr>
            <w:r w:rsidRPr="0029285A">
              <w:rPr>
                <w:b/>
                <w:color w:val="000000" w:themeColor="text1"/>
              </w:rPr>
              <w:t>Тема мероприятия</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196C62" w:rsidRPr="0029285A" w:rsidRDefault="00196C62" w:rsidP="0042761C">
            <w:pPr>
              <w:jc w:val="center"/>
              <w:rPr>
                <w:b/>
                <w:color w:val="000000" w:themeColor="text1"/>
              </w:rPr>
            </w:pPr>
            <w:r w:rsidRPr="0029285A">
              <w:rPr>
                <w:b/>
                <w:color w:val="000000" w:themeColor="text1"/>
              </w:rPr>
              <w:t xml:space="preserve">Форма </w:t>
            </w:r>
            <w:r w:rsidR="001E66B6" w:rsidRPr="0029285A">
              <w:rPr>
                <w:b/>
                <w:color w:val="000000" w:themeColor="text1"/>
              </w:rPr>
              <w:t>проведения и</w:t>
            </w:r>
            <w:r w:rsidRPr="0029285A">
              <w:rPr>
                <w:b/>
                <w:color w:val="000000" w:themeColor="text1"/>
              </w:rPr>
              <w:t xml:space="preserve"> содержание мероприятия,</w:t>
            </w:r>
          </w:p>
        </w:tc>
      </w:tr>
      <w:tr w:rsidR="00196C62" w:rsidRPr="0029285A" w:rsidTr="001E66B6">
        <w:tc>
          <w:tcPr>
            <w:tcW w:w="2059" w:type="dxa"/>
            <w:vMerge w:val="restart"/>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bCs/>
                <w:color w:val="000000" w:themeColor="text1"/>
              </w:rPr>
              <w:t>Социальное</w:t>
            </w:r>
          </w:p>
          <w:p w:rsidR="00196C62" w:rsidRPr="0029285A" w:rsidRDefault="00196C62" w:rsidP="0042761C">
            <w:pPr>
              <w:jc w:val="center"/>
              <w:rPr>
                <w:color w:val="000000" w:themeColor="text1"/>
              </w:rPr>
            </w:pPr>
            <w:r w:rsidRPr="0029285A">
              <w:rPr>
                <w:bCs/>
                <w:i/>
                <w:iCs/>
                <w:color w:val="000000" w:themeColor="text1"/>
              </w:rPr>
              <w:t>(ценности человек, семья, дружба, сотрудничество)</w:t>
            </w: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сентябрь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«Я и моё имя»</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Дидактическая игра «Кто я?», «Моё имя». Беседа «Девочки и мальчик». Чтение Г. Циферов «Про друзей», С. Прокофьева «Маша и Ойка».</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jc w:val="center"/>
              <w:rPr>
                <w:color w:val="000000" w:themeColor="text1"/>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октябрь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16 октября</w:t>
            </w:r>
          </w:p>
          <w:p w:rsidR="00196C62" w:rsidRPr="0029285A" w:rsidRDefault="00196C62" w:rsidP="0042761C">
            <w:pPr>
              <w:jc w:val="center"/>
              <w:rPr>
                <w:color w:val="000000" w:themeColor="text1"/>
              </w:rPr>
            </w:pPr>
            <w:r w:rsidRPr="0029285A">
              <w:rPr>
                <w:color w:val="000000" w:themeColor="text1"/>
              </w:rPr>
              <w:t>«День отца в России»</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Беседа «Как зовут моего папу», Чтение стихотворений о папе.  Беседа с рассматриванием иллюстраций «Домашние дела папы».  Ручной труд «Открытка для папы».</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jc w:val="center"/>
              <w:rPr>
                <w:color w:val="000000" w:themeColor="text1"/>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ноябрь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«Мои товарищи»</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Знакомство детей с понятием «товарищ». Беседа о том, в каких ситуациях проявляются товарищеские качества. Чтение Н. Носов «Ступеньки», С. Прокофьева «Маша и Ойка», С. Михалков «Песенка друзей», Г. Цыферов «Когда не хватает игрушек».</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jc w:val="center"/>
              <w:rPr>
                <w:color w:val="000000" w:themeColor="text1"/>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декабрь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«Новый год»</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«Ёлочка нарядная к малышам пришла» рассматривание ёлки, игрушек на ёлке, чтение стихотворений. Беседа «Добрый волшебник дедушка Мороз</w:t>
            </w:r>
            <w:r w:rsidR="001E66B6" w:rsidRPr="0029285A">
              <w:rPr>
                <w:color w:val="000000" w:themeColor="text1"/>
              </w:rPr>
              <w:t>», рассматривание</w:t>
            </w:r>
            <w:r w:rsidRPr="0029285A">
              <w:rPr>
                <w:color w:val="000000" w:themeColor="text1"/>
              </w:rPr>
              <w:t xml:space="preserve"> иллюстраций. Праздничное мероприятие «Снеговик в гостях у детей». Заучивание Е. Ильина «Наша ёлка» (в сокр.), К. Чуковский «Ёлка» (в сокр.).</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jc w:val="center"/>
              <w:rPr>
                <w:color w:val="000000" w:themeColor="text1"/>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январь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«Наши поступки»</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 xml:space="preserve">«Беседа о культуре поведения. Сюжетно-ролевые игры с разными ситуациями. Рассматривание сюжетных картинок на тему «Правила поведения». Чтение «Два жадных медвежонка», В. Маяковский «Что такое хорошо, что </w:t>
            </w:r>
            <w:r w:rsidRPr="0029285A">
              <w:rPr>
                <w:color w:val="000000" w:themeColor="text1"/>
              </w:rPr>
              <w:lastRenderedPageBreak/>
              <w:t>такое плохо», Э. Мошковская «Жадина».</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jc w:val="center"/>
              <w:rPr>
                <w:color w:val="000000" w:themeColor="text1"/>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февраль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4февраля</w:t>
            </w:r>
          </w:p>
          <w:p w:rsidR="00196C62" w:rsidRPr="0029285A" w:rsidRDefault="00196C62" w:rsidP="0042761C">
            <w:pPr>
              <w:jc w:val="center"/>
              <w:rPr>
                <w:color w:val="000000" w:themeColor="text1"/>
              </w:rPr>
            </w:pPr>
            <w:r w:rsidRPr="0029285A">
              <w:rPr>
                <w:color w:val="000000" w:themeColor="text1"/>
              </w:rPr>
              <w:t>«День рождение Детского сада»</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Праздничное мероприятие «День рождение детского сада». Игры, забавы, шутки, песни, танцы, театрализованные представления.</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jc w:val="center"/>
              <w:rPr>
                <w:color w:val="000000" w:themeColor="text1"/>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март</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«Моя семья»</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Беседа «Как зовут твоих родителей», «Рассматривание иллюстраций с членами семьи. Игровые ситуации «Дочки-матери», «Готовим обед», «Накормим дочку».</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jc w:val="center"/>
              <w:rPr>
                <w:color w:val="000000" w:themeColor="text1"/>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апрель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«Мы пассажиры»</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Беседа о поведении в транспорте. Рассматривание картины «Едем в автобусе», «Игрушки и троллейбус». Моделирование ситуации «шофёр-пассажир». Сюжетно-ролевая игра «Поездка на автобусе».</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jc w:val="center"/>
              <w:rPr>
                <w:color w:val="000000" w:themeColor="text1"/>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май</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1 мая</w:t>
            </w:r>
          </w:p>
          <w:p w:rsidR="00196C62" w:rsidRPr="0029285A" w:rsidRDefault="00196C62" w:rsidP="0042761C">
            <w:pPr>
              <w:jc w:val="center"/>
              <w:rPr>
                <w:color w:val="000000" w:themeColor="text1"/>
              </w:rPr>
            </w:pPr>
            <w:r w:rsidRPr="0029285A">
              <w:rPr>
                <w:color w:val="000000" w:themeColor="text1"/>
              </w:rPr>
              <w:t>«Праздник весны и труда»</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 xml:space="preserve">Беседа о весне, рассматривание иллюстраций. Расширение </w:t>
            </w:r>
            <w:r w:rsidR="001E66B6" w:rsidRPr="0029285A">
              <w:rPr>
                <w:color w:val="000000" w:themeColor="text1"/>
              </w:rPr>
              <w:t>представлений о</w:t>
            </w:r>
            <w:r w:rsidRPr="0029285A">
              <w:rPr>
                <w:color w:val="000000" w:themeColor="text1"/>
              </w:rPr>
              <w:t xml:space="preserve"> профессиях: воспитатель, врач, продавец, повар, шофёр. Д/игра «Угадай по предмету профессию».</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jc w:val="center"/>
              <w:rPr>
                <w:color w:val="000000" w:themeColor="text1"/>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июнь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1 июня</w:t>
            </w:r>
          </w:p>
          <w:p w:rsidR="00196C62" w:rsidRPr="0029285A" w:rsidRDefault="00196C62" w:rsidP="0042761C">
            <w:pPr>
              <w:jc w:val="center"/>
              <w:rPr>
                <w:color w:val="000000" w:themeColor="text1"/>
              </w:rPr>
            </w:pPr>
            <w:r w:rsidRPr="0029285A">
              <w:rPr>
                <w:color w:val="000000" w:themeColor="text1"/>
              </w:rPr>
              <w:t>«День защиты детей»</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Праздничное мероприятие «Солнечное лето для детей планеты». Игры, забавы, шутки, театрализованные представления.</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jc w:val="center"/>
              <w:rPr>
                <w:color w:val="000000" w:themeColor="text1"/>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июль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8 июля</w:t>
            </w:r>
          </w:p>
          <w:p w:rsidR="00196C62" w:rsidRPr="0029285A" w:rsidRDefault="00196C62" w:rsidP="0042761C">
            <w:pPr>
              <w:jc w:val="center"/>
              <w:rPr>
                <w:color w:val="000000" w:themeColor="text1"/>
              </w:rPr>
            </w:pPr>
            <w:r w:rsidRPr="0029285A">
              <w:rPr>
                <w:color w:val="000000" w:themeColor="text1"/>
              </w:rPr>
              <w:t>«День семьи, любви и верности»</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Выставка семейных фотографий. Ситуативные разговоры и беседы по теме праздника, о семейных ценностях «Моя семья». Аппликация «Ромашки».</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jc w:val="center"/>
              <w:rPr>
                <w:color w:val="000000" w:themeColor="text1"/>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август</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«Ежели вы вежливы»</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 xml:space="preserve">Беседа «Волшебные слова». Чтение стихотворения С.Я. Маршака «Ежели вы вежливы», С. Прокофьева «Сказка о невоспитанном мышонке». Беседа о прочитанных произведениях. Игровая </w:t>
            </w:r>
            <w:r w:rsidR="001E66B6" w:rsidRPr="0029285A">
              <w:rPr>
                <w:color w:val="000000" w:themeColor="text1"/>
              </w:rPr>
              <w:t>ситуация «</w:t>
            </w:r>
            <w:r w:rsidRPr="0029285A">
              <w:rPr>
                <w:color w:val="000000" w:themeColor="text1"/>
              </w:rPr>
              <w:t>Научим Мишку знакомиться». Сюжетно-ролевая игра «У Лисёнка день рождения».</w:t>
            </w:r>
          </w:p>
        </w:tc>
      </w:tr>
    </w:tbl>
    <w:p w:rsidR="00196C62" w:rsidRPr="0029285A" w:rsidRDefault="00196C62" w:rsidP="00196C62">
      <w:pPr>
        <w:jc w:val="center"/>
        <w:rPr>
          <w:b/>
          <w:color w:val="000000" w:themeColor="text1"/>
        </w:rPr>
      </w:pPr>
    </w:p>
    <w:p w:rsidR="00196C62" w:rsidRPr="0029285A" w:rsidRDefault="00196C62" w:rsidP="00196C62">
      <w:pPr>
        <w:jc w:val="center"/>
        <w:rPr>
          <w:b/>
          <w:color w:val="000000" w:themeColor="text1"/>
        </w:rPr>
      </w:pPr>
      <w:r w:rsidRPr="0029285A">
        <w:rPr>
          <w:b/>
          <w:color w:val="000000" w:themeColor="text1"/>
        </w:rPr>
        <w:t xml:space="preserve">Модуль </w:t>
      </w:r>
      <w:r w:rsidRPr="0029285A">
        <w:rPr>
          <w:b/>
          <w:bCs/>
          <w:color w:val="000000" w:themeColor="text1"/>
        </w:rPr>
        <w:t>«Окружающий мир: живая природа, культурное наследие и народные традиции»</w:t>
      </w:r>
    </w:p>
    <w:tbl>
      <w:tblPr>
        <w:tblW w:w="9714" w:type="dxa"/>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059"/>
        <w:gridCol w:w="1134"/>
        <w:gridCol w:w="2552"/>
        <w:gridCol w:w="3969"/>
      </w:tblGrid>
      <w:tr w:rsidR="00196C62" w:rsidRPr="0029285A" w:rsidTr="001E66B6">
        <w:tc>
          <w:tcPr>
            <w:tcW w:w="20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196C62" w:rsidRPr="0029285A" w:rsidRDefault="00196C62" w:rsidP="0042761C">
            <w:pPr>
              <w:spacing w:line="240" w:lineRule="auto"/>
              <w:jc w:val="left"/>
              <w:rPr>
                <w:b/>
                <w:bCs/>
                <w:color w:val="000000" w:themeColor="text1"/>
                <w:szCs w:val="24"/>
              </w:rPr>
            </w:pPr>
            <w:r w:rsidRPr="0029285A">
              <w:rPr>
                <w:b/>
                <w:bCs/>
                <w:color w:val="000000" w:themeColor="text1"/>
                <w:szCs w:val="24"/>
              </w:rPr>
              <w:lastRenderedPageBreak/>
              <w:t>Направление воспитания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b/>
                <w:color w:val="000000" w:themeColor="text1"/>
                <w:szCs w:val="24"/>
              </w:rPr>
            </w:pPr>
            <w:r w:rsidRPr="0029285A">
              <w:rPr>
                <w:b/>
                <w:color w:val="000000" w:themeColor="text1"/>
                <w:szCs w:val="24"/>
              </w:rPr>
              <w:t>Месяц</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b/>
                <w:color w:val="000000" w:themeColor="text1"/>
                <w:szCs w:val="24"/>
              </w:rPr>
            </w:pPr>
            <w:r w:rsidRPr="0029285A">
              <w:rPr>
                <w:b/>
                <w:color w:val="000000" w:themeColor="text1"/>
                <w:szCs w:val="24"/>
              </w:rPr>
              <w:t>Тема мероприятия</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rPr>
                <w:b/>
                <w:color w:val="000000" w:themeColor="text1"/>
                <w:szCs w:val="24"/>
                <w:shd w:val="clear" w:color="auto" w:fill="FFFFFF"/>
              </w:rPr>
            </w:pPr>
            <w:r w:rsidRPr="0029285A">
              <w:rPr>
                <w:b/>
                <w:color w:val="000000" w:themeColor="text1"/>
                <w:szCs w:val="24"/>
                <w:shd w:val="clear" w:color="auto" w:fill="FFFFFF"/>
              </w:rPr>
              <w:t xml:space="preserve">Форма </w:t>
            </w:r>
            <w:r w:rsidR="001E66B6" w:rsidRPr="0029285A">
              <w:rPr>
                <w:b/>
                <w:color w:val="000000" w:themeColor="text1"/>
                <w:szCs w:val="24"/>
                <w:shd w:val="clear" w:color="auto" w:fill="FFFFFF"/>
              </w:rPr>
              <w:t>проведения и</w:t>
            </w:r>
            <w:r w:rsidRPr="0029285A">
              <w:rPr>
                <w:b/>
                <w:color w:val="000000" w:themeColor="text1"/>
                <w:szCs w:val="24"/>
                <w:shd w:val="clear" w:color="auto" w:fill="FFFFFF"/>
              </w:rPr>
              <w:t xml:space="preserve"> содержание мероприятия,</w:t>
            </w:r>
          </w:p>
        </w:tc>
      </w:tr>
      <w:tr w:rsidR="00196C62" w:rsidRPr="0029285A" w:rsidTr="001E66B6">
        <w:tc>
          <w:tcPr>
            <w:tcW w:w="2059" w:type="dxa"/>
            <w:vMerge w:val="restart"/>
            <w:shd w:val="clear" w:color="auto" w:fill="FFFFFF" w:themeFill="background1"/>
            <w:tcMar>
              <w:top w:w="0" w:type="dxa"/>
              <w:left w:w="108" w:type="dxa"/>
              <w:bottom w:w="0" w:type="dxa"/>
              <w:right w:w="108" w:type="dxa"/>
            </w:tcMar>
            <w:hideMark/>
          </w:tcPr>
          <w:p w:rsidR="00196C62" w:rsidRPr="0029285A" w:rsidRDefault="00196C62" w:rsidP="0042761C">
            <w:pPr>
              <w:spacing w:line="240" w:lineRule="auto"/>
              <w:jc w:val="left"/>
              <w:rPr>
                <w:rFonts w:ascii="Calibri" w:hAnsi="Calibri" w:cs="Calibri"/>
                <w:color w:val="000000" w:themeColor="text1"/>
                <w:sz w:val="22"/>
              </w:rPr>
            </w:pPr>
            <w:r w:rsidRPr="0029285A">
              <w:rPr>
                <w:b/>
                <w:bCs/>
                <w:color w:val="000000" w:themeColor="text1"/>
                <w:szCs w:val="24"/>
              </w:rPr>
              <w:t>Познавательное</w:t>
            </w:r>
          </w:p>
          <w:p w:rsidR="00196C62" w:rsidRPr="0029285A" w:rsidRDefault="00196C62" w:rsidP="0042761C">
            <w:pPr>
              <w:spacing w:line="0" w:lineRule="atLeast"/>
              <w:jc w:val="left"/>
              <w:rPr>
                <w:rFonts w:ascii="Calibri" w:hAnsi="Calibri" w:cs="Calibri"/>
                <w:color w:val="000000" w:themeColor="text1"/>
                <w:sz w:val="22"/>
              </w:rPr>
            </w:pPr>
            <w:r w:rsidRPr="0029285A">
              <w:rPr>
                <w:b/>
                <w:bCs/>
                <w:i/>
                <w:iCs/>
                <w:color w:val="000000" w:themeColor="text1"/>
                <w:szCs w:val="24"/>
              </w:rPr>
              <w:t>(ценности знания)</w:t>
            </w:r>
          </w:p>
        </w:tc>
        <w:tc>
          <w:tcPr>
            <w:tcW w:w="1134" w:type="dxa"/>
            <w:vMerge w:val="restart"/>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сентябрь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«Мы встречаем золотую Осень»  </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shd w:val="clear" w:color="auto" w:fill="FFFFFF"/>
              </w:rPr>
              <w:t>Беседа: «Осенняя одежда». </w:t>
            </w:r>
            <w:r w:rsidRPr="0029285A">
              <w:rPr>
                <w:color w:val="000000" w:themeColor="text1"/>
                <w:szCs w:val="24"/>
              </w:rPr>
              <w:t>Рассматривание иллюстраций «Здравствуй, осень!».  Целевая прогулка по территории ДОУ, наблюдение за деревьями, листьями, цветами. </w:t>
            </w:r>
            <w:r w:rsidRPr="0029285A">
              <w:rPr>
                <w:color w:val="000000" w:themeColor="text1"/>
                <w:szCs w:val="24"/>
                <w:shd w:val="clear" w:color="auto" w:fill="FFFFFF"/>
              </w:rPr>
              <w:t>Д/</w:t>
            </w:r>
            <w:r w:rsidR="001E66B6" w:rsidRPr="0029285A">
              <w:rPr>
                <w:color w:val="000000" w:themeColor="text1"/>
                <w:szCs w:val="24"/>
                <w:shd w:val="clear" w:color="auto" w:fill="FFFFFF"/>
              </w:rPr>
              <w:t>игра «</w:t>
            </w:r>
            <w:r w:rsidRPr="0029285A">
              <w:rPr>
                <w:color w:val="000000" w:themeColor="text1"/>
                <w:szCs w:val="24"/>
                <w:shd w:val="clear" w:color="auto" w:fill="FFFFFF"/>
              </w:rPr>
              <w:t>Что изменилось?»</w:t>
            </w:r>
            <w:r w:rsidRPr="0029285A">
              <w:rPr>
                <w:color w:val="000000" w:themeColor="text1"/>
                <w:szCs w:val="24"/>
              </w:rPr>
              <w:t>         </w:t>
            </w:r>
            <w:r w:rsidRPr="0029285A">
              <w:rPr>
                <w:i/>
                <w:iCs/>
                <w:color w:val="000000" w:themeColor="text1"/>
                <w:szCs w:val="24"/>
                <w:shd w:val="clear" w:color="auto" w:fill="FFFFFF"/>
              </w:rPr>
              <w:t>закрепление знаний характерных особенностей времён года (сравнение лето/осень).</w:t>
            </w:r>
            <w:r w:rsidRPr="0029285A">
              <w:rPr>
                <w:color w:val="000000" w:themeColor="text1"/>
                <w:szCs w:val="24"/>
                <w:shd w:val="clear" w:color="auto" w:fill="FFFFFF"/>
              </w:rPr>
              <w:t>  </w:t>
            </w:r>
            <w:r w:rsidRPr="0029285A">
              <w:rPr>
                <w:color w:val="000000" w:themeColor="text1"/>
                <w:szCs w:val="24"/>
              </w:rPr>
              <w:t>Чтение </w:t>
            </w:r>
            <w:r w:rsidRPr="0029285A">
              <w:rPr>
                <w:color w:val="000000" w:themeColor="text1"/>
                <w:szCs w:val="24"/>
                <w:shd w:val="clear" w:color="auto" w:fill="FFFFFF"/>
              </w:rPr>
              <w:t>К. Бальмонт «Осень», А. Плещеев «Наступила осень».</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«Дары осени-овощи»</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240" w:lineRule="auto"/>
              <w:rPr>
                <w:rFonts w:ascii="Calibri" w:hAnsi="Calibri" w:cs="Calibri"/>
                <w:color w:val="000000" w:themeColor="text1"/>
                <w:sz w:val="22"/>
              </w:rPr>
            </w:pPr>
            <w:r w:rsidRPr="0029285A">
              <w:rPr>
                <w:color w:val="000000" w:themeColor="text1"/>
                <w:szCs w:val="24"/>
              </w:rPr>
              <w:t>Рассматривание картин «Уборка урожая» (огород). Дидактическая игра «Чудесный мешочек», «Найди половинку», «Что за овощи на блюде». </w:t>
            </w:r>
            <w:r w:rsidRPr="0029285A">
              <w:rPr>
                <w:color w:val="000000" w:themeColor="text1"/>
                <w:szCs w:val="24"/>
                <w:shd w:val="clear" w:color="auto" w:fill="FFFFFF"/>
              </w:rPr>
              <w:t>Сюжетно-ролевая игра «Угостим кукол овощами». </w:t>
            </w:r>
          </w:p>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rPr>
              <w:t>Чтение</w:t>
            </w:r>
            <w:r w:rsidRPr="0029285A">
              <w:rPr>
                <w:color w:val="000000" w:themeColor="text1"/>
                <w:szCs w:val="24"/>
                <w:shd w:val="clear" w:color="auto" w:fill="FFFFFF"/>
              </w:rPr>
              <w:t> Е.И.Тихеева «В огороде</w:t>
            </w:r>
            <w:r w:rsidR="001E66B6" w:rsidRPr="0029285A">
              <w:rPr>
                <w:color w:val="000000" w:themeColor="text1"/>
                <w:szCs w:val="24"/>
                <w:shd w:val="clear" w:color="auto" w:fill="FFFFFF"/>
              </w:rPr>
              <w:t>», потешка</w:t>
            </w:r>
            <w:r w:rsidRPr="0029285A">
              <w:rPr>
                <w:color w:val="000000" w:themeColor="text1"/>
                <w:szCs w:val="24"/>
                <w:shd w:val="clear" w:color="auto" w:fill="FFFFFF"/>
              </w:rPr>
              <w:t xml:space="preserve"> «Сидит белка на тележке», «Купите лук…», Е. Бехлерова «Капустный лист», заучивание «Огуречик,огуречик…».</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vMerge w:val="restart"/>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октябрь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«Дары осени-фрукты»</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rPr>
              <w:t>Рассматривание картин «Уборка урожая» (сад). Дидактическая игра «Чудесный мешочек», «Найди половинку», «Что за фрукты на блюде».</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«Птички на нашем участке»</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rPr>
              <w:t>Рассматривание иллюстраций по теме. Наблюдение за птицами на прогулке: за вороной, за воробьями.  Д/игра «Части тела птицы». Чтение С. Маршак «Где обедал, воробей?», М. Зощенко «Умная птичка», Л. Толстой «Птица свила гнездо».</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ноябрь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«Дикие животные»</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rPr>
              <w:t>Беседа «Кто живёт в лесу?», «Чей детёныш?» Рассматривание картины «Животные в лесу».  Рассматривание иллюстраций диких животных. Чтение К. Чуковский «Ёжики смеются», Н. Мялик «Лесной мишка и проказница мышка», И. Токмакова «Медведь».</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декабрь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«Снег, снег кружится»</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rPr>
              <w:t xml:space="preserve">Рассматривание </w:t>
            </w:r>
            <w:r w:rsidR="001E66B6" w:rsidRPr="0029285A">
              <w:rPr>
                <w:color w:val="000000" w:themeColor="text1"/>
                <w:szCs w:val="24"/>
              </w:rPr>
              <w:t>иллюстраций о</w:t>
            </w:r>
            <w:r w:rsidRPr="0029285A">
              <w:rPr>
                <w:color w:val="000000" w:themeColor="text1"/>
                <w:szCs w:val="24"/>
              </w:rPr>
              <w:t xml:space="preserve"> зиме.  Целевая прогулка по территории ДОУ, наблюдение за деревьями в снегу, снежными сугробами, дорожками.</w:t>
            </w:r>
            <w:r w:rsidRPr="0029285A">
              <w:rPr>
                <w:color w:val="000000" w:themeColor="text1"/>
                <w:szCs w:val="24"/>
                <w:shd w:val="clear" w:color="auto" w:fill="FFFFFF"/>
              </w:rPr>
              <w:t>  </w:t>
            </w:r>
            <w:r w:rsidRPr="0029285A">
              <w:rPr>
                <w:color w:val="000000" w:themeColor="text1"/>
                <w:szCs w:val="24"/>
              </w:rPr>
              <w:t xml:space="preserve">Чтение Л. Воронкова «Снег идёт». Подвижная </w:t>
            </w:r>
            <w:r w:rsidRPr="0029285A">
              <w:rPr>
                <w:color w:val="000000" w:themeColor="text1"/>
                <w:szCs w:val="24"/>
              </w:rPr>
              <w:lastRenderedPageBreak/>
              <w:t>игра «Ветер и снежинки».</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январь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«Все работы хороши» </w:t>
            </w:r>
            <w:r w:rsidRPr="0029285A">
              <w:rPr>
                <w:i/>
                <w:iCs/>
                <w:color w:val="000000" w:themeColor="text1"/>
                <w:szCs w:val="24"/>
              </w:rPr>
              <w:t>(профессии)</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240" w:lineRule="auto"/>
              <w:rPr>
                <w:rFonts w:ascii="Calibri" w:hAnsi="Calibri" w:cs="Calibri"/>
                <w:color w:val="000000" w:themeColor="text1"/>
                <w:sz w:val="22"/>
              </w:rPr>
            </w:pPr>
            <w:r w:rsidRPr="0029285A">
              <w:rPr>
                <w:color w:val="000000" w:themeColor="text1"/>
                <w:szCs w:val="24"/>
              </w:rPr>
              <w:t>Рассматривание иллюстраций известных профессий: врач, повар, строитель, шофёр, продавец, воспитатель. Наблюдение за работой младшего воспитателя, дворника. Д\игра «Кому, что нужно для работы».</w:t>
            </w:r>
          </w:p>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rPr>
              <w:t>Д/игра «На приёме у врача», «Больница для зверей».  Чтение К. Чуковский «Айболит».</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февраль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«Где мы живём»</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240" w:lineRule="auto"/>
              <w:rPr>
                <w:rFonts w:ascii="Calibri" w:hAnsi="Calibri" w:cs="Calibri"/>
                <w:color w:val="000000" w:themeColor="text1"/>
                <w:sz w:val="22"/>
              </w:rPr>
            </w:pPr>
            <w:r w:rsidRPr="0029285A">
              <w:rPr>
                <w:i/>
                <w:iCs/>
                <w:color w:val="000000" w:themeColor="text1"/>
                <w:szCs w:val="24"/>
                <w:shd w:val="clear" w:color="auto" w:fill="FFFFFF"/>
              </w:rPr>
              <w:t>Формировать понятие «города». Побуждать делиться впечатлениями, воспитывать любовь к своей малой родине.</w:t>
            </w:r>
          </w:p>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shd w:val="clear" w:color="auto" w:fill="FFFFFF"/>
              </w:rPr>
              <w:t>Рассматривание иллюстраций узнаваемых зданий города Сальска (детский сад, магазин, больница). </w:t>
            </w:r>
            <w:r w:rsidRPr="0029285A">
              <w:rPr>
                <w:color w:val="000000" w:themeColor="text1"/>
                <w:szCs w:val="24"/>
              </w:rPr>
              <w:t>Беседа «Где я гуляю».</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март</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240" w:lineRule="auto"/>
              <w:jc w:val="left"/>
              <w:rPr>
                <w:rFonts w:ascii="Calibri" w:hAnsi="Calibri" w:cs="Calibri"/>
                <w:color w:val="000000" w:themeColor="text1"/>
                <w:sz w:val="22"/>
              </w:rPr>
            </w:pPr>
            <w:r w:rsidRPr="0029285A">
              <w:rPr>
                <w:color w:val="000000" w:themeColor="text1"/>
                <w:szCs w:val="24"/>
              </w:rPr>
              <w:t>«У нас гости»</w:t>
            </w:r>
          </w:p>
          <w:p w:rsidR="00196C62" w:rsidRPr="0029285A" w:rsidRDefault="00196C62" w:rsidP="0042761C">
            <w:pPr>
              <w:spacing w:line="0" w:lineRule="atLeast"/>
              <w:jc w:val="left"/>
              <w:rPr>
                <w:rFonts w:ascii="Calibri" w:hAnsi="Calibri" w:cs="Calibri"/>
                <w:color w:val="000000" w:themeColor="text1"/>
                <w:sz w:val="22"/>
              </w:rPr>
            </w:pPr>
            <w:r w:rsidRPr="0029285A">
              <w:rPr>
                <w:i/>
                <w:iCs/>
                <w:color w:val="000000" w:themeColor="text1"/>
                <w:szCs w:val="24"/>
              </w:rPr>
              <w:t>(посуда, этикет)</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rPr>
              <w:t>Рассматривание иллюстраций посуды. Беседа «Поведение за столом», «Мы едем в гости», «Будем вежливы», «Как ухаживать за посудой». Сюжетно-ролевая игра «У Кати день рождения».</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апрель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«К нам пришла весна»</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rPr>
              <w:t>Рассматривание иллюстраций «К нам пришла весна!».  Целевая прогулка по территории ДОУ, наблюдение за сезонными изменениями, деревьями, снегом, сосульками, лужами. Чтение «Лиса и заяц» обр. В. Даля, заучивание А. Плещеев «Сельская песенка».</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vMerge w:val="restart"/>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май</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«Весёлый светофор»</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hd w:val="clear" w:color="auto" w:fill="FFFFFF"/>
              <w:spacing w:line="0" w:lineRule="atLeast"/>
              <w:rPr>
                <w:rFonts w:ascii="Calibri" w:hAnsi="Calibri" w:cs="Calibri"/>
                <w:color w:val="000000" w:themeColor="text1"/>
                <w:sz w:val="22"/>
              </w:rPr>
            </w:pPr>
            <w:r w:rsidRPr="0029285A">
              <w:rPr>
                <w:color w:val="000000" w:themeColor="text1"/>
                <w:szCs w:val="24"/>
              </w:rPr>
              <w:t>Знакомить детей с правилами дорожного движения. Учить различать часть дороги, тротуар, понимать значение зелёного, жёлтого и красного сигнала светофора.</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«Мы едем, едем…»</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240" w:lineRule="auto"/>
              <w:rPr>
                <w:rFonts w:ascii="Calibri" w:hAnsi="Calibri" w:cs="Calibri"/>
                <w:color w:val="000000" w:themeColor="text1"/>
                <w:sz w:val="22"/>
              </w:rPr>
            </w:pPr>
            <w:r w:rsidRPr="0029285A">
              <w:rPr>
                <w:color w:val="000000" w:themeColor="text1"/>
                <w:szCs w:val="24"/>
              </w:rPr>
              <w:t>Рассматривание иллюстраций транспорта.</w:t>
            </w:r>
          </w:p>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rPr>
              <w:t>Игровое упражнение «Угадай, на чем поедем?», «Едет, плавает, летает». Беседа «Что есть у машины» учить выделять основные части. Игровая ситуация «Перевозка грузов». Чтение заучивание стихотворения А. Барто «Грузовик».</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июнь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«Из чего сделаны предметы»</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rPr>
              <w:t xml:space="preserve">Расширять представления, о материалах </w:t>
            </w:r>
            <w:r w:rsidR="001E66B6" w:rsidRPr="0029285A">
              <w:rPr>
                <w:color w:val="000000" w:themeColor="text1"/>
                <w:szCs w:val="24"/>
              </w:rPr>
              <w:t>их,</w:t>
            </w:r>
            <w:r w:rsidRPr="0029285A">
              <w:rPr>
                <w:color w:val="000000" w:themeColor="text1"/>
                <w:szCs w:val="24"/>
              </w:rPr>
              <w:t xml:space="preserve"> которых сделаны </w:t>
            </w:r>
            <w:r w:rsidRPr="0029285A">
              <w:rPr>
                <w:color w:val="000000" w:themeColor="text1"/>
                <w:szCs w:val="24"/>
              </w:rPr>
              <w:lastRenderedPageBreak/>
              <w:t>предметы (дерево, бумага, ткань). Рассматривание предметов из разных материалов.</w:t>
            </w:r>
            <w:r w:rsidRPr="0029285A">
              <w:rPr>
                <w:rFonts w:ascii="Calibri" w:hAnsi="Calibri" w:cs="Calibri"/>
                <w:color w:val="000000" w:themeColor="text1"/>
                <w:sz w:val="28"/>
                <w:szCs w:val="28"/>
                <w:shd w:val="clear" w:color="auto" w:fill="FFFFFF"/>
              </w:rPr>
              <w:t> </w:t>
            </w:r>
            <w:r w:rsidRPr="0029285A">
              <w:rPr>
                <w:color w:val="000000" w:themeColor="text1"/>
                <w:szCs w:val="24"/>
                <w:shd w:val="clear" w:color="auto" w:fill="FFFFFF"/>
              </w:rPr>
              <w:t>Настольно-печатные игры: «Что из чего сделано», «Мой дом», «Одежда»,  «Посуда».</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vMerge w:val="restart"/>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июль</w:t>
            </w: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«Мебель»</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rPr>
              <w:t>Рассматривание предметных картинок по лексической теме «Мебель». Дидактическое упражнение </w:t>
            </w:r>
            <w:r w:rsidRPr="0029285A">
              <w:rPr>
                <w:color w:val="000000" w:themeColor="text1"/>
                <w:szCs w:val="24"/>
                <w:shd w:val="clear" w:color="auto" w:fill="FFFFFF"/>
              </w:rPr>
              <w:t>«Устроим кукле Маше комнату». </w:t>
            </w:r>
            <w:r w:rsidR="001E66B6" w:rsidRPr="0029285A">
              <w:rPr>
                <w:color w:val="000000" w:themeColor="text1"/>
                <w:szCs w:val="24"/>
              </w:rPr>
              <w:t>Чтение Л.</w:t>
            </w:r>
            <w:r w:rsidRPr="0029285A">
              <w:rPr>
                <w:color w:val="000000" w:themeColor="text1"/>
                <w:szCs w:val="24"/>
              </w:rPr>
              <w:t xml:space="preserve"> Толстой «Три медведя».</w:t>
            </w:r>
          </w:p>
        </w:tc>
      </w:tr>
      <w:tr w:rsidR="00196C62" w:rsidRPr="0029285A" w:rsidTr="001E66B6">
        <w:tc>
          <w:tcPr>
            <w:tcW w:w="2059"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1134" w:type="dxa"/>
            <w:vMerge/>
            <w:shd w:val="clear" w:color="auto" w:fill="FFFFFF" w:themeFill="background1"/>
            <w:vAlign w:val="center"/>
            <w:hideMark/>
          </w:tcPr>
          <w:p w:rsidR="00196C62" w:rsidRPr="0029285A" w:rsidRDefault="00196C62" w:rsidP="0042761C">
            <w:pPr>
              <w:spacing w:line="240" w:lineRule="auto"/>
              <w:jc w:val="left"/>
              <w:rPr>
                <w:rFonts w:ascii="Calibri" w:hAnsi="Calibri" w:cs="Calibri"/>
                <w:color w:val="000000" w:themeColor="text1"/>
                <w:sz w:val="22"/>
              </w:rPr>
            </w:pPr>
          </w:p>
        </w:tc>
        <w:tc>
          <w:tcPr>
            <w:tcW w:w="2552"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jc w:val="left"/>
              <w:rPr>
                <w:rFonts w:ascii="Calibri" w:hAnsi="Calibri" w:cs="Calibri"/>
                <w:color w:val="000000" w:themeColor="text1"/>
                <w:sz w:val="22"/>
              </w:rPr>
            </w:pPr>
            <w:r w:rsidRPr="0029285A">
              <w:rPr>
                <w:color w:val="000000" w:themeColor="text1"/>
                <w:szCs w:val="24"/>
              </w:rPr>
              <w:t>«Домашние животные»</w:t>
            </w:r>
          </w:p>
        </w:tc>
        <w:tc>
          <w:tcPr>
            <w:tcW w:w="3969" w:type="dxa"/>
            <w:shd w:val="clear" w:color="auto" w:fill="FFFFFF" w:themeFill="background1"/>
            <w:tcMar>
              <w:top w:w="0" w:type="dxa"/>
              <w:left w:w="108" w:type="dxa"/>
              <w:bottom w:w="0" w:type="dxa"/>
              <w:right w:w="108" w:type="dxa"/>
            </w:tcMar>
            <w:hideMark/>
          </w:tcPr>
          <w:p w:rsidR="00196C62" w:rsidRPr="0029285A" w:rsidRDefault="00196C62" w:rsidP="0042761C">
            <w:pPr>
              <w:spacing w:line="0" w:lineRule="atLeast"/>
              <w:rPr>
                <w:rFonts w:ascii="Calibri" w:hAnsi="Calibri" w:cs="Calibri"/>
                <w:color w:val="000000" w:themeColor="text1"/>
                <w:sz w:val="22"/>
              </w:rPr>
            </w:pPr>
            <w:r w:rsidRPr="0029285A">
              <w:rPr>
                <w:color w:val="000000" w:themeColor="text1"/>
                <w:szCs w:val="24"/>
              </w:rPr>
              <w:t xml:space="preserve">Беседа «Домашние животные». Рассматривание иллюстраций домашних животных. Д/игра «Чей детёныш», «Кто как кричит». Чтение В. Сутеев «Три котёнка», К. Ушинский «Васька», </w:t>
            </w:r>
            <w:r w:rsidR="001E66B6" w:rsidRPr="0029285A">
              <w:rPr>
                <w:color w:val="000000" w:themeColor="text1"/>
                <w:szCs w:val="24"/>
              </w:rPr>
              <w:t>«У</w:t>
            </w:r>
            <w:r w:rsidRPr="0029285A">
              <w:rPr>
                <w:color w:val="000000" w:themeColor="text1"/>
                <w:szCs w:val="24"/>
              </w:rPr>
              <w:t xml:space="preserve"> страха глаза велики».</w:t>
            </w:r>
          </w:p>
        </w:tc>
      </w:tr>
    </w:tbl>
    <w:p w:rsidR="001E66B6" w:rsidRDefault="001E66B6" w:rsidP="00196C62">
      <w:pPr>
        <w:jc w:val="center"/>
        <w:rPr>
          <w:b/>
          <w:color w:val="000000" w:themeColor="text1"/>
        </w:rPr>
      </w:pPr>
    </w:p>
    <w:p w:rsidR="00196C62" w:rsidRPr="0029285A" w:rsidRDefault="00196C62" w:rsidP="00196C62">
      <w:pPr>
        <w:jc w:val="center"/>
        <w:rPr>
          <w:b/>
          <w:color w:val="000000" w:themeColor="text1"/>
        </w:rPr>
      </w:pPr>
      <w:r w:rsidRPr="0029285A">
        <w:rPr>
          <w:b/>
          <w:color w:val="000000" w:themeColor="text1"/>
        </w:rPr>
        <w:t>Модуль «Будь здоров без докторов»</w:t>
      </w:r>
    </w:p>
    <w:p w:rsidR="00196C62" w:rsidRPr="0029285A" w:rsidRDefault="00196C62" w:rsidP="00196C62">
      <w:pPr>
        <w:jc w:val="center"/>
        <w:rPr>
          <w:color w:val="000000" w:themeColor="text1"/>
        </w:rPr>
      </w:pPr>
    </w:p>
    <w:tbl>
      <w:tblPr>
        <w:tblW w:w="98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2126"/>
        <w:gridCol w:w="4394"/>
      </w:tblGrid>
      <w:tr w:rsidR="00196C62" w:rsidRPr="0029285A" w:rsidTr="001E66B6">
        <w:tc>
          <w:tcPr>
            <w:tcW w:w="1809" w:type="dxa"/>
          </w:tcPr>
          <w:p w:rsidR="00196C62" w:rsidRPr="0029285A" w:rsidRDefault="00196C62" w:rsidP="0042761C">
            <w:pPr>
              <w:rPr>
                <w:b/>
                <w:color w:val="000000" w:themeColor="text1"/>
              </w:rPr>
            </w:pPr>
            <w:r w:rsidRPr="0029285A">
              <w:rPr>
                <w:b/>
                <w:color w:val="000000" w:themeColor="text1"/>
              </w:rPr>
              <w:t>Направление воспитания</w:t>
            </w:r>
          </w:p>
        </w:tc>
        <w:tc>
          <w:tcPr>
            <w:tcW w:w="1560" w:type="dxa"/>
          </w:tcPr>
          <w:p w:rsidR="00196C62" w:rsidRPr="0029285A" w:rsidRDefault="00196C62" w:rsidP="0042761C">
            <w:pPr>
              <w:rPr>
                <w:b/>
                <w:color w:val="000000" w:themeColor="text1"/>
              </w:rPr>
            </w:pPr>
            <w:r w:rsidRPr="0029285A">
              <w:rPr>
                <w:b/>
                <w:color w:val="000000" w:themeColor="text1"/>
              </w:rPr>
              <w:t>Месяц</w:t>
            </w:r>
          </w:p>
        </w:tc>
        <w:tc>
          <w:tcPr>
            <w:tcW w:w="2126" w:type="dxa"/>
          </w:tcPr>
          <w:p w:rsidR="00196C62" w:rsidRPr="0029285A" w:rsidRDefault="00196C62" w:rsidP="0042761C">
            <w:pPr>
              <w:rPr>
                <w:b/>
                <w:color w:val="000000" w:themeColor="text1"/>
              </w:rPr>
            </w:pPr>
            <w:r w:rsidRPr="0029285A">
              <w:rPr>
                <w:b/>
                <w:color w:val="000000" w:themeColor="text1"/>
              </w:rPr>
              <w:t>Тема мероприятия</w:t>
            </w:r>
          </w:p>
        </w:tc>
        <w:tc>
          <w:tcPr>
            <w:tcW w:w="4394" w:type="dxa"/>
          </w:tcPr>
          <w:p w:rsidR="00196C62" w:rsidRPr="0029285A" w:rsidRDefault="00196C62" w:rsidP="0042761C">
            <w:pPr>
              <w:rPr>
                <w:b/>
                <w:color w:val="000000" w:themeColor="text1"/>
              </w:rPr>
            </w:pPr>
            <w:r w:rsidRPr="0029285A">
              <w:rPr>
                <w:b/>
                <w:color w:val="000000" w:themeColor="text1"/>
              </w:rPr>
              <w:t xml:space="preserve">Форма </w:t>
            </w:r>
            <w:r w:rsidR="001E66B6" w:rsidRPr="0029285A">
              <w:rPr>
                <w:b/>
                <w:color w:val="000000" w:themeColor="text1"/>
              </w:rPr>
              <w:t>проведения и</w:t>
            </w:r>
            <w:r w:rsidRPr="0029285A">
              <w:rPr>
                <w:b/>
                <w:color w:val="000000" w:themeColor="text1"/>
              </w:rPr>
              <w:t xml:space="preserve"> содержание мероприятия, </w:t>
            </w:r>
          </w:p>
        </w:tc>
      </w:tr>
      <w:tr w:rsidR="00196C62" w:rsidRPr="0029285A" w:rsidTr="001E66B6">
        <w:tc>
          <w:tcPr>
            <w:tcW w:w="1809" w:type="dxa"/>
            <w:vMerge w:val="restart"/>
            <w:shd w:val="clear" w:color="auto" w:fill="auto"/>
          </w:tcPr>
          <w:p w:rsidR="00196C62" w:rsidRPr="0029285A" w:rsidRDefault="00196C62" w:rsidP="0042761C">
            <w:pPr>
              <w:rPr>
                <w:b/>
                <w:color w:val="000000" w:themeColor="text1"/>
              </w:rPr>
            </w:pPr>
            <w:r w:rsidRPr="0029285A">
              <w:rPr>
                <w:b/>
                <w:color w:val="000000" w:themeColor="text1"/>
              </w:rPr>
              <w:t>Физическое и оздоровительное</w:t>
            </w:r>
          </w:p>
          <w:p w:rsidR="00196C62" w:rsidRPr="0029285A" w:rsidRDefault="00196C62" w:rsidP="0042761C">
            <w:pPr>
              <w:rPr>
                <w:b/>
                <w:i/>
                <w:color w:val="000000" w:themeColor="text1"/>
              </w:rPr>
            </w:pPr>
          </w:p>
          <w:p w:rsidR="00196C62" w:rsidRPr="0029285A" w:rsidRDefault="00196C62" w:rsidP="0042761C">
            <w:pPr>
              <w:rPr>
                <w:b/>
                <w:i/>
                <w:color w:val="000000" w:themeColor="text1"/>
              </w:rPr>
            </w:pPr>
          </w:p>
          <w:p w:rsidR="00196C62" w:rsidRPr="0029285A" w:rsidRDefault="00196C62" w:rsidP="0042761C">
            <w:pPr>
              <w:rPr>
                <w:b/>
                <w:color w:val="000000" w:themeColor="text1"/>
              </w:rPr>
            </w:pPr>
            <w:r w:rsidRPr="0029285A">
              <w:rPr>
                <w:b/>
                <w:i/>
                <w:color w:val="000000" w:themeColor="text1"/>
              </w:rPr>
              <w:t>(ценности здоровье)</w:t>
            </w:r>
          </w:p>
        </w:tc>
        <w:tc>
          <w:tcPr>
            <w:tcW w:w="1560" w:type="dxa"/>
            <w:shd w:val="clear" w:color="auto" w:fill="auto"/>
          </w:tcPr>
          <w:p w:rsidR="00196C62" w:rsidRPr="0029285A" w:rsidRDefault="00196C62" w:rsidP="0042761C">
            <w:pPr>
              <w:rPr>
                <w:color w:val="000000" w:themeColor="text1"/>
              </w:rPr>
            </w:pPr>
            <w:r w:rsidRPr="0029285A">
              <w:rPr>
                <w:color w:val="000000" w:themeColor="text1"/>
              </w:rPr>
              <w:t>сентябрь</w:t>
            </w:r>
          </w:p>
        </w:tc>
        <w:tc>
          <w:tcPr>
            <w:tcW w:w="2126" w:type="dxa"/>
            <w:shd w:val="clear" w:color="auto" w:fill="auto"/>
          </w:tcPr>
          <w:p w:rsidR="00196C62" w:rsidRPr="0029285A" w:rsidRDefault="00196C62" w:rsidP="0042761C">
            <w:pPr>
              <w:rPr>
                <w:color w:val="000000" w:themeColor="text1"/>
              </w:rPr>
            </w:pPr>
            <w:r w:rsidRPr="0029285A">
              <w:rPr>
                <w:color w:val="000000" w:themeColor="text1"/>
              </w:rPr>
              <w:t xml:space="preserve"> «Мы спортсмены»</w:t>
            </w:r>
          </w:p>
          <w:p w:rsidR="00196C62" w:rsidRPr="0029285A" w:rsidRDefault="00196C62" w:rsidP="0042761C">
            <w:pPr>
              <w:rPr>
                <w:color w:val="000000" w:themeColor="text1"/>
                <w:szCs w:val="24"/>
              </w:rPr>
            </w:pPr>
          </w:p>
        </w:tc>
        <w:tc>
          <w:tcPr>
            <w:tcW w:w="4394" w:type="dxa"/>
            <w:shd w:val="clear" w:color="auto" w:fill="auto"/>
          </w:tcPr>
          <w:p w:rsidR="00196C62" w:rsidRPr="0029285A" w:rsidRDefault="00196C62" w:rsidP="0042761C">
            <w:pPr>
              <w:rPr>
                <w:color w:val="000000" w:themeColor="text1"/>
                <w:szCs w:val="24"/>
              </w:rPr>
            </w:pPr>
            <w:r w:rsidRPr="0029285A">
              <w:rPr>
                <w:color w:val="000000" w:themeColor="text1"/>
              </w:rPr>
              <w:t>Игры со спортивным оборудованием в спортивном уголке, подвижные игры «Бегите ко мне!», «Птички в гнёздышках».</w:t>
            </w:r>
          </w:p>
        </w:tc>
      </w:tr>
      <w:tr w:rsidR="00196C62" w:rsidRPr="0029285A" w:rsidTr="001E66B6">
        <w:tc>
          <w:tcPr>
            <w:tcW w:w="1809" w:type="dxa"/>
            <w:vMerge/>
            <w:shd w:val="clear" w:color="auto" w:fill="auto"/>
          </w:tcPr>
          <w:p w:rsidR="00196C62" w:rsidRPr="0029285A" w:rsidRDefault="00196C62" w:rsidP="0042761C">
            <w:pPr>
              <w:rPr>
                <w:color w:val="000000" w:themeColor="text1"/>
              </w:rPr>
            </w:pPr>
          </w:p>
        </w:tc>
        <w:tc>
          <w:tcPr>
            <w:tcW w:w="1560" w:type="dxa"/>
            <w:shd w:val="clear" w:color="auto" w:fill="auto"/>
          </w:tcPr>
          <w:p w:rsidR="00196C62" w:rsidRPr="0029285A" w:rsidRDefault="00196C62" w:rsidP="0042761C">
            <w:pPr>
              <w:rPr>
                <w:color w:val="000000" w:themeColor="text1"/>
              </w:rPr>
            </w:pPr>
            <w:r w:rsidRPr="0029285A">
              <w:rPr>
                <w:color w:val="000000" w:themeColor="text1"/>
              </w:rPr>
              <w:t>октябрь</w:t>
            </w:r>
          </w:p>
        </w:tc>
        <w:tc>
          <w:tcPr>
            <w:tcW w:w="2126" w:type="dxa"/>
            <w:shd w:val="clear" w:color="auto" w:fill="auto"/>
          </w:tcPr>
          <w:p w:rsidR="00196C62" w:rsidRPr="0029285A" w:rsidRDefault="00196C62" w:rsidP="0042761C">
            <w:pPr>
              <w:rPr>
                <w:color w:val="000000" w:themeColor="text1"/>
                <w:szCs w:val="24"/>
              </w:rPr>
            </w:pPr>
            <w:r w:rsidRPr="0029285A">
              <w:rPr>
                <w:color w:val="000000" w:themeColor="text1"/>
                <w:szCs w:val="24"/>
              </w:rPr>
              <w:t>«Друзья Мойдодыра»</w:t>
            </w:r>
          </w:p>
        </w:tc>
        <w:tc>
          <w:tcPr>
            <w:tcW w:w="4394" w:type="dxa"/>
            <w:shd w:val="clear" w:color="auto" w:fill="auto"/>
          </w:tcPr>
          <w:p w:rsidR="00196C62" w:rsidRPr="0029285A" w:rsidRDefault="00196C62" w:rsidP="0042761C">
            <w:pPr>
              <w:rPr>
                <w:color w:val="000000" w:themeColor="text1"/>
              </w:rPr>
            </w:pPr>
            <w:r w:rsidRPr="0029285A">
              <w:rPr>
                <w:i/>
                <w:color w:val="000000" w:themeColor="text1"/>
                <w:szCs w:val="24"/>
              </w:rPr>
              <w:t>Расширять представления о том, как важно быть чистыми и аккуратными для сохранения своего здоровья.</w:t>
            </w:r>
            <w:r w:rsidRPr="0029285A">
              <w:rPr>
                <w:color w:val="000000" w:themeColor="text1"/>
                <w:szCs w:val="24"/>
              </w:rPr>
              <w:t xml:space="preserve"> «</w:t>
            </w:r>
            <w:r w:rsidRPr="0029285A">
              <w:rPr>
                <w:color w:val="000000" w:themeColor="text1"/>
              </w:rPr>
              <w:t xml:space="preserve">Рассматривание предметов гигиены: мыло, шампунь, носовой платок, полотенце, расчёска. </w:t>
            </w:r>
          </w:p>
          <w:p w:rsidR="00196C62" w:rsidRPr="0029285A" w:rsidRDefault="00196C62" w:rsidP="0042761C">
            <w:pPr>
              <w:rPr>
                <w:color w:val="000000" w:themeColor="text1"/>
                <w:szCs w:val="24"/>
              </w:rPr>
            </w:pPr>
            <w:r w:rsidRPr="0029285A">
              <w:rPr>
                <w:color w:val="000000" w:themeColor="text1"/>
                <w:szCs w:val="24"/>
                <w:bdr w:val="none" w:sz="0" w:space="0" w:color="auto" w:frame="1"/>
                <w:shd w:val="clear" w:color="auto" w:fill="FFFFFF"/>
              </w:rPr>
              <w:t>Рассматривание иллюстраций</w:t>
            </w:r>
            <w:r w:rsidRPr="0029285A">
              <w:rPr>
                <w:color w:val="000000" w:themeColor="text1"/>
                <w:szCs w:val="24"/>
                <w:shd w:val="clear" w:color="auto" w:fill="FFFFFF"/>
              </w:rPr>
              <w:t> </w:t>
            </w:r>
            <w:r w:rsidRPr="0029285A">
              <w:rPr>
                <w:iCs/>
                <w:color w:val="000000" w:themeColor="text1"/>
                <w:szCs w:val="24"/>
                <w:bdr w:val="none" w:sz="0" w:space="0" w:color="auto" w:frame="1"/>
                <w:shd w:val="clear" w:color="auto" w:fill="FFFFFF"/>
              </w:rPr>
              <w:t>«Девочка чумазая»</w:t>
            </w:r>
            <w:r w:rsidRPr="0029285A">
              <w:rPr>
                <w:color w:val="000000" w:themeColor="text1"/>
                <w:szCs w:val="24"/>
                <w:shd w:val="clear" w:color="auto" w:fill="FFFFFF"/>
              </w:rPr>
              <w:t>, </w:t>
            </w:r>
            <w:r w:rsidRPr="0029285A">
              <w:rPr>
                <w:iCs/>
                <w:color w:val="000000" w:themeColor="text1"/>
                <w:szCs w:val="24"/>
                <w:bdr w:val="none" w:sz="0" w:space="0" w:color="auto" w:frame="1"/>
                <w:shd w:val="clear" w:color="auto" w:fill="FFFFFF"/>
              </w:rPr>
              <w:t>«Девочка аккуратная»</w:t>
            </w:r>
            <w:r w:rsidRPr="0029285A">
              <w:rPr>
                <w:color w:val="000000" w:themeColor="text1"/>
                <w:szCs w:val="24"/>
                <w:shd w:val="clear" w:color="auto" w:fill="FFFFFF"/>
              </w:rPr>
              <w:t>.</w:t>
            </w:r>
            <w:r w:rsidRPr="0029285A">
              <w:rPr>
                <w:color w:val="000000" w:themeColor="text1"/>
                <w:szCs w:val="24"/>
              </w:rPr>
              <w:t xml:space="preserve"> Игровые ситуации: «Покажем кукле, как мы умываемся», «Где моё полотенце», «Катя моет руки», «Водичка, водичка, умой мое личико!», «Помоем куклу Катю».</w:t>
            </w:r>
          </w:p>
        </w:tc>
      </w:tr>
      <w:tr w:rsidR="00196C62" w:rsidRPr="0029285A" w:rsidTr="001E66B6">
        <w:tc>
          <w:tcPr>
            <w:tcW w:w="1809" w:type="dxa"/>
            <w:vMerge/>
            <w:shd w:val="clear" w:color="auto" w:fill="auto"/>
          </w:tcPr>
          <w:p w:rsidR="00196C62" w:rsidRPr="0029285A" w:rsidRDefault="00196C62" w:rsidP="0042761C">
            <w:pPr>
              <w:rPr>
                <w:color w:val="000000" w:themeColor="text1"/>
              </w:rPr>
            </w:pPr>
          </w:p>
        </w:tc>
        <w:tc>
          <w:tcPr>
            <w:tcW w:w="1560" w:type="dxa"/>
            <w:shd w:val="clear" w:color="auto" w:fill="auto"/>
          </w:tcPr>
          <w:p w:rsidR="00196C62" w:rsidRPr="0029285A" w:rsidRDefault="00196C62" w:rsidP="0042761C">
            <w:pPr>
              <w:rPr>
                <w:color w:val="000000" w:themeColor="text1"/>
              </w:rPr>
            </w:pPr>
            <w:r w:rsidRPr="0029285A">
              <w:rPr>
                <w:color w:val="000000" w:themeColor="text1"/>
              </w:rPr>
              <w:t>ноябрь</w:t>
            </w:r>
          </w:p>
        </w:tc>
        <w:tc>
          <w:tcPr>
            <w:tcW w:w="2126" w:type="dxa"/>
            <w:shd w:val="clear" w:color="auto" w:fill="auto"/>
          </w:tcPr>
          <w:p w:rsidR="00196C62" w:rsidRPr="0029285A" w:rsidRDefault="00196C62" w:rsidP="0042761C">
            <w:pPr>
              <w:rPr>
                <w:color w:val="000000" w:themeColor="text1"/>
              </w:rPr>
            </w:pPr>
            <w:r w:rsidRPr="0029285A">
              <w:rPr>
                <w:color w:val="000000" w:themeColor="text1"/>
              </w:rPr>
              <w:t xml:space="preserve">«Наши помощники» </w:t>
            </w:r>
          </w:p>
        </w:tc>
        <w:tc>
          <w:tcPr>
            <w:tcW w:w="4394" w:type="dxa"/>
            <w:shd w:val="clear" w:color="auto" w:fill="auto"/>
          </w:tcPr>
          <w:p w:rsidR="00196C62" w:rsidRPr="0029285A" w:rsidRDefault="00196C62" w:rsidP="0042761C">
            <w:pPr>
              <w:shd w:val="clear" w:color="auto" w:fill="FFFFFF"/>
              <w:rPr>
                <w:color w:val="000000" w:themeColor="text1"/>
              </w:rPr>
            </w:pPr>
            <w:r w:rsidRPr="0029285A">
              <w:rPr>
                <w:color w:val="000000" w:themeColor="text1"/>
              </w:rPr>
              <w:t xml:space="preserve">Беседа «Зачем нам нужны глазки, ушки, нос» </w:t>
            </w:r>
            <w:r w:rsidRPr="0029285A">
              <w:rPr>
                <w:i/>
                <w:color w:val="000000" w:themeColor="text1"/>
              </w:rPr>
              <w:t>учить различать и называть органы чувств.</w:t>
            </w:r>
          </w:p>
        </w:tc>
      </w:tr>
      <w:tr w:rsidR="00196C62" w:rsidRPr="0029285A" w:rsidTr="001E66B6">
        <w:tc>
          <w:tcPr>
            <w:tcW w:w="1809" w:type="dxa"/>
            <w:vMerge/>
            <w:shd w:val="clear" w:color="auto" w:fill="auto"/>
          </w:tcPr>
          <w:p w:rsidR="00196C62" w:rsidRPr="0029285A" w:rsidRDefault="00196C62" w:rsidP="0042761C">
            <w:pPr>
              <w:rPr>
                <w:color w:val="000000" w:themeColor="text1"/>
              </w:rPr>
            </w:pPr>
          </w:p>
        </w:tc>
        <w:tc>
          <w:tcPr>
            <w:tcW w:w="1560" w:type="dxa"/>
            <w:shd w:val="clear" w:color="auto" w:fill="auto"/>
          </w:tcPr>
          <w:p w:rsidR="00196C62" w:rsidRPr="0029285A" w:rsidRDefault="00196C62" w:rsidP="0042761C">
            <w:pPr>
              <w:rPr>
                <w:color w:val="000000" w:themeColor="text1"/>
              </w:rPr>
            </w:pPr>
            <w:r w:rsidRPr="0029285A">
              <w:rPr>
                <w:color w:val="000000" w:themeColor="text1"/>
              </w:rPr>
              <w:t>декабрь</w:t>
            </w:r>
          </w:p>
        </w:tc>
        <w:tc>
          <w:tcPr>
            <w:tcW w:w="2126" w:type="dxa"/>
            <w:shd w:val="clear" w:color="auto" w:fill="auto"/>
          </w:tcPr>
          <w:p w:rsidR="00196C62" w:rsidRPr="0029285A" w:rsidRDefault="00196C62" w:rsidP="0042761C">
            <w:pPr>
              <w:rPr>
                <w:color w:val="000000" w:themeColor="text1"/>
              </w:rPr>
            </w:pPr>
            <w:r w:rsidRPr="0029285A">
              <w:rPr>
                <w:color w:val="000000" w:themeColor="text1"/>
              </w:rPr>
              <w:t>«Весёлые мячи»</w:t>
            </w:r>
          </w:p>
        </w:tc>
        <w:tc>
          <w:tcPr>
            <w:tcW w:w="4394" w:type="dxa"/>
            <w:shd w:val="clear" w:color="auto" w:fill="auto"/>
          </w:tcPr>
          <w:p w:rsidR="00196C62" w:rsidRPr="0029285A" w:rsidRDefault="00196C62" w:rsidP="0042761C">
            <w:pPr>
              <w:rPr>
                <w:color w:val="000000" w:themeColor="text1"/>
              </w:rPr>
            </w:pPr>
            <w:r w:rsidRPr="0029285A">
              <w:rPr>
                <w:color w:val="000000" w:themeColor="text1"/>
              </w:rPr>
              <w:t>Игры и упражнения с мячами «Мяч в кругу», «Прокати мяч», «Лови мяч», «Попади в воротца». Подвижная игра «Мой весёлый, звонкий мяч».</w:t>
            </w:r>
          </w:p>
        </w:tc>
      </w:tr>
      <w:tr w:rsidR="00196C62" w:rsidRPr="0029285A" w:rsidTr="001E66B6">
        <w:tc>
          <w:tcPr>
            <w:tcW w:w="1809" w:type="dxa"/>
            <w:vMerge/>
            <w:shd w:val="clear" w:color="auto" w:fill="auto"/>
          </w:tcPr>
          <w:p w:rsidR="00196C62" w:rsidRPr="0029285A" w:rsidRDefault="00196C62" w:rsidP="0042761C">
            <w:pPr>
              <w:rPr>
                <w:color w:val="000000" w:themeColor="text1"/>
              </w:rPr>
            </w:pPr>
          </w:p>
        </w:tc>
        <w:tc>
          <w:tcPr>
            <w:tcW w:w="1560" w:type="dxa"/>
            <w:shd w:val="clear" w:color="auto" w:fill="auto"/>
          </w:tcPr>
          <w:p w:rsidR="00196C62" w:rsidRPr="0029285A" w:rsidRDefault="00196C62" w:rsidP="0042761C">
            <w:pPr>
              <w:rPr>
                <w:color w:val="000000" w:themeColor="text1"/>
              </w:rPr>
            </w:pPr>
            <w:r w:rsidRPr="0029285A">
              <w:rPr>
                <w:color w:val="000000" w:themeColor="text1"/>
              </w:rPr>
              <w:t>январь</w:t>
            </w:r>
          </w:p>
        </w:tc>
        <w:tc>
          <w:tcPr>
            <w:tcW w:w="2126" w:type="dxa"/>
            <w:shd w:val="clear" w:color="auto" w:fill="auto"/>
          </w:tcPr>
          <w:p w:rsidR="00196C62" w:rsidRPr="0029285A" w:rsidRDefault="00196C62" w:rsidP="0042761C">
            <w:pPr>
              <w:rPr>
                <w:color w:val="000000" w:themeColor="text1"/>
              </w:rPr>
            </w:pPr>
            <w:r w:rsidRPr="0029285A">
              <w:rPr>
                <w:color w:val="000000" w:themeColor="text1"/>
              </w:rPr>
              <w:t>«Зимние забавы»</w:t>
            </w:r>
          </w:p>
        </w:tc>
        <w:tc>
          <w:tcPr>
            <w:tcW w:w="4394" w:type="dxa"/>
            <w:shd w:val="clear" w:color="auto" w:fill="auto"/>
          </w:tcPr>
          <w:p w:rsidR="00196C62" w:rsidRPr="0029285A" w:rsidRDefault="00196C62" w:rsidP="0042761C">
            <w:pPr>
              <w:rPr>
                <w:color w:val="000000" w:themeColor="text1"/>
              </w:rPr>
            </w:pPr>
            <w:r w:rsidRPr="0029285A">
              <w:rPr>
                <w:color w:val="000000" w:themeColor="text1"/>
              </w:rPr>
              <w:t xml:space="preserve">Катание на санках во время прогулки, </w:t>
            </w:r>
            <w:r w:rsidRPr="0029285A">
              <w:rPr>
                <w:color w:val="000000" w:themeColor="text1"/>
              </w:rPr>
              <w:lastRenderedPageBreak/>
              <w:t xml:space="preserve">Метание снежных комочков, «Попади в обруч шишкой». </w:t>
            </w:r>
          </w:p>
        </w:tc>
      </w:tr>
      <w:tr w:rsidR="00196C62" w:rsidRPr="0029285A" w:rsidTr="001E66B6">
        <w:tc>
          <w:tcPr>
            <w:tcW w:w="1809" w:type="dxa"/>
            <w:vMerge/>
            <w:shd w:val="clear" w:color="auto" w:fill="auto"/>
          </w:tcPr>
          <w:p w:rsidR="00196C62" w:rsidRPr="0029285A" w:rsidRDefault="00196C62" w:rsidP="0042761C">
            <w:pPr>
              <w:rPr>
                <w:color w:val="000000" w:themeColor="text1"/>
              </w:rPr>
            </w:pPr>
          </w:p>
        </w:tc>
        <w:tc>
          <w:tcPr>
            <w:tcW w:w="1560" w:type="dxa"/>
            <w:shd w:val="clear" w:color="auto" w:fill="auto"/>
          </w:tcPr>
          <w:p w:rsidR="00196C62" w:rsidRPr="0029285A" w:rsidRDefault="00196C62" w:rsidP="0042761C">
            <w:pPr>
              <w:rPr>
                <w:color w:val="000000" w:themeColor="text1"/>
              </w:rPr>
            </w:pPr>
            <w:r w:rsidRPr="0029285A">
              <w:rPr>
                <w:color w:val="000000" w:themeColor="text1"/>
              </w:rPr>
              <w:t>февраль</w:t>
            </w:r>
          </w:p>
        </w:tc>
        <w:tc>
          <w:tcPr>
            <w:tcW w:w="2126" w:type="dxa"/>
            <w:shd w:val="clear" w:color="auto" w:fill="auto"/>
          </w:tcPr>
          <w:p w:rsidR="00196C62" w:rsidRPr="0029285A" w:rsidRDefault="00196C62" w:rsidP="0042761C">
            <w:pPr>
              <w:rPr>
                <w:color w:val="000000" w:themeColor="text1"/>
              </w:rPr>
            </w:pPr>
            <w:r w:rsidRPr="0029285A">
              <w:rPr>
                <w:color w:val="000000" w:themeColor="text1"/>
              </w:rPr>
              <w:t>«Я сильный как папа»</w:t>
            </w:r>
          </w:p>
        </w:tc>
        <w:tc>
          <w:tcPr>
            <w:tcW w:w="4394" w:type="dxa"/>
            <w:shd w:val="clear" w:color="auto" w:fill="auto"/>
          </w:tcPr>
          <w:p w:rsidR="00196C62" w:rsidRPr="0029285A" w:rsidRDefault="001E66B6" w:rsidP="0042761C">
            <w:pPr>
              <w:rPr>
                <w:color w:val="000000" w:themeColor="text1"/>
              </w:rPr>
            </w:pPr>
            <w:r w:rsidRPr="0029285A">
              <w:rPr>
                <w:color w:val="000000" w:themeColor="text1"/>
              </w:rPr>
              <w:t>Подвижные игры «</w:t>
            </w:r>
            <w:r w:rsidR="00196C62" w:rsidRPr="0029285A">
              <w:rPr>
                <w:color w:val="000000" w:themeColor="text1"/>
              </w:rPr>
              <w:t>Бегите ко мне!», «Бегите к флажку», «Найди свой цвет» элементы игр с прыжками «С кочки на кочку</w:t>
            </w:r>
            <w:r w:rsidRPr="0029285A">
              <w:rPr>
                <w:color w:val="000000" w:themeColor="text1"/>
              </w:rPr>
              <w:t>», «</w:t>
            </w:r>
            <w:r w:rsidR="00196C62" w:rsidRPr="0029285A">
              <w:rPr>
                <w:color w:val="000000" w:themeColor="text1"/>
              </w:rPr>
              <w:t>По ровненькой дорожке».</w:t>
            </w:r>
          </w:p>
        </w:tc>
      </w:tr>
      <w:tr w:rsidR="00196C62" w:rsidRPr="0029285A" w:rsidTr="001E66B6">
        <w:tc>
          <w:tcPr>
            <w:tcW w:w="1809" w:type="dxa"/>
            <w:vMerge/>
            <w:shd w:val="clear" w:color="auto" w:fill="auto"/>
          </w:tcPr>
          <w:p w:rsidR="00196C62" w:rsidRPr="0029285A" w:rsidRDefault="00196C62" w:rsidP="0042761C">
            <w:pPr>
              <w:rPr>
                <w:color w:val="000000" w:themeColor="text1"/>
              </w:rPr>
            </w:pPr>
          </w:p>
        </w:tc>
        <w:tc>
          <w:tcPr>
            <w:tcW w:w="1560" w:type="dxa"/>
            <w:shd w:val="clear" w:color="auto" w:fill="auto"/>
          </w:tcPr>
          <w:p w:rsidR="00196C62" w:rsidRPr="0029285A" w:rsidRDefault="00196C62" w:rsidP="0042761C">
            <w:pPr>
              <w:rPr>
                <w:color w:val="000000" w:themeColor="text1"/>
              </w:rPr>
            </w:pPr>
            <w:r w:rsidRPr="0029285A">
              <w:rPr>
                <w:color w:val="000000" w:themeColor="text1"/>
              </w:rPr>
              <w:t xml:space="preserve">март </w:t>
            </w:r>
          </w:p>
        </w:tc>
        <w:tc>
          <w:tcPr>
            <w:tcW w:w="2126" w:type="dxa"/>
            <w:shd w:val="clear" w:color="auto" w:fill="auto"/>
          </w:tcPr>
          <w:p w:rsidR="00196C62" w:rsidRPr="0029285A" w:rsidRDefault="00196C62" w:rsidP="0042761C">
            <w:pPr>
              <w:rPr>
                <w:color w:val="000000" w:themeColor="text1"/>
              </w:rPr>
            </w:pPr>
            <w:r w:rsidRPr="0029285A">
              <w:rPr>
                <w:color w:val="000000" w:themeColor="text1"/>
              </w:rPr>
              <w:t>«Будем здоровыми и сильными»</w:t>
            </w:r>
          </w:p>
        </w:tc>
        <w:tc>
          <w:tcPr>
            <w:tcW w:w="4394" w:type="dxa"/>
            <w:shd w:val="clear" w:color="auto" w:fill="auto"/>
          </w:tcPr>
          <w:p w:rsidR="00196C62" w:rsidRPr="0029285A" w:rsidRDefault="00196C62" w:rsidP="0042761C">
            <w:pPr>
              <w:rPr>
                <w:color w:val="000000" w:themeColor="text1"/>
              </w:rPr>
            </w:pPr>
            <w:r w:rsidRPr="0029285A">
              <w:rPr>
                <w:color w:val="000000" w:themeColor="text1"/>
              </w:rPr>
              <w:t>Беседа «На зарядку становись!», «Зачем надо спать». Рассматривание иллюстраций о здоровом образе жизни.</w:t>
            </w:r>
          </w:p>
        </w:tc>
      </w:tr>
      <w:tr w:rsidR="00196C62" w:rsidRPr="0029285A" w:rsidTr="001E66B6">
        <w:tc>
          <w:tcPr>
            <w:tcW w:w="1809" w:type="dxa"/>
            <w:vMerge/>
            <w:shd w:val="clear" w:color="auto" w:fill="auto"/>
          </w:tcPr>
          <w:p w:rsidR="00196C62" w:rsidRPr="0029285A" w:rsidRDefault="00196C62" w:rsidP="0042761C">
            <w:pPr>
              <w:rPr>
                <w:color w:val="000000" w:themeColor="text1"/>
              </w:rPr>
            </w:pPr>
          </w:p>
        </w:tc>
        <w:tc>
          <w:tcPr>
            <w:tcW w:w="1560" w:type="dxa"/>
            <w:shd w:val="clear" w:color="auto" w:fill="auto"/>
          </w:tcPr>
          <w:p w:rsidR="00196C62" w:rsidRPr="0029285A" w:rsidRDefault="00196C62" w:rsidP="0042761C">
            <w:pPr>
              <w:rPr>
                <w:color w:val="000000" w:themeColor="text1"/>
              </w:rPr>
            </w:pPr>
            <w:r w:rsidRPr="0029285A">
              <w:rPr>
                <w:color w:val="000000" w:themeColor="text1"/>
              </w:rPr>
              <w:t>апрель</w:t>
            </w:r>
          </w:p>
        </w:tc>
        <w:tc>
          <w:tcPr>
            <w:tcW w:w="2126" w:type="dxa"/>
            <w:shd w:val="clear" w:color="auto" w:fill="auto"/>
          </w:tcPr>
          <w:p w:rsidR="00196C62" w:rsidRPr="0029285A" w:rsidRDefault="00196C62" w:rsidP="0042761C">
            <w:pPr>
              <w:rPr>
                <w:color w:val="000000" w:themeColor="text1"/>
                <w:szCs w:val="24"/>
              </w:rPr>
            </w:pPr>
            <w:r w:rsidRPr="0029285A">
              <w:rPr>
                <w:color w:val="000000" w:themeColor="text1"/>
                <w:szCs w:val="24"/>
              </w:rPr>
              <w:t xml:space="preserve">«Будьте здоровы» </w:t>
            </w:r>
          </w:p>
        </w:tc>
        <w:tc>
          <w:tcPr>
            <w:tcW w:w="4394" w:type="dxa"/>
            <w:shd w:val="clear" w:color="auto" w:fill="auto"/>
          </w:tcPr>
          <w:p w:rsidR="00196C62" w:rsidRPr="0029285A" w:rsidRDefault="00196C62" w:rsidP="0042761C">
            <w:pPr>
              <w:rPr>
                <w:color w:val="000000" w:themeColor="text1"/>
                <w:szCs w:val="24"/>
              </w:rPr>
            </w:pPr>
            <w:r w:rsidRPr="0029285A">
              <w:rPr>
                <w:color w:val="000000" w:themeColor="text1"/>
                <w:szCs w:val="24"/>
              </w:rPr>
              <w:t xml:space="preserve">Рассматривание иллюстраций продуктов питания: молоко, сыр, йогурт, мясо и т.д. Беседа о значении продуктов питания «Полезные и вредные продукты».  Д/игра «Помоги Ване выбрать полезные продукты. Игровая ситуация </w:t>
            </w:r>
            <w:r w:rsidR="001E66B6" w:rsidRPr="0029285A">
              <w:rPr>
                <w:color w:val="000000" w:themeColor="text1"/>
                <w:szCs w:val="24"/>
              </w:rPr>
              <w:t>«Варим</w:t>
            </w:r>
            <w:r w:rsidRPr="0029285A">
              <w:rPr>
                <w:color w:val="000000" w:themeColor="text1"/>
                <w:szCs w:val="24"/>
              </w:rPr>
              <w:t xml:space="preserve"> компот».</w:t>
            </w:r>
          </w:p>
        </w:tc>
      </w:tr>
      <w:tr w:rsidR="00196C62" w:rsidRPr="0029285A" w:rsidTr="001E66B6">
        <w:trPr>
          <w:trHeight w:val="258"/>
        </w:trPr>
        <w:tc>
          <w:tcPr>
            <w:tcW w:w="1809" w:type="dxa"/>
            <w:vMerge/>
            <w:shd w:val="clear" w:color="auto" w:fill="auto"/>
          </w:tcPr>
          <w:p w:rsidR="00196C62" w:rsidRPr="0029285A" w:rsidRDefault="00196C62" w:rsidP="0042761C">
            <w:pPr>
              <w:rPr>
                <w:color w:val="000000" w:themeColor="text1"/>
              </w:rPr>
            </w:pPr>
          </w:p>
        </w:tc>
        <w:tc>
          <w:tcPr>
            <w:tcW w:w="1560" w:type="dxa"/>
            <w:shd w:val="clear" w:color="auto" w:fill="auto"/>
          </w:tcPr>
          <w:p w:rsidR="00196C62" w:rsidRPr="0029285A" w:rsidRDefault="00196C62" w:rsidP="0042761C">
            <w:pPr>
              <w:rPr>
                <w:color w:val="000000" w:themeColor="text1"/>
              </w:rPr>
            </w:pPr>
            <w:r w:rsidRPr="0029285A">
              <w:rPr>
                <w:color w:val="000000" w:themeColor="text1"/>
              </w:rPr>
              <w:t>май</w:t>
            </w:r>
          </w:p>
        </w:tc>
        <w:tc>
          <w:tcPr>
            <w:tcW w:w="2126" w:type="dxa"/>
            <w:shd w:val="clear" w:color="auto" w:fill="auto"/>
          </w:tcPr>
          <w:p w:rsidR="00196C62" w:rsidRPr="0029285A" w:rsidRDefault="00196C62" w:rsidP="0042761C">
            <w:pPr>
              <w:rPr>
                <w:color w:val="000000" w:themeColor="text1"/>
              </w:rPr>
            </w:pPr>
            <w:r w:rsidRPr="0029285A">
              <w:rPr>
                <w:color w:val="000000" w:themeColor="text1"/>
              </w:rPr>
              <w:t>«В гостях у доктора Айболита»</w:t>
            </w:r>
          </w:p>
        </w:tc>
        <w:tc>
          <w:tcPr>
            <w:tcW w:w="4394" w:type="dxa"/>
            <w:shd w:val="clear" w:color="auto" w:fill="auto"/>
          </w:tcPr>
          <w:p w:rsidR="00196C62" w:rsidRPr="0029285A" w:rsidRDefault="00196C62" w:rsidP="0042761C">
            <w:pPr>
              <w:shd w:val="clear" w:color="auto" w:fill="FFFFFF"/>
              <w:rPr>
                <w:color w:val="000000" w:themeColor="text1"/>
                <w:szCs w:val="24"/>
              </w:rPr>
            </w:pPr>
            <w:r w:rsidRPr="0029285A">
              <w:rPr>
                <w:color w:val="000000" w:themeColor="text1"/>
                <w:szCs w:val="24"/>
              </w:rPr>
              <w:t xml:space="preserve">Беседы «Кто такой Айболит», «Как сохранить здоровье», </w:t>
            </w:r>
            <w:r w:rsidR="001E66B6" w:rsidRPr="0029285A">
              <w:rPr>
                <w:color w:val="000000" w:themeColor="text1"/>
                <w:szCs w:val="24"/>
              </w:rPr>
              <w:t>«В</w:t>
            </w:r>
            <w:r w:rsidRPr="0029285A">
              <w:rPr>
                <w:color w:val="000000" w:themeColor="text1"/>
                <w:szCs w:val="24"/>
              </w:rPr>
              <w:t xml:space="preserve"> гостях у зубной щётки». Чтение К. Чуковский «Айболит». Сюжетно-ролевая игра «Больница».</w:t>
            </w:r>
          </w:p>
        </w:tc>
      </w:tr>
    </w:tbl>
    <w:p w:rsidR="001E66B6" w:rsidRDefault="001E66B6" w:rsidP="00196C62">
      <w:pPr>
        <w:shd w:val="clear" w:color="auto" w:fill="FFFFFF"/>
        <w:spacing w:line="240" w:lineRule="auto"/>
        <w:ind w:firstLine="567"/>
        <w:jc w:val="center"/>
        <w:rPr>
          <w:b/>
          <w:color w:val="000000" w:themeColor="text1"/>
          <w:szCs w:val="24"/>
        </w:rPr>
      </w:pPr>
    </w:p>
    <w:p w:rsidR="00196C62" w:rsidRPr="00CB110E" w:rsidRDefault="00196C62" w:rsidP="00196C62">
      <w:pPr>
        <w:shd w:val="clear" w:color="auto" w:fill="FFFFFF"/>
        <w:spacing w:line="240" w:lineRule="auto"/>
        <w:ind w:firstLine="567"/>
        <w:jc w:val="center"/>
        <w:rPr>
          <w:b/>
          <w:color w:val="000000" w:themeColor="text1"/>
          <w:szCs w:val="24"/>
        </w:rPr>
      </w:pPr>
      <w:r w:rsidRPr="00CB110E">
        <w:rPr>
          <w:b/>
          <w:color w:val="000000" w:themeColor="text1"/>
          <w:szCs w:val="24"/>
        </w:rPr>
        <w:t>Модуль «Все профессии важны, все профессии нужны!»</w:t>
      </w:r>
    </w:p>
    <w:p w:rsidR="00196C62" w:rsidRPr="0029285A" w:rsidRDefault="00196C62" w:rsidP="00196C62">
      <w:pPr>
        <w:jc w:val="center"/>
        <w:rPr>
          <w:color w:val="000000" w:themeColor="text1"/>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2126"/>
        <w:gridCol w:w="4394"/>
      </w:tblGrid>
      <w:tr w:rsidR="001E66B6" w:rsidRPr="00CB110E" w:rsidTr="001E66B6">
        <w:tc>
          <w:tcPr>
            <w:tcW w:w="1701" w:type="dxa"/>
          </w:tcPr>
          <w:p w:rsidR="001E66B6" w:rsidRPr="00CB110E" w:rsidRDefault="001E66B6" w:rsidP="0042761C">
            <w:pPr>
              <w:spacing w:line="240" w:lineRule="auto"/>
              <w:jc w:val="left"/>
              <w:rPr>
                <w:b/>
                <w:color w:val="000000" w:themeColor="text1"/>
              </w:rPr>
            </w:pPr>
            <w:r w:rsidRPr="00CB110E">
              <w:rPr>
                <w:b/>
                <w:color w:val="000000" w:themeColor="text1"/>
              </w:rPr>
              <w:t>Направление воспитания</w:t>
            </w:r>
          </w:p>
        </w:tc>
        <w:tc>
          <w:tcPr>
            <w:tcW w:w="1701" w:type="dxa"/>
          </w:tcPr>
          <w:p w:rsidR="001E66B6" w:rsidRPr="00CB110E" w:rsidRDefault="001E66B6" w:rsidP="0042761C">
            <w:pPr>
              <w:spacing w:line="240" w:lineRule="auto"/>
              <w:jc w:val="left"/>
              <w:rPr>
                <w:b/>
                <w:color w:val="000000" w:themeColor="text1"/>
              </w:rPr>
            </w:pPr>
            <w:r w:rsidRPr="00CB110E">
              <w:rPr>
                <w:b/>
                <w:color w:val="000000" w:themeColor="text1"/>
              </w:rPr>
              <w:t>Месяц</w:t>
            </w:r>
          </w:p>
        </w:tc>
        <w:tc>
          <w:tcPr>
            <w:tcW w:w="2126" w:type="dxa"/>
          </w:tcPr>
          <w:p w:rsidR="001E66B6" w:rsidRPr="00CB110E" w:rsidRDefault="001E66B6" w:rsidP="0042761C">
            <w:pPr>
              <w:spacing w:line="240" w:lineRule="auto"/>
              <w:jc w:val="left"/>
              <w:rPr>
                <w:b/>
                <w:color w:val="000000" w:themeColor="text1"/>
              </w:rPr>
            </w:pPr>
            <w:r w:rsidRPr="00CB110E">
              <w:rPr>
                <w:b/>
                <w:color w:val="000000" w:themeColor="text1"/>
              </w:rPr>
              <w:t>Тема мероприятия</w:t>
            </w:r>
          </w:p>
        </w:tc>
        <w:tc>
          <w:tcPr>
            <w:tcW w:w="4394" w:type="dxa"/>
          </w:tcPr>
          <w:p w:rsidR="001E66B6" w:rsidRPr="00CB110E" w:rsidRDefault="001E66B6" w:rsidP="0042761C">
            <w:pPr>
              <w:spacing w:line="240" w:lineRule="auto"/>
              <w:jc w:val="left"/>
              <w:rPr>
                <w:b/>
                <w:color w:val="000000" w:themeColor="text1"/>
              </w:rPr>
            </w:pPr>
            <w:r w:rsidRPr="00CB110E">
              <w:rPr>
                <w:b/>
                <w:color w:val="000000" w:themeColor="text1"/>
              </w:rPr>
              <w:t xml:space="preserve">Форма проведения и содержание мероприятия, </w:t>
            </w:r>
          </w:p>
        </w:tc>
      </w:tr>
      <w:tr w:rsidR="001E66B6" w:rsidRPr="00CB110E" w:rsidTr="001E66B6">
        <w:tc>
          <w:tcPr>
            <w:tcW w:w="1701" w:type="dxa"/>
            <w:vMerge w:val="restart"/>
          </w:tcPr>
          <w:p w:rsidR="001E66B6" w:rsidRPr="00CB110E" w:rsidRDefault="001E66B6" w:rsidP="0042761C">
            <w:pPr>
              <w:rPr>
                <w:b/>
                <w:color w:val="000000" w:themeColor="text1"/>
              </w:rPr>
            </w:pPr>
            <w:r w:rsidRPr="00CB110E">
              <w:rPr>
                <w:b/>
                <w:color w:val="000000" w:themeColor="text1"/>
              </w:rPr>
              <w:t xml:space="preserve">Трудовое </w:t>
            </w:r>
          </w:p>
          <w:p w:rsidR="001E66B6" w:rsidRPr="00CB110E" w:rsidRDefault="001E66B6" w:rsidP="0042761C">
            <w:pPr>
              <w:rPr>
                <w:b/>
                <w:i/>
                <w:color w:val="000000" w:themeColor="text1"/>
              </w:rPr>
            </w:pPr>
          </w:p>
          <w:p w:rsidR="001E66B6" w:rsidRPr="00CB110E" w:rsidRDefault="001E66B6" w:rsidP="0042761C">
            <w:pPr>
              <w:rPr>
                <w:b/>
                <w:color w:val="000000" w:themeColor="text1"/>
              </w:rPr>
            </w:pPr>
            <w:r w:rsidRPr="00CB110E">
              <w:rPr>
                <w:b/>
                <w:i/>
                <w:color w:val="000000" w:themeColor="text1"/>
              </w:rPr>
              <w:t>(ценности труд)</w:t>
            </w:r>
          </w:p>
        </w:tc>
        <w:tc>
          <w:tcPr>
            <w:tcW w:w="1701" w:type="dxa"/>
          </w:tcPr>
          <w:p w:rsidR="001E66B6" w:rsidRPr="00CB110E" w:rsidRDefault="001E66B6" w:rsidP="0042761C">
            <w:pPr>
              <w:rPr>
                <w:color w:val="000000" w:themeColor="text1"/>
              </w:rPr>
            </w:pPr>
            <w:r w:rsidRPr="00CB110E">
              <w:rPr>
                <w:color w:val="000000" w:themeColor="text1"/>
              </w:rPr>
              <w:t>сентябрь</w:t>
            </w:r>
          </w:p>
        </w:tc>
        <w:tc>
          <w:tcPr>
            <w:tcW w:w="2126" w:type="dxa"/>
          </w:tcPr>
          <w:p w:rsidR="001E66B6" w:rsidRPr="00CB110E" w:rsidRDefault="001E66B6" w:rsidP="0042761C">
            <w:pPr>
              <w:rPr>
                <w:color w:val="000000" w:themeColor="text1"/>
                <w:szCs w:val="24"/>
              </w:rPr>
            </w:pPr>
            <w:r w:rsidRPr="00CB110E">
              <w:rPr>
                <w:color w:val="000000" w:themeColor="text1"/>
                <w:szCs w:val="24"/>
              </w:rPr>
              <w:t>«Трудовые поручения»</w:t>
            </w:r>
          </w:p>
        </w:tc>
        <w:tc>
          <w:tcPr>
            <w:tcW w:w="4394" w:type="dxa"/>
          </w:tcPr>
          <w:p w:rsidR="001E66B6" w:rsidRPr="00CB110E" w:rsidRDefault="001E66B6" w:rsidP="0042761C">
            <w:pPr>
              <w:shd w:val="clear" w:color="auto" w:fill="FFFFFF"/>
              <w:spacing w:line="240" w:lineRule="auto"/>
              <w:rPr>
                <w:color w:val="000000" w:themeColor="text1"/>
              </w:rPr>
            </w:pPr>
            <w:r w:rsidRPr="00CB110E">
              <w:rPr>
                <w:color w:val="000000" w:themeColor="text1"/>
                <w:szCs w:val="24"/>
              </w:rPr>
              <w:t xml:space="preserve">Дидактическое упражнение «Покажем куклам, какой у нас порядок» </w:t>
            </w:r>
            <w:r w:rsidRPr="00CB110E">
              <w:rPr>
                <w:i/>
                <w:color w:val="000000" w:themeColor="text1"/>
                <w:szCs w:val="24"/>
              </w:rPr>
              <w:t xml:space="preserve">(побуждать убирать после игры игрушки). </w:t>
            </w:r>
            <w:r w:rsidRPr="00CB110E">
              <w:rPr>
                <w:color w:val="000000" w:themeColor="text1"/>
                <w:szCs w:val="24"/>
              </w:rPr>
              <w:t>Трудовые поручения на участке «Соберём листики».</w:t>
            </w:r>
          </w:p>
        </w:tc>
      </w:tr>
      <w:tr w:rsidR="001E66B6" w:rsidRPr="00CB110E" w:rsidTr="001E66B6">
        <w:tc>
          <w:tcPr>
            <w:tcW w:w="1701" w:type="dxa"/>
            <w:vMerge/>
          </w:tcPr>
          <w:p w:rsidR="001E66B6" w:rsidRPr="00CB110E" w:rsidRDefault="001E66B6" w:rsidP="0042761C">
            <w:pPr>
              <w:rPr>
                <w:color w:val="000000" w:themeColor="text1"/>
              </w:rPr>
            </w:pPr>
          </w:p>
        </w:tc>
        <w:tc>
          <w:tcPr>
            <w:tcW w:w="1701" w:type="dxa"/>
          </w:tcPr>
          <w:p w:rsidR="001E66B6" w:rsidRPr="00CB110E" w:rsidRDefault="001E66B6" w:rsidP="0042761C">
            <w:pPr>
              <w:rPr>
                <w:color w:val="000000" w:themeColor="text1"/>
              </w:rPr>
            </w:pPr>
            <w:r w:rsidRPr="00CB110E">
              <w:rPr>
                <w:color w:val="000000" w:themeColor="text1"/>
              </w:rPr>
              <w:t>октябрь</w:t>
            </w:r>
          </w:p>
        </w:tc>
        <w:tc>
          <w:tcPr>
            <w:tcW w:w="2126" w:type="dxa"/>
          </w:tcPr>
          <w:p w:rsidR="001E66B6" w:rsidRPr="00CB110E" w:rsidRDefault="001E66B6" w:rsidP="0042761C">
            <w:pPr>
              <w:rPr>
                <w:color w:val="000000" w:themeColor="text1"/>
                <w:szCs w:val="24"/>
              </w:rPr>
            </w:pPr>
            <w:r w:rsidRPr="00CB110E">
              <w:rPr>
                <w:color w:val="000000" w:themeColor="text1"/>
                <w:szCs w:val="24"/>
              </w:rPr>
              <w:t>«Мы учимся дежурить»</w:t>
            </w:r>
          </w:p>
        </w:tc>
        <w:tc>
          <w:tcPr>
            <w:tcW w:w="4394" w:type="dxa"/>
          </w:tcPr>
          <w:p w:rsidR="001E66B6" w:rsidRPr="00CB110E" w:rsidRDefault="001E66B6" w:rsidP="0042761C">
            <w:pPr>
              <w:rPr>
                <w:color w:val="000000" w:themeColor="text1"/>
                <w:szCs w:val="24"/>
              </w:rPr>
            </w:pPr>
            <w:r w:rsidRPr="00CB110E">
              <w:rPr>
                <w:color w:val="000000" w:themeColor="text1"/>
                <w:szCs w:val="24"/>
              </w:rPr>
              <w:t xml:space="preserve">Наблюдение за ростом растений. Д/упражнение «Покажи, части цветочка». Учить поливать комнатные растения, протирать крупные листья у растений совместно со взрослым. </w:t>
            </w:r>
          </w:p>
        </w:tc>
      </w:tr>
      <w:tr w:rsidR="001E66B6" w:rsidRPr="00CB110E" w:rsidTr="001E66B6">
        <w:tc>
          <w:tcPr>
            <w:tcW w:w="1701" w:type="dxa"/>
            <w:vMerge/>
          </w:tcPr>
          <w:p w:rsidR="001E66B6" w:rsidRPr="00CB110E" w:rsidRDefault="001E66B6" w:rsidP="0042761C">
            <w:pPr>
              <w:rPr>
                <w:color w:val="000000" w:themeColor="text1"/>
              </w:rPr>
            </w:pPr>
          </w:p>
        </w:tc>
        <w:tc>
          <w:tcPr>
            <w:tcW w:w="1701" w:type="dxa"/>
          </w:tcPr>
          <w:p w:rsidR="001E66B6" w:rsidRPr="00CB110E" w:rsidRDefault="001E66B6" w:rsidP="0042761C">
            <w:pPr>
              <w:rPr>
                <w:color w:val="000000" w:themeColor="text1"/>
              </w:rPr>
            </w:pPr>
            <w:r w:rsidRPr="00CB110E">
              <w:rPr>
                <w:color w:val="000000" w:themeColor="text1"/>
              </w:rPr>
              <w:t>ноябрь</w:t>
            </w:r>
          </w:p>
        </w:tc>
        <w:tc>
          <w:tcPr>
            <w:tcW w:w="2126" w:type="dxa"/>
          </w:tcPr>
          <w:p w:rsidR="001E66B6" w:rsidRPr="00CB110E" w:rsidRDefault="001E66B6" w:rsidP="0042761C">
            <w:pPr>
              <w:rPr>
                <w:color w:val="000000" w:themeColor="text1"/>
                <w:szCs w:val="24"/>
              </w:rPr>
            </w:pPr>
            <w:r w:rsidRPr="00CB110E">
              <w:rPr>
                <w:color w:val="000000" w:themeColor="text1"/>
                <w:szCs w:val="24"/>
              </w:rPr>
              <w:t xml:space="preserve"> «Я помощник»</w:t>
            </w:r>
          </w:p>
        </w:tc>
        <w:tc>
          <w:tcPr>
            <w:tcW w:w="4394" w:type="dxa"/>
          </w:tcPr>
          <w:p w:rsidR="001E66B6" w:rsidRPr="00CB110E" w:rsidRDefault="001E66B6" w:rsidP="0042761C">
            <w:pPr>
              <w:rPr>
                <w:color w:val="000000" w:themeColor="text1"/>
              </w:rPr>
            </w:pPr>
            <w:r w:rsidRPr="00CB110E">
              <w:rPr>
                <w:color w:val="000000" w:themeColor="text1"/>
              </w:rPr>
              <w:t>Беседа «Как я помогаю дома», «Я игрушки соберу». Домашние обязанности членов семьи, посильное участие в домашних делах.</w:t>
            </w:r>
          </w:p>
        </w:tc>
      </w:tr>
      <w:tr w:rsidR="001E66B6" w:rsidRPr="00CB110E" w:rsidTr="001E66B6">
        <w:tc>
          <w:tcPr>
            <w:tcW w:w="1701" w:type="dxa"/>
            <w:vMerge/>
          </w:tcPr>
          <w:p w:rsidR="001E66B6" w:rsidRPr="00CB110E" w:rsidRDefault="001E66B6" w:rsidP="0042761C">
            <w:pPr>
              <w:rPr>
                <w:color w:val="000000" w:themeColor="text1"/>
              </w:rPr>
            </w:pPr>
          </w:p>
        </w:tc>
        <w:tc>
          <w:tcPr>
            <w:tcW w:w="1701" w:type="dxa"/>
          </w:tcPr>
          <w:p w:rsidR="001E66B6" w:rsidRPr="00CB110E" w:rsidRDefault="001E66B6" w:rsidP="0042761C">
            <w:pPr>
              <w:rPr>
                <w:color w:val="000000" w:themeColor="text1"/>
              </w:rPr>
            </w:pPr>
            <w:r w:rsidRPr="00CB110E">
              <w:rPr>
                <w:color w:val="000000" w:themeColor="text1"/>
              </w:rPr>
              <w:t>декабрь</w:t>
            </w:r>
          </w:p>
        </w:tc>
        <w:tc>
          <w:tcPr>
            <w:tcW w:w="2126" w:type="dxa"/>
          </w:tcPr>
          <w:p w:rsidR="001E66B6" w:rsidRPr="00CB110E" w:rsidRDefault="001E66B6" w:rsidP="0042761C">
            <w:pPr>
              <w:rPr>
                <w:color w:val="000000" w:themeColor="text1"/>
                <w:szCs w:val="24"/>
              </w:rPr>
            </w:pPr>
            <w:r w:rsidRPr="00CB110E">
              <w:rPr>
                <w:color w:val="000000" w:themeColor="text1"/>
                <w:szCs w:val="24"/>
              </w:rPr>
              <w:t>«День труда»</w:t>
            </w:r>
          </w:p>
        </w:tc>
        <w:tc>
          <w:tcPr>
            <w:tcW w:w="4394" w:type="dxa"/>
          </w:tcPr>
          <w:p w:rsidR="001E66B6" w:rsidRPr="00CB110E" w:rsidRDefault="001E66B6" w:rsidP="0042761C">
            <w:pPr>
              <w:rPr>
                <w:color w:val="000000" w:themeColor="text1"/>
                <w:szCs w:val="24"/>
              </w:rPr>
            </w:pPr>
            <w:r w:rsidRPr="00CB110E">
              <w:rPr>
                <w:color w:val="000000" w:themeColor="text1"/>
                <w:szCs w:val="24"/>
              </w:rPr>
              <w:t>Беседа и рассматривание картинок «Что делают дети? «Игровая ситуация «Уберём игрушки на место», «Семья» сюжет «Уборка на кухне».</w:t>
            </w:r>
          </w:p>
        </w:tc>
      </w:tr>
      <w:tr w:rsidR="001E66B6" w:rsidRPr="00CB110E" w:rsidTr="001E66B6">
        <w:tc>
          <w:tcPr>
            <w:tcW w:w="1701" w:type="dxa"/>
            <w:vMerge/>
          </w:tcPr>
          <w:p w:rsidR="001E66B6" w:rsidRPr="00CB110E" w:rsidRDefault="001E66B6" w:rsidP="0042761C">
            <w:pPr>
              <w:rPr>
                <w:color w:val="000000" w:themeColor="text1"/>
              </w:rPr>
            </w:pPr>
          </w:p>
        </w:tc>
        <w:tc>
          <w:tcPr>
            <w:tcW w:w="1701" w:type="dxa"/>
          </w:tcPr>
          <w:p w:rsidR="001E66B6" w:rsidRPr="00CB110E" w:rsidRDefault="001E66B6" w:rsidP="0042761C">
            <w:pPr>
              <w:rPr>
                <w:color w:val="000000" w:themeColor="text1"/>
              </w:rPr>
            </w:pPr>
            <w:r w:rsidRPr="00CB110E">
              <w:rPr>
                <w:color w:val="000000" w:themeColor="text1"/>
              </w:rPr>
              <w:t>январь</w:t>
            </w:r>
          </w:p>
        </w:tc>
        <w:tc>
          <w:tcPr>
            <w:tcW w:w="2126" w:type="dxa"/>
          </w:tcPr>
          <w:p w:rsidR="001E66B6" w:rsidRPr="00CB110E" w:rsidRDefault="001E66B6" w:rsidP="0042761C">
            <w:pPr>
              <w:rPr>
                <w:color w:val="000000" w:themeColor="text1"/>
                <w:szCs w:val="24"/>
              </w:rPr>
            </w:pPr>
            <w:r w:rsidRPr="00CB110E">
              <w:rPr>
                <w:color w:val="000000" w:themeColor="text1"/>
                <w:szCs w:val="24"/>
              </w:rPr>
              <w:t>«Трудовые поручения»</w:t>
            </w:r>
          </w:p>
        </w:tc>
        <w:tc>
          <w:tcPr>
            <w:tcW w:w="4394" w:type="dxa"/>
          </w:tcPr>
          <w:p w:rsidR="001E66B6" w:rsidRPr="00CB110E" w:rsidRDefault="001E66B6" w:rsidP="0042761C">
            <w:pPr>
              <w:rPr>
                <w:color w:val="000000" w:themeColor="text1"/>
                <w:szCs w:val="24"/>
              </w:rPr>
            </w:pPr>
            <w:r w:rsidRPr="00CB110E">
              <w:rPr>
                <w:color w:val="000000" w:themeColor="text1"/>
                <w:szCs w:val="24"/>
              </w:rPr>
              <w:t>Трудовые поручения «Построим горку для кукол», расчистим дорожку для зайчика, покормим птичек.</w:t>
            </w:r>
          </w:p>
        </w:tc>
      </w:tr>
      <w:tr w:rsidR="001E66B6" w:rsidRPr="00CB110E" w:rsidTr="001E66B6">
        <w:tc>
          <w:tcPr>
            <w:tcW w:w="1701" w:type="dxa"/>
            <w:vMerge/>
          </w:tcPr>
          <w:p w:rsidR="001E66B6" w:rsidRPr="00CB110E" w:rsidRDefault="001E66B6" w:rsidP="0042761C">
            <w:pPr>
              <w:rPr>
                <w:color w:val="000000" w:themeColor="text1"/>
              </w:rPr>
            </w:pPr>
          </w:p>
        </w:tc>
        <w:tc>
          <w:tcPr>
            <w:tcW w:w="1701" w:type="dxa"/>
          </w:tcPr>
          <w:p w:rsidR="001E66B6" w:rsidRPr="00CB110E" w:rsidRDefault="001E66B6" w:rsidP="0042761C">
            <w:pPr>
              <w:rPr>
                <w:color w:val="000000" w:themeColor="text1"/>
              </w:rPr>
            </w:pPr>
            <w:r w:rsidRPr="00CB110E">
              <w:rPr>
                <w:color w:val="000000" w:themeColor="text1"/>
              </w:rPr>
              <w:t>февраль</w:t>
            </w:r>
          </w:p>
        </w:tc>
        <w:tc>
          <w:tcPr>
            <w:tcW w:w="2126" w:type="dxa"/>
          </w:tcPr>
          <w:p w:rsidR="001E66B6" w:rsidRPr="00CB110E" w:rsidRDefault="001E66B6" w:rsidP="0042761C">
            <w:pPr>
              <w:rPr>
                <w:color w:val="000000" w:themeColor="text1"/>
                <w:szCs w:val="24"/>
              </w:rPr>
            </w:pPr>
            <w:r w:rsidRPr="00CB110E">
              <w:rPr>
                <w:color w:val="000000" w:themeColor="text1"/>
                <w:szCs w:val="24"/>
              </w:rPr>
              <w:t>«Наблюдение за трудом взрослых»</w:t>
            </w:r>
          </w:p>
        </w:tc>
        <w:tc>
          <w:tcPr>
            <w:tcW w:w="4394" w:type="dxa"/>
          </w:tcPr>
          <w:p w:rsidR="001E66B6" w:rsidRPr="00CB110E" w:rsidRDefault="001E66B6" w:rsidP="0042761C">
            <w:pPr>
              <w:rPr>
                <w:color w:val="000000" w:themeColor="text1"/>
                <w:szCs w:val="24"/>
              </w:rPr>
            </w:pPr>
            <w:r w:rsidRPr="00CB110E">
              <w:rPr>
                <w:color w:val="000000" w:themeColor="text1"/>
                <w:szCs w:val="24"/>
              </w:rPr>
              <w:t>Беседа «Кто работает в нашей группе?».</w:t>
            </w:r>
            <w:r w:rsidRPr="00CB110E">
              <w:rPr>
                <w:color w:val="000000" w:themeColor="text1"/>
                <w:szCs w:val="24"/>
                <w:shd w:val="clear" w:color="auto" w:fill="FFFFFF"/>
              </w:rPr>
              <w:t xml:space="preserve"> Наблюдение за трудом младшего </w:t>
            </w:r>
            <w:r w:rsidRPr="00CB110E">
              <w:rPr>
                <w:color w:val="000000" w:themeColor="text1"/>
                <w:szCs w:val="24"/>
                <w:shd w:val="clear" w:color="auto" w:fill="FFFFFF"/>
              </w:rPr>
              <w:lastRenderedPageBreak/>
              <w:t xml:space="preserve">воспитателя </w:t>
            </w:r>
            <w:r w:rsidRPr="00CB110E">
              <w:rPr>
                <w:i/>
                <w:color w:val="000000" w:themeColor="text1"/>
                <w:szCs w:val="24"/>
                <w:shd w:val="clear" w:color="auto" w:fill="FFFFFF"/>
              </w:rPr>
              <w:t xml:space="preserve">(раскладывает обед, моет посуду, протирает пыль, пылесосит ковер, моет полы) </w:t>
            </w:r>
            <w:r w:rsidRPr="00CB110E">
              <w:rPr>
                <w:color w:val="000000" w:themeColor="text1"/>
                <w:szCs w:val="24"/>
                <w:shd w:val="clear" w:color="auto" w:fill="FFFFFF"/>
              </w:rPr>
              <w:t xml:space="preserve">и т.д. </w:t>
            </w:r>
            <w:r w:rsidRPr="00CB110E">
              <w:rPr>
                <w:color w:val="000000" w:themeColor="text1"/>
                <w:szCs w:val="24"/>
              </w:rPr>
              <w:t>Наблюдение во время прогулки «Как дворник чистит дорожки».</w:t>
            </w:r>
          </w:p>
        </w:tc>
      </w:tr>
      <w:tr w:rsidR="001E66B6" w:rsidRPr="00CB110E" w:rsidTr="001E66B6">
        <w:tc>
          <w:tcPr>
            <w:tcW w:w="1701" w:type="dxa"/>
            <w:vMerge/>
          </w:tcPr>
          <w:p w:rsidR="001E66B6" w:rsidRPr="00CB110E" w:rsidRDefault="001E66B6" w:rsidP="0042761C">
            <w:pPr>
              <w:rPr>
                <w:color w:val="000000" w:themeColor="text1"/>
              </w:rPr>
            </w:pPr>
          </w:p>
        </w:tc>
        <w:tc>
          <w:tcPr>
            <w:tcW w:w="1701" w:type="dxa"/>
          </w:tcPr>
          <w:p w:rsidR="001E66B6" w:rsidRPr="00CB110E" w:rsidRDefault="001E66B6" w:rsidP="0042761C">
            <w:pPr>
              <w:rPr>
                <w:color w:val="000000" w:themeColor="text1"/>
              </w:rPr>
            </w:pPr>
            <w:r w:rsidRPr="00CB110E">
              <w:rPr>
                <w:color w:val="000000" w:themeColor="text1"/>
              </w:rPr>
              <w:t xml:space="preserve">март </w:t>
            </w:r>
          </w:p>
        </w:tc>
        <w:tc>
          <w:tcPr>
            <w:tcW w:w="2126" w:type="dxa"/>
          </w:tcPr>
          <w:p w:rsidR="001E66B6" w:rsidRPr="00CB110E" w:rsidRDefault="001E66B6" w:rsidP="0042761C">
            <w:pPr>
              <w:rPr>
                <w:i/>
                <w:color w:val="000000" w:themeColor="text1"/>
                <w:szCs w:val="24"/>
              </w:rPr>
            </w:pPr>
            <w:r w:rsidRPr="00CB110E">
              <w:rPr>
                <w:color w:val="000000" w:themeColor="text1"/>
                <w:szCs w:val="24"/>
              </w:rPr>
              <w:t>«Мы учимся дежурить»</w:t>
            </w:r>
          </w:p>
        </w:tc>
        <w:tc>
          <w:tcPr>
            <w:tcW w:w="4394" w:type="dxa"/>
          </w:tcPr>
          <w:p w:rsidR="001E66B6" w:rsidRPr="00CB110E" w:rsidRDefault="001E66B6" w:rsidP="0042761C">
            <w:pPr>
              <w:rPr>
                <w:color w:val="000000" w:themeColor="text1"/>
                <w:szCs w:val="24"/>
              </w:rPr>
            </w:pPr>
            <w:r w:rsidRPr="00CB110E">
              <w:rPr>
                <w:color w:val="000000" w:themeColor="text1"/>
                <w:szCs w:val="24"/>
              </w:rPr>
              <w:t xml:space="preserve">Рассматривание иллюстраций предметов столовой, чайной посуды. «Игровая ситуация «У куклы Маши день рождение», «Накроем стол к обеду». </w:t>
            </w:r>
          </w:p>
          <w:p w:rsidR="001E66B6" w:rsidRPr="00CB110E" w:rsidRDefault="001E66B6" w:rsidP="0042761C">
            <w:pPr>
              <w:rPr>
                <w:color w:val="000000" w:themeColor="text1"/>
                <w:szCs w:val="24"/>
              </w:rPr>
            </w:pPr>
            <w:r w:rsidRPr="00CB110E">
              <w:rPr>
                <w:color w:val="000000" w:themeColor="text1"/>
                <w:szCs w:val="24"/>
              </w:rPr>
              <w:t>Дежурство по столовой совместно со взрослым «Накрываем на стол».</w:t>
            </w:r>
          </w:p>
        </w:tc>
      </w:tr>
      <w:tr w:rsidR="001E66B6" w:rsidRPr="00CB110E" w:rsidTr="001E66B6">
        <w:tc>
          <w:tcPr>
            <w:tcW w:w="1701" w:type="dxa"/>
            <w:vMerge/>
          </w:tcPr>
          <w:p w:rsidR="001E66B6" w:rsidRPr="00CB110E" w:rsidRDefault="001E66B6" w:rsidP="0042761C">
            <w:pPr>
              <w:rPr>
                <w:color w:val="000000" w:themeColor="text1"/>
              </w:rPr>
            </w:pPr>
          </w:p>
        </w:tc>
        <w:tc>
          <w:tcPr>
            <w:tcW w:w="1701" w:type="dxa"/>
          </w:tcPr>
          <w:p w:rsidR="001E66B6" w:rsidRPr="00CB110E" w:rsidRDefault="001E66B6" w:rsidP="0042761C">
            <w:pPr>
              <w:rPr>
                <w:color w:val="000000" w:themeColor="text1"/>
              </w:rPr>
            </w:pPr>
            <w:r w:rsidRPr="00CB110E">
              <w:rPr>
                <w:color w:val="000000" w:themeColor="text1"/>
              </w:rPr>
              <w:t>апрель</w:t>
            </w:r>
          </w:p>
        </w:tc>
        <w:tc>
          <w:tcPr>
            <w:tcW w:w="2126" w:type="dxa"/>
          </w:tcPr>
          <w:p w:rsidR="001E66B6" w:rsidRPr="00CB110E" w:rsidRDefault="001E66B6" w:rsidP="0042761C">
            <w:pPr>
              <w:rPr>
                <w:color w:val="000000" w:themeColor="text1"/>
                <w:szCs w:val="24"/>
              </w:rPr>
            </w:pPr>
            <w:r w:rsidRPr="00CB110E">
              <w:rPr>
                <w:color w:val="000000" w:themeColor="text1"/>
                <w:szCs w:val="24"/>
              </w:rPr>
              <w:t>«Каждой вещи свое место»</w:t>
            </w:r>
          </w:p>
        </w:tc>
        <w:tc>
          <w:tcPr>
            <w:tcW w:w="4394" w:type="dxa"/>
          </w:tcPr>
          <w:p w:rsidR="001E66B6" w:rsidRPr="00CB110E" w:rsidRDefault="001E66B6" w:rsidP="0042761C">
            <w:pPr>
              <w:rPr>
                <w:color w:val="000000" w:themeColor="text1"/>
                <w:szCs w:val="24"/>
              </w:rPr>
            </w:pPr>
            <w:r w:rsidRPr="00CB110E">
              <w:rPr>
                <w:color w:val="000000" w:themeColor="text1"/>
                <w:szCs w:val="24"/>
              </w:rPr>
              <w:t xml:space="preserve"> Игровые ситуации: «Чья одежда?», «Катя просыпается», «Одежда перепуталась», «У меня в шкафу порядок», «Уберём игрушки на место», «Расставим красиво книжки».</w:t>
            </w:r>
          </w:p>
        </w:tc>
      </w:tr>
      <w:tr w:rsidR="001E66B6" w:rsidRPr="00CB110E" w:rsidTr="001E66B6">
        <w:tc>
          <w:tcPr>
            <w:tcW w:w="1701" w:type="dxa"/>
            <w:vMerge/>
          </w:tcPr>
          <w:p w:rsidR="001E66B6" w:rsidRPr="00CB110E" w:rsidRDefault="001E66B6" w:rsidP="0042761C">
            <w:pPr>
              <w:rPr>
                <w:color w:val="000000" w:themeColor="text1"/>
              </w:rPr>
            </w:pPr>
          </w:p>
        </w:tc>
        <w:tc>
          <w:tcPr>
            <w:tcW w:w="1701" w:type="dxa"/>
          </w:tcPr>
          <w:p w:rsidR="001E66B6" w:rsidRPr="00CB110E" w:rsidRDefault="001E66B6" w:rsidP="0042761C">
            <w:pPr>
              <w:rPr>
                <w:color w:val="000000" w:themeColor="text1"/>
              </w:rPr>
            </w:pPr>
            <w:r w:rsidRPr="00CB110E">
              <w:rPr>
                <w:color w:val="000000" w:themeColor="text1"/>
              </w:rPr>
              <w:t>май</w:t>
            </w:r>
          </w:p>
        </w:tc>
        <w:tc>
          <w:tcPr>
            <w:tcW w:w="2126" w:type="dxa"/>
          </w:tcPr>
          <w:p w:rsidR="001E66B6" w:rsidRPr="00CB110E" w:rsidRDefault="001E66B6" w:rsidP="0042761C">
            <w:pPr>
              <w:rPr>
                <w:color w:val="000000" w:themeColor="text1"/>
                <w:szCs w:val="24"/>
              </w:rPr>
            </w:pPr>
            <w:r w:rsidRPr="00CB110E">
              <w:rPr>
                <w:color w:val="000000" w:themeColor="text1"/>
                <w:szCs w:val="24"/>
              </w:rPr>
              <w:t>«День труда»</w:t>
            </w:r>
          </w:p>
        </w:tc>
        <w:tc>
          <w:tcPr>
            <w:tcW w:w="4394" w:type="dxa"/>
          </w:tcPr>
          <w:p w:rsidR="001E66B6" w:rsidRPr="00CB110E" w:rsidRDefault="001E66B6" w:rsidP="0042761C">
            <w:pPr>
              <w:rPr>
                <w:color w:val="000000" w:themeColor="text1"/>
                <w:szCs w:val="24"/>
              </w:rPr>
            </w:pPr>
            <w:r w:rsidRPr="00CB110E">
              <w:rPr>
                <w:color w:val="000000" w:themeColor="text1"/>
                <w:szCs w:val="24"/>
              </w:rPr>
              <w:t>Беседа и рассматривание картинок «Что делают дети? «Игровая ситуация «Уберём игрушки на место», «Семья» сюжет «Уборка на кухне».</w:t>
            </w:r>
          </w:p>
        </w:tc>
      </w:tr>
    </w:tbl>
    <w:p w:rsidR="001E66B6" w:rsidRDefault="001E66B6" w:rsidP="00196C62">
      <w:pPr>
        <w:jc w:val="center"/>
        <w:rPr>
          <w:b/>
          <w:color w:val="000000" w:themeColor="text1"/>
          <w:szCs w:val="24"/>
        </w:rPr>
      </w:pPr>
    </w:p>
    <w:p w:rsidR="00196C62" w:rsidRDefault="00196C62" w:rsidP="00196C62">
      <w:pPr>
        <w:jc w:val="center"/>
        <w:rPr>
          <w:b/>
          <w:bCs/>
          <w:color w:val="000000" w:themeColor="text1"/>
          <w:szCs w:val="24"/>
        </w:rPr>
      </w:pPr>
      <w:r w:rsidRPr="0029285A">
        <w:rPr>
          <w:b/>
          <w:color w:val="000000" w:themeColor="text1"/>
          <w:szCs w:val="24"/>
        </w:rPr>
        <w:t>Модуль «</w:t>
      </w:r>
      <w:r w:rsidRPr="0029285A">
        <w:rPr>
          <w:b/>
          <w:bCs/>
          <w:color w:val="000000" w:themeColor="text1"/>
          <w:szCs w:val="24"/>
        </w:rPr>
        <w:t>«Творческий клуб»</w:t>
      </w:r>
    </w:p>
    <w:p w:rsidR="001E66B6" w:rsidRPr="0029285A" w:rsidRDefault="001E66B6" w:rsidP="00196C62">
      <w:pPr>
        <w:jc w:val="center"/>
        <w:rPr>
          <w:b/>
          <w:bCs/>
          <w:color w:val="000000" w:themeColor="text1"/>
          <w:szCs w:val="24"/>
        </w:rPr>
      </w:pPr>
    </w:p>
    <w:tbl>
      <w:tblPr>
        <w:tblW w:w="9781" w:type="dxa"/>
        <w:tblInd w:w="392" w:type="dxa"/>
        <w:shd w:val="clear" w:color="auto" w:fill="FFFFFF"/>
        <w:tblCellMar>
          <w:top w:w="15" w:type="dxa"/>
          <w:left w:w="15" w:type="dxa"/>
          <w:bottom w:w="15" w:type="dxa"/>
          <w:right w:w="15" w:type="dxa"/>
        </w:tblCellMar>
        <w:tblLook w:val="04A0" w:firstRow="1" w:lastRow="0" w:firstColumn="1" w:lastColumn="0" w:noHBand="0" w:noVBand="1"/>
      </w:tblPr>
      <w:tblGrid>
        <w:gridCol w:w="1843"/>
        <w:gridCol w:w="1276"/>
        <w:gridCol w:w="2126"/>
        <w:gridCol w:w="4536"/>
      </w:tblGrid>
      <w:tr w:rsidR="00196C62" w:rsidRPr="0029285A" w:rsidTr="007E1873">
        <w:trPr>
          <w:trHeight w:val="258"/>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96C62" w:rsidRPr="00CB110E" w:rsidRDefault="00196C62" w:rsidP="0042761C">
            <w:pPr>
              <w:jc w:val="center"/>
              <w:rPr>
                <w:b/>
                <w:bCs/>
                <w:color w:val="000000" w:themeColor="text1"/>
              </w:rPr>
            </w:pPr>
            <w:r w:rsidRPr="00CB110E">
              <w:rPr>
                <w:b/>
                <w:bCs/>
                <w:color w:val="000000" w:themeColor="text1"/>
              </w:rPr>
              <w:t>Направление воспитания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CB110E" w:rsidRDefault="00196C62" w:rsidP="0042761C">
            <w:pPr>
              <w:jc w:val="center"/>
              <w:rPr>
                <w:b/>
                <w:color w:val="000000" w:themeColor="text1"/>
              </w:rPr>
            </w:pPr>
            <w:r w:rsidRPr="00CB110E">
              <w:rPr>
                <w:b/>
                <w:color w:val="000000" w:themeColor="text1"/>
              </w:rPr>
              <w:t>Месяц</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CB110E" w:rsidRDefault="00196C62" w:rsidP="0042761C">
            <w:pPr>
              <w:jc w:val="center"/>
              <w:rPr>
                <w:b/>
                <w:color w:val="000000" w:themeColor="text1"/>
              </w:rPr>
            </w:pPr>
            <w:r w:rsidRPr="00CB110E">
              <w:rPr>
                <w:b/>
                <w:color w:val="000000" w:themeColor="text1"/>
              </w:rPr>
              <w:t>Тема мероприятия</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CB110E" w:rsidRDefault="00196C62" w:rsidP="0042761C">
            <w:pPr>
              <w:jc w:val="center"/>
              <w:rPr>
                <w:b/>
                <w:color w:val="000000" w:themeColor="text1"/>
              </w:rPr>
            </w:pPr>
            <w:r w:rsidRPr="00CB110E">
              <w:rPr>
                <w:b/>
                <w:color w:val="000000" w:themeColor="text1"/>
              </w:rPr>
              <w:t xml:space="preserve">Форма </w:t>
            </w:r>
            <w:r w:rsidR="001E66B6" w:rsidRPr="00CB110E">
              <w:rPr>
                <w:b/>
                <w:color w:val="000000" w:themeColor="text1"/>
              </w:rPr>
              <w:t>проведения и</w:t>
            </w:r>
            <w:r w:rsidRPr="00CB110E">
              <w:rPr>
                <w:b/>
                <w:color w:val="000000" w:themeColor="text1"/>
              </w:rPr>
              <w:t xml:space="preserve"> содержание мероприятия, </w:t>
            </w:r>
          </w:p>
        </w:tc>
      </w:tr>
      <w:tr w:rsidR="00196C62" w:rsidRPr="0029285A" w:rsidTr="007E1873">
        <w:trPr>
          <w:trHeight w:val="258"/>
        </w:trPr>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b/>
                <w:bCs/>
                <w:color w:val="000000" w:themeColor="text1"/>
              </w:rPr>
              <w:t>Эстетико-эстетическое</w:t>
            </w:r>
          </w:p>
          <w:p w:rsidR="00196C62" w:rsidRPr="0029285A" w:rsidRDefault="00196C62" w:rsidP="0042761C">
            <w:pPr>
              <w:jc w:val="center"/>
              <w:rPr>
                <w:color w:val="000000" w:themeColor="text1"/>
              </w:rPr>
            </w:pPr>
            <w:r w:rsidRPr="0029285A">
              <w:rPr>
                <w:b/>
                <w:bCs/>
                <w:i/>
                <w:iCs/>
                <w:color w:val="000000" w:themeColor="text1"/>
              </w:rPr>
              <w:t>(культура и красота)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сентябрь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«Русский фольклор»</w:t>
            </w:r>
          </w:p>
          <w:p w:rsidR="00196C62" w:rsidRPr="0029285A" w:rsidRDefault="00196C62" w:rsidP="0042761C">
            <w:pPr>
              <w:jc w:val="center"/>
              <w:rPr>
                <w:color w:val="000000" w:themeColor="text1"/>
              </w:rPr>
            </w:pPr>
            <w:r w:rsidRPr="0029285A">
              <w:rPr>
                <w:i/>
                <w:iCs/>
                <w:color w:val="000000" w:themeColor="text1"/>
              </w:rPr>
              <w:t>(русские народные песенки, потешки)</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 xml:space="preserve">Приобщение воспитанников к музыкальной культуре. Слушание и </w:t>
            </w:r>
            <w:r w:rsidR="001E66B6" w:rsidRPr="0029285A">
              <w:rPr>
                <w:color w:val="000000" w:themeColor="text1"/>
              </w:rPr>
              <w:t>подпевание музыкальных</w:t>
            </w:r>
            <w:r w:rsidRPr="0029285A">
              <w:rPr>
                <w:color w:val="000000" w:themeColor="text1"/>
              </w:rPr>
              <w:t xml:space="preserve"> песенок, </w:t>
            </w:r>
            <w:r w:rsidR="001E66B6" w:rsidRPr="0029285A">
              <w:rPr>
                <w:color w:val="000000" w:themeColor="text1"/>
              </w:rPr>
              <w:t>потешек «</w:t>
            </w:r>
            <w:r w:rsidRPr="0029285A">
              <w:rPr>
                <w:color w:val="000000" w:themeColor="text1"/>
              </w:rPr>
              <w:t>Петушок», «Ладушки», «Солнышко-вёдрышко», «Бай-бай, бай-бай» и др. Разучивание песенок, потешек (по программе). Рассматривание иллюстраций к песенкам, потешкам.</w:t>
            </w:r>
          </w:p>
        </w:tc>
      </w:tr>
      <w:tr w:rsidR="00196C62" w:rsidRPr="0029285A" w:rsidTr="007E1873">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6C62" w:rsidRPr="0029285A" w:rsidRDefault="00196C62" w:rsidP="0042761C">
            <w:pPr>
              <w:jc w:val="center"/>
              <w:rPr>
                <w:color w:val="000000" w:themeColor="text1"/>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октябрь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«Маленькие музыканты»</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 xml:space="preserve">Приобщение к музыке. Рассматривание предметов музыкальных инструментов (дудочка, металлофон, бубен, погремушка, барабан). Игровая ситуация «Поиграем на музыкальных инструментах». </w:t>
            </w:r>
            <w:r w:rsidR="001E66B6" w:rsidRPr="0029285A">
              <w:rPr>
                <w:color w:val="000000" w:themeColor="text1"/>
              </w:rPr>
              <w:t>Музыкальные дидактические</w:t>
            </w:r>
            <w:r w:rsidRPr="0029285A">
              <w:rPr>
                <w:color w:val="000000" w:themeColor="text1"/>
              </w:rPr>
              <w:t xml:space="preserve"> игры: «Весёлые матрёшки», «Кто как идёт», «Громко-тихо», «Угадай, что звучит», «Кто играет на музыкальном инструменте». Пляска с погремушками.</w:t>
            </w:r>
          </w:p>
        </w:tc>
      </w:tr>
      <w:tr w:rsidR="00196C62" w:rsidRPr="0029285A" w:rsidTr="007E1873">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6C62" w:rsidRPr="0029285A" w:rsidRDefault="00196C62" w:rsidP="0042761C">
            <w:pPr>
              <w:jc w:val="center"/>
              <w:rPr>
                <w:color w:val="000000" w:themeColor="text1"/>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ноябрь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«Уют в доме»</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 xml:space="preserve">Беседы о семейных отношениях. «Домашние заботы», «Наш семейный праздник», «Как мы отдыхаем». </w:t>
            </w:r>
            <w:r w:rsidRPr="0029285A">
              <w:rPr>
                <w:color w:val="000000" w:themeColor="text1"/>
              </w:rPr>
              <w:lastRenderedPageBreak/>
              <w:t>Рассматривание семейных фото, принесённых воспитанниками. Сюжетно-ролевая игра «Семья». Оформление фотовыставки в группе.</w:t>
            </w:r>
          </w:p>
        </w:tc>
      </w:tr>
      <w:tr w:rsidR="00196C62" w:rsidRPr="0029285A" w:rsidTr="007E1873">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6C62" w:rsidRPr="0029285A" w:rsidRDefault="00196C62" w:rsidP="0042761C">
            <w:pPr>
              <w:jc w:val="center"/>
              <w:rPr>
                <w:color w:val="000000" w:themeColor="text1"/>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декабрь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«Наши добрые книжки»</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Беседа с детьми о книгах, «Книга хороший друг», «Берегите книгу», «Добрые сказки (рассказы) в картинках». Чтение художественной литературы, рассматривание книг. Пальчиковая игра «Любимые сказки». Дидактическая игра «Добавь словечко».  </w:t>
            </w:r>
          </w:p>
        </w:tc>
      </w:tr>
      <w:tr w:rsidR="00196C62" w:rsidRPr="0029285A" w:rsidTr="007E1873">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6C62" w:rsidRPr="0029285A" w:rsidRDefault="00196C62" w:rsidP="0042761C">
            <w:pPr>
              <w:jc w:val="center"/>
              <w:rPr>
                <w:color w:val="000000" w:themeColor="text1"/>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январь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«Зимушка - хрустальная»</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Беседа «Зима пришла много снега принесла». Целевая прогулка по территории ДОУ, наблюдение за зимними деревьями в инее.  Рассматривание зимнего дерева. Учить детей замечать красоту зимней природы. Коллективное рисование «Деревья в снегу».</w:t>
            </w:r>
          </w:p>
        </w:tc>
      </w:tr>
      <w:tr w:rsidR="00196C62" w:rsidRPr="0029285A" w:rsidTr="007E1873">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6C62" w:rsidRPr="0029285A" w:rsidRDefault="00196C62" w:rsidP="0042761C">
            <w:pPr>
              <w:jc w:val="center"/>
              <w:rPr>
                <w:color w:val="000000" w:themeColor="text1"/>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февраль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«Наши поступки»</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 xml:space="preserve">Рассматривание </w:t>
            </w:r>
            <w:r w:rsidR="007E1873" w:rsidRPr="0029285A">
              <w:rPr>
                <w:color w:val="000000" w:themeColor="text1"/>
              </w:rPr>
              <w:t>иллюстраций нравственного</w:t>
            </w:r>
            <w:r w:rsidRPr="0029285A">
              <w:rPr>
                <w:color w:val="000000" w:themeColor="text1"/>
              </w:rPr>
              <w:t xml:space="preserve"> содержания. Беседы «Зачем говорят, здравствуйте</w:t>
            </w:r>
            <w:r w:rsidR="007E1873" w:rsidRPr="0029285A">
              <w:rPr>
                <w:color w:val="000000" w:themeColor="text1"/>
              </w:rPr>
              <w:t>», «</w:t>
            </w:r>
            <w:r w:rsidRPr="0029285A">
              <w:rPr>
                <w:color w:val="000000" w:themeColor="text1"/>
              </w:rPr>
              <w:t xml:space="preserve">Добрый-злой», «Давай помиримся». Чтение С. </w:t>
            </w:r>
            <w:r w:rsidR="007E1873" w:rsidRPr="0029285A">
              <w:rPr>
                <w:color w:val="000000" w:themeColor="text1"/>
              </w:rPr>
              <w:t>Прокофьева «</w:t>
            </w:r>
            <w:r w:rsidRPr="0029285A">
              <w:rPr>
                <w:color w:val="000000" w:themeColor="text1"/>
              </w:rPr>
              <w:t>Маша и Ойка», «Когда можно плакать», «Сказка о невоспитанном мышонке» (из книги «Машины сказки»).</w:t>
            </w:r>
          </w:p>
        </w:tc>
      </w:tr>
      <w:tr w:rsidR="00196C62" w:rsidRPr="0029285A" w:rsidTr="007E1873">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6C62" w:rsidRPr="0029285A" w:rsidRDefault="00196C62" w:rsidP="0042761C">
            <w:pPr>
              <w:jc w:val="center"/>
              <w:rPr>
                <w:color w:val="000000" w:themeColor="text1"/>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март</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«Театр, театр»</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Приобщение детей к театральному искусству. Игровая ситуация «Мы пришли в театр», «Правила поведения в театре». Театрализация сказки (взрослыми) по выбору воспитателя.</w:t>
            </w:r>
          </w:p>
        </w:tc>
      </w:tr>
      <w:tr w:rsidR="00196C62" w:rsidRPr="0029285A" w:rsidTr="007E1873">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6C62" w:rsidRPr="0029285A" w:rsidRDefault="00196C62" w:rsidP="0042761C">
            <w:pPr>
              <w:jc w:val="center"/>
              <w:rPr>
                <w:color w:val="000000" w:themeColor="text1"/>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апрель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1 апреля</w:t>
            </w:r>
          </w:p>
          <w:p w:rsidR="00196C62" w:rsidRPr="0029285A" w:rsidRDefault="00196C62" w:rsidP="0042761C">
            <w:pPr>
              <w:jc w:val="center"/>
              <w:rPr>
                <w:color w:val="000000" w:themeColor="text1"/>
              </w:rPr>
            </w:pPr>
            <w:r w:rsidRPr="0029285A">
              <w:rPr>
                <w:color w:val="000000" w:themeColor="text1"/>
              </w:rPr>
              <w:t>«День смеха»</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 xml:space="preserve">Утро радостных встреч «Утро доброе встречай, день хороший начинай!» Беседа «Мы умеем веселиться, смех здоровью пригодится» - познакомить детей с календарными праздниками, дать первоначальные </w:t>
            </w:r>
            <w:r w:rsidR="007E1873" w:rsidRPr="0029285A">
              <w:rPr>
                <w:color w:val="000000" w:themeColor="text1"/>
              </w:rPr>
              <w:t>представления о</w:t>
            </w:r>
            <w:r w:rsidRPr="0029285A">
              <w:rPr>
                <w:color w:val="000000" w:themeColor="text1"/>
              </w:rPr>
              <w:t xml:space="preserve"> значении значение слова юмор, развивать эмоциональную отзывчивость, чувство юмора. Игровая программа по выбору воспитателя. Подвижные игры «Пузырь», «Солнышко и дождик», «Найди, где спрятано», «Лохматый пёс».</w:t>
            </w:r>
          </w:p>
        </w:tc>
      </w:tr>
      <w:tr w:rsidR="00196C62" w:rsidRPr="0029285A" w:rsidTr="007E1873">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6C62" w:rsidRPr="0029285A" w:rsidRDefault="00196C62" w:rsidP="0042761C">
            <w:pPr>
              <w:jc w:val="center"/>
              <w:rPr>
                <w:color w:val="000000" w:themeColor="text1"/>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май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«Город маленьких мастеров. Народные промыслы»</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Знакомство с дымковской игрушкой. </w:t>
            </w:r>
            <w:r w:rsidRPr="0029285A">
              <w:rPr>
                <w:i/>
                <w:iCs/>
                <w:color w:val="000000" w:themeColor="text1"/>
              </w:rPr>
              <w:t>Знакомить детей с народным промыслом, на примере дымковских игрушек. </w:t>
            </w:r>
            <w:r w:rsidRPr="0029285A">
              <w:rPr>
                <w:color w:val="000000" w:themeColor="text1"/>
              </w:rPr>
              <w:t xml:space="preserve">Выставка в группе «Дымковская </w:t>
            </w:r>
            <w:r w:rsidRPr="0029285A">
              <w:rPr>
                <w:color w:val="000000" w:themeColor="text1"/>
              </w:rPr>
              <w:lastRenderedPageBreak/>
              <w:t>игрушка».</w:t>
            </w:r>
            <w:r w:rsidRPr="0029285A">
              <w:rPr>
                <w:i/>
                <w:iCs/>
                <w:color w:val="000000" w:themeColor="text1"/>
              </w:rPr>
              <w:t> </w:t>
            </w:r>
            <w:r w:rsidRPr="0029285A">
              <w:rPr>
                <w:color w:val="000000" w:themeColor="text1"/>
              </w:rPr>
              <w:t>Рассматривание предметов дымковских игрушек «Птичка», «Козлик», «Лошадка».</w:t>
            </w:r>
          </w:p>
          <w:p w:rsidR="00196C62" w:rsidRPr="0029285A" w:rsidRDefault="00196C62" w:rsidP="0042761C">
            <w:pPr>
              <w:jc w:val="center"/>
              <w:rPr>
                <w:color w:val="000000" w:themeColor="text1"/>
              </w:rPr>
            </w:pPr>
            <w:r w:rsidRPr="0029285A">
              <w:rPr>
                <w:color w:val="000000" w:themeColor="text1"/>
              </w:rPr>
              <w:t>Учить украшать силуэты игрушек дымковским узором.</w:t>
            </w:r>
          </w:p>
        </w:tc>
      </w:tr>
      <w:tr w:rsidR="00196C62" w:rsidRPr="0029285A" w:rsidTr="007E1873">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6C62" w:rsidRPr="0029285A" w:rsidRDefault="00196C62" w:rsidP="0042761C">
            <w:pPr>
              <w:jc w:val="center"/>
              <w:rPr>
                <w:color w:val="000000" w:themeColor="text1"/>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июнь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«Русская народная игрушка»</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Знакомство детей с русской народной игрушкой-матрёшкой одним из символов России. Расстраивание матрёшки. Организация выставки в группе «Разные матрёшки». Фольклорное занятие «Матрёшки-затейницы.</w:t>
            </w:r>
          </w:p>
        </w:tc>
      </w:tr>
      <w:tr w:rsidR="00196C62" w:rsidRPr="0029285A" w:rsidTr="007E1873">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6C62" w:rsidRPr="0029285A" w:rsidRDefault="00196C62" w:rsidP="0042761C">
            <w:pPr>
              <w:jc w:val="center"/>
              <w:rPr>
                <w:color w:val="000000" w:themeColor="text1"/>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июль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«Наши добрые дела»</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Беседа «Как можно помочь маме (другу)</w:t>
            </w:r>
            <w:r w:rsidR="007E1873" w:rsidRPr="0029285A">
              <w:rPr>
                <w:color w:val="000000" w:themeColor="text1"/>
              </w:rPr>
              <w:t>», «</w:t>
            </w:r>
            <w:r w:rsidRPr="0029285A">
              <w:rPr>
                <w:color w:val="000000" w:themeColor="text1"/>
              </w:rPr>
              <w:t>Как можно пожалеть?». Рассматривание сюжетных картинок. Игровая ситуация «Поможем мишке». </w:t>
            </w:r>
            <w:r w:rsidR="007E1873" w:rsidRPr="0029285A">
              <w:rPr>
                <w:color w:val="000000" w:themeColor="text1"/>
              </w:rPr>
              <w:t>Чтение Е.</w:t>
            </w:r>
            <w:r w:rsidRPr="0029285A">
              <w:rPr>
                <w:color w:val="000000" w:themeColor="text1"/>
              </w:rPr>
              <w:t xml:space="preserve"> Благинина «Не мешайте мне трудиться», А. Барто «Вовка добрая душа», рассказывание сказки «Маша и медведь».</w:t>
            </w:r>
          </w:p>
        </w:tc>
      </w:tr>
      <w:tr w:rsidR="00196C62" w:rsidRPr="0029285A" w:rsidTr="007E1873">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6C62" w:rsidRPr="0029285A" w:rsidRDefault="00196C62" w:rsidP="0042761C">
            <w:pPr>
              <w:jc w:val="center"/>
              <w:rPr>
                <w:color w:val="000000" w:themeColor="text1"/>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август</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«Мы любим природу»</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6C62" w:rsidRPr="0029285A" w:rsidRDefault="00196C62" w:rsidP="0042761C">
            <w:pPr>
              <w:jc w:val="center"/>
              <w:rPr>
                <w:color w:val="000000" w:themeColor="text1"/>
              </w:rPr>
            </w:pPr>
            <w:r w:rsidRPr="0029285A">
              <w:rPr>
                <w:color w:val="000000" w:themeColor="text1"/>
              </w:rPr>
              <w:t>Целевая прогулка по территории ДОУ. </w:t>
            </w:r>
            <w:r w:rsidRPr="0029285A">
              <w:rPr>
                <w:i/>
                <w:iCs/>
                <w:color w:val="000000" w:themeColor="text1"/>
              </w:rPr>
              <w:t>Обращать внимание детей на деревья лиственные, хвойные; цветочные клумбы (по возможности с цветущими цветами), полевые цветы (одуванчики) голубое небо, облака. Учить замечать красоту природы.</w:t>
            </w:r>
          </w:p>
          <w:p w:rsidR="00196C62" w:rsidRPr="0029285A" w:rsidRDefault="00196C62" w:rsidP="0042761C">
            <w:pPr>
              <w:jc w:val="center"/>
              <w:rPr>
                <w:color w:val="000000" w:themeColor="text1"/>
              </w:rPr>
            </w:pPr>
            <w:r w:rsidRPr="0029285A">
              <w:rPr>
                <w:color w:val="000000" w:themeColor="text1"/>
              </w:rPr>
              <w:t>Чтение А. Плещеев «Сельская песенка». Подвижная игра «Через ручеёк», «С кочки на кочку».</w:t>
            </w:r>
          </w:p>
        </w:tc>
      </w:tr>
    </w:tbl>
    <w:p w:rsidR="001145A5" w:rsidRDefault="001145A5" w:rsidP="00196C62">
      <w:pPr>
        <w:pStyle w:val="1"/>
        <w:keepLines/>
        <w:spacing w:before="0" w:after="0"/>
        <w:rPr>
          <w:szCs w:val="24"/>
        </w:rPr>
      </w:pPr>
    </w:p>
    <w:sectPr w:rsidR="001145A5" w:rsidSect="00C1537E">
      <w:pgSz w:w="11906" w:h="16838" w:code="9"/>
      <w:pgMar w:top="851" w:right="1701" w:bottom="1135" w:left="85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CF0" w:rsidRDefault="00C65CF0" w:rsidP="008660E4">
      <w:pPr>
        <w:spacing w:line="240" w:lineRule="auto"/>
      </w:pPr>
      <w:r>
        <w:separator/>
      </w:r>
    </w:p>
  </w:endnote>
  <w:endnote w:type="continuationSeparator" w:id="0">
    <w:p w:rsidR="00C65CF0" w:rsidRDefault="00C65CF0" w:rsidP="008660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yandex-sans">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 w:name="Calibri Light">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512145"/>
    </w:sdtPr>
    <w:sdtEndPr/>
    <w:sdtContent>
      <w:p w:rsidR="008660E4" w:rsidRDefault="00AB22F8">
        <w:pPr>
          <w:pStyle w:val="af"/>
          <w:jc w:val="right"/>
        </w:pPr>
        <w:r>
          <w:fldChar w:fldCharType="begin"/>
        </w:r>
        <w:r w:rsidR="008660E4">
          <w:instrText>PAGE   \* MERGEFORMAT</w:instrText>
        </w:r>
        <w:r>
          <w:fldChar w:fldCharType="separate"/>
        </w:r>
        <w:r w:rsidR="00150B09">
          <w:rPr>
            <w:noProof/>
          </w:rPr>
          <w:t>1</w:t>
        </w:r>
        <w:r>
          <w:fldChar w:fldCharType="end"/>
        </w:r>
      </w:p>
    </w:sdtContent>
  </w:sdt>
  <w:p w:rsidR="008660E4" w:rsidRDefault="008660E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CF0" w:rsidRDefault="00C65CF0" w:rsidP="008660E4">
      <w:pPr>
        <w:spacing w:line="240" w:lineRule="auto"/>
      </w:pPr>
      <w:r>
        <w:separator/>
      </w:r>
    </w:p>
  </w:footnote>
  <w:footnote w:type="continuationSeparator" w:id="0">
    <w:p w:rsidR="00C65CF0" w:rsidRDefault="00C65CF0" w:rsidP="008660E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568"/>
        </w:tabs>
        <w:ind w:left="568" w:hanging="360"/>
      </w:pPr>
      <w:rPr>
        <w:rFonts w:ascii="Symbol" w:hAnsi="Symbol"/>
        <w:sz w:val="20"/>
      </w:rPr>
    </w:lvl>
    <w:lvl w:ilvl="1">
      <w:start w:val="1"/>
      <w:numFmt w:val="decimal"/>
      <w:lvlText w:val="%2."/>
      <w:lvlJc w:val="left"/>
      <w:pPr>
        <w:tabs>
          <w:tab w:val="num" w:pos="710"/>
        </w:tabs>
        <w:ind w:left="710" w:hanging="360"/>
      </w:pPr>
      <w:rPr>
        <w:rFonts w:cs="Times New Roman"/>
      </w:rPr>
    </w:lvl>
    <w:lvl w:ilvl="2">
      <w:start w:val="1"/>
      <w:numFmt w:val="bullet"/>
      <w:lvlText w:val=""/>
      <w:lvlJc w:val="left"/>
      <w:pPr>
        <w:tabs>
          <w:tab w:val="num" w:pos="2008"/>
        </w:tabs>
        <w:ind w:left="2008" w:hanging="360"/>
      </w:pPr>
      <w:rPr>
        <w:rFonts w:ascii="Wingdings" w:hAnsi="Wingdings"/>
        <w:sz w:val="20"/>
      </w:rPr>
    </w:lvl>
    <w:lvl w:ilvl="3">
      <w:start w:val="1"/>
      <w:numFmt w:val="bullet"/>
      <w:lvlText w:val=""/>
      <w:lvlJc w:val="left"/>
      <w:pPr>
        <w:tabs>
          <w:tab w:val="num" w:pos="2728"/>
        </w:tabs>
        <w:ind w:left="2728" w:hanging="360"/>
      </w:pPr>
      <w:rPr>
        <w:rFonts w:ascii="Wingdings" w:hAnsi="Wingdings"/>
        <w:sz w:val="20"/>
      </w:rPr>
    </w:lvl>
    <w:lvl w:ilvl="4">
      <w:start w:val="1"/>
      <w:numFmt w:val="bullet"/>
      <w:lvlText w:val=""/>
      <w:lvlJc w:val="left"/>
      <w:pPr>
        <w:tabs>
          <w:tab w:val="num" w:pos="3448"/>
        </w:tabs>
        <w:ind w:left="3448" w:hanging="360"/>
      </w:pPr>
      <w:rPr>
        <w:rFonts w:ascii="Wingdings" w:hAnsi="Wingdings"/>
        <w:sz w:val="20"/>
      </w:rPr>
    </w:lvl>
    <w:lvl w:ilvl="5">
      <w:start w:val="1"/>
      <w:numFmt w:val="bullet"/>
      <w:lvlText w:val=""/>
      <w:lvlJc w:val="left"/>
      <w:pPr>
        <w:tabs>
          <w:tab w:val="num" w:pos="4168"/>
        </w:tabs>
        <w:ind w:left="4168" w:hanging="360"/>
      </w:pPr>
      <w:rPr>
        <w:rFonts w:ascii="Wingdings" w:hAnsi="Wingdings"/>
        <w:sz w:val="20"/>
      </w:rPr>
    </w:lvl>
    <w:lvl w:ilvl="6">
      <w:start w:val="1"/>
      <w:numFmt w:val="bullet"/>
      <w:lvlText w:val=""/>
      <w:lvlJc w:val="left"/>
      <w:pPr>
        <w:tabs>
          <w:tab w:val="num" w:pos="4888"/>
        </w:tabs>
        <w:ind w:left="4888" w:hanging="360"/>
      </w:pPr>
      <w:rPr>
        <w:rFonts w:ascii="Wingdings" w:hAnsi="Wingdings"/>
        <w:sz w:val="20"/>
      </w:rPr>
    </w:lvl>
    <w:lvl w:ilvl="7">
      <w:start w:val="1"/>
      <w:numFmt w:val="bullet"/>
      <w:lvlText w:val=""/>
      <w:lvlJc w:val="left"/>
      <w:pPr>
        <w:tabs>
          <w:tab w:val="num" w:pos="5608"/>
        </w:tabs>
        <w:ind w:left="5608" w:hanging="360"/>
      </w:pPr>
      <w:rPr>
        <w:rFonts w:ascii="Wingdings" w:hAnsi="Wingdings"/>
        <w:sz w:val="20"/>
      </w:rPr>
    </w:lvl>
    <w:lvl w:ilvl="8">
      <w:start w:val="1"/>
      <w:numFmt w:val="bullet"/>
      <w:lvlText w:val=""/>
      <w:lvlJc w:val="left"/>
      <w:pPr>
        <w:tabs>
          <w:tab w:val="num" w:pos="6328"/>
        </w:tabs>
        <w:ind w:left="6328" w:hanging="360"/>
      </w:pPr>
      <w:rPr>
        <w:rFonts w:ascii="Wingdings" w:hAnsi="Wingdings"/>
        <w:sz w:val="20"/>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9"/>
    <w:multiLevelType w:val="multilevel"/>
    <w:tmpl w:val="00000009"/>
    <w:name w:val="WW8Num9"/>
    <w:lvl w:ilvl="0">
      <w:start w:val="1"/>
      <w:numFmt w:val="bullet"/>
      <w:lvlText w:val=""/>
      <w:lvlJc w:val="left"/>
      <w:pPr>
        <w:tabs>
          <w:tab w:val="num" w:pos="720"/>
        </w:tabs>
        <w:ind w:left="720" w:hanging="360"/>
      </w:pPr>
      <w:rPr>
        <w:rFonts w:ascii="Symbol" w:hAnsi="Symbol"/>
        <w:b w:val="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b w:val="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b w:val="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nsid w:val="02D25843"/>
    <w:multiLevelType w:val="multilevel"/>
    <w:tmpl w:val="A2AC2976"/>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12">
    <w:nsid w:val="045F6C3A"/>
    <w:multiLevelType w:val="multilevel"/>
    <w:tmpl w:val="F0406E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7A20AC1"/>
    <w:multiLevelType w:val="hybridMultilevel"/>
    <w:tmpl w:val="7FC047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7CE0B97"/>
    <w:multiLevelType w:val="hybridMultilevel"/>
    <w:tmpl w:val="8B14EA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AB02E0F"/>
    <w:multiLevelType w:val="hybridMultilevel"/>
    <w:tmpl w:val="661E16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E1B5682"/>
    <w:multiLevelType w:val="hybridMultilevel"/>
    <w:tmpl w:val="AC02625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2B22A6"/>
    <w:multiLevelType w:val="hybridMultilevel"/>
    <w:tmpl w:val="D53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24542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179F70DD"/>
    <w:multiLevelType w:val="multilevel"/>
    <w:tmpl w:val="26304590"/>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20">
    <w:nsid w:val="1D707FCE"/>
    <w:multiLevelType w:val="hybridMultilevel"/>
    <w:tmpl w:val="AA8E7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D92F3F"/>
    <w:multiLevelType w:val="multilevel"/>
    <w:tmpl w:val="83724D70"/>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32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22">
    <w:nsid w:val="22C5209D"/>
    <w:multiLevelType w:val="hybridMultilevel"/>
    <w:tmpl w:val="DD84D4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8A21317"/>
    <w:multiLevelType w:val="hybridMultilevel"/>
    <w:tmpl w:val="1766FA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13F0CD7"/>
    <w:multiLevelType w:val="multilevel"/>
    <w:tmpl w:val="A1907B36"/>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25">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26">
    <w:nsid w:val="364415B7"/>
    <w:multiLevelType w:val="hybridMultilevel"/>
    <w:tmpl w:val="A7AE3C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8EA2198"/>
    <w:multiLevelType w:val="hybridMultilevel"/>
    <w:tmpl w:val="EE20DAD2"/>
    <w:lvl w:ilvl="0" w:tplc="2AE4FC1C">
      <w:numFmt w:val="bullet"/>
      <w:lvlText w:val=""/>
      <w:lvlJc w:val="left"/>
      <w:pPr>
        <w:ind w:left="326" w:hanging="286"/>
      </w:pPr>
      <w:rPr>
        <w:rFonts w:ascii="Symbol" w:eastAsia="Symbol" w:hAnsi="Symbol" w:cs="Symbol" w:hint="default"/>
        <w:w w:val="100"/>
        <w:sz w:val="24"/>
        <w:szCs w:val="24"/>
        <w:lang w:val="ru-RU" w:eastAsia="en-US" w:bidi="ar-SA"/>
      </w:rPr>
    </w:lvl>
    <w:lvl w:ilvl="1" w:tplc="7BB8CABE">
      <w:numFmt w:val="bullet"/>
      <w:lvlText w:val="•"/>
      <w:lvlJc w:val="left"/>
      <w:pPr>
        <w:ind w:left="1454" w:hanging="286"/>
      </w:pPr>
      <w:rPr>
        <w:rFonts w:hint="default"/>
        <w:lang w:val="ru-RU" w:eastAsia="en-US" w:bidi="ar-SA"/>
      </w:rPr>
    </w:lvl>
    <w:lvl w:ilvl="2" w:tplc="879ABC8C">
      <w:numFmt w:val="bullet"/>
      <w:lvlText w:val="•"/>
      <w:lvlJc w:val="left"/>
      <w:pPr>
        <w:ind w:left="2589" w:hanging="286"/>
      </w:pPr>
      <w:rPr>
        <w:rFonts w:hint="default"/>
        <w:lang w:val="ru-RU" w:eastAsia="en-US" w:bidi="ar-SA"/>
      </w:rPr>
    </w:lvl>
    <w:lvl w:ilvl="3" w:tplc="FEA4A602">
      <w:numFmt w:val="bullet"/>
      <w:lvlText w:val="•"/>
      <w:lvlJc w:val="left"/>
      <w:pPr>
        <w:ind w:left="3723" w:hanging="286"/>
      </w:pPr>
      <w:rPr>
        <w:rFonts w:hint="default"/>
        <w:lang w:val="ru-RU" w:eastAsia="en-US" w:bidi="ar-SA"/>
      </w:rPr>
    </w:lvl>
    <w:lvl w:ilvl="4" w:tplc="3550ADC2">
      <w:numFmt w:val="bullet"/>
      <w:lvlText w:val="•"/>
      <w:lvlJc w:val="left"/>
      <w:pPr>
        <w:ind w:left="4858" w:hanging="286"/>
      </w:pPr>
      <w:rPr>
        <w:rFonts w:hint="default"/>
        <w:lang w:val="ru-RU" w:eastAsia="en-US" w:bidi="ar-SA"/>
      </w:rPr>
    </w:lvl>
    <w:lvl w:ilvl="5" w:tplc="73503C44">
      <w:numFmt w:val="bullet"/>
      <w:lvlText w:val="•"/>
      <w:lvlJc w:val="left"/>
      <w:pPr>
        <w:ind w:left="5993" w:hanging="286"/>
      </w:pPr>
      <w:rPr>
        <w:rFonts w:hint="default"/>
        <w:lang w:val="ru-RU" w:eastAsia="en-US" w:bidi="ar-SA"/>
      </w:rPr>
    </w:lvl>
    <w:lvl w:ilvl="6" w:tplc="80803880">
      <w:numFmt w:val="bullet"/>
      <w:lvlText w:val="•"/>
      <w:lvlJc w:val="left"/>
      <w:pPr>
        <w:ind w:left="7127" w:hanging="286"/>
      </w:pPr>
      <w:rPr>
        <w:rFonts w:hint="default"/>
        <w:lang w:val="ru-RU" w:eastAsia="en-US" w:bidi="ar-SA"/>
      </w:rPr>
    </w:lvl>
    <w:lvl w:ilvl="7" w:tplc="F274FA1E">
      <w:numFmt w:val="bullet"/>
      <w:lvlText w:val="•"/>
      <w:lvlJc w:val="left"/>
      <w:pPr>
        <w:ind w:left="8262" w:hanging="286"/>
      </w:pPr>
      <w:rPr>
        <w:rFonts w:hint="default"/>
        <w:lang w:val="ru-RU" w:eastAsia="en-US" w:bidi="ar-SA"/>
      </w:rPr>
    </w:lvl>
    <w:lvl w:ilvl="8" w:tplc="F0E42544">
      <w:numFmt w:val="bullet"/>
      <w:lvlText w:val="•"/>
      <w:lvlJc w:val="left"/>
      <w:pPr>
        <w:ind w:left="9397" w:hanging="286"/>
      </w:pPr>
      <w:rPr>
        <w:rFonts w:hint="default"/>
        <w:lang w:val="ru-RU" w:eastAsia="en-US" w:bidi="ar-SA"/>
      </w:rPr>
    </w:lvl>
  </w:abstractNum>
  <w:abstractNum w:abstractNumId="28">
    <w:nsid w:val="3A656FB5"/>
    <w:multiLevelType w:val="hybridMultilevel"/>
    <w:tmpl w:val="88DAB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7E2536"/>
    <w:multiLevelType w:val="hybridMultilevel"/>
    <w:tmpl w:val="A4840B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0F371BA"/>
    <w:multiLevelType w:val="multilevel"/>
    <w:tmpl w:val="631ED734"/>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31">
    <w:nsid w:val="51F023E1"/>
    <w:multiLevelType w:val="hybridMultilevel"/>
    <w:tmpl w:val="31469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BB30C8"/>
    <w:multiLevelType w:val="hybridMultilevel"/>
    <w:tmpl w:val="344A6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B062F6F"/>
    <w:multiLevelType w:val="hybridMultilevel"/>
    <w:tmpl w:val="CB365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604656"/>
    <w:multiLevelType w:val="hybridMultilevel"/>
    <w:tmpl w:val="11621F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F3C52EA"/>
    <w:multiLevelType w:val="hybridMultilevel"/>
    <w:tmpl w:val="5FDE39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F5D3F5D"/>
    <w:multiLevelType w:val="hybridMultilevel"/>
    <w:tmpl w:val="0AAA97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0E750D6"/>
    <w:multiLevelType w:val="hybridMultilevel"/>
    <w:tmpl w:val="E3A60D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6FE7B34"/>
    <w:multiLevelType w:val="hybridMultilevel"/>
    <w:tmpl w:val="5E8EEE52"/>
    <w:lvl w:ilvl="0" w:tplc="0419000F">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nsid w:val="68DD2CA0"/>
    <w:multiLevelType w:val="hybridMultilevel"/>
    <w:tmpl w:val="5E80BC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96D3E35"/>
    <w:multiLevelType w:val="hybridMultilevel"/>
    <w:tmpl w:val="8A9CED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99379B6"/>
    <w:multiLevelType w:val="hybridMultilevel"/>
    <w:tmpl w:val="0D62BD4E"/>
    <w:lvl w:ilvl="0" w:tplc="F7D43F80">
      <w:numFmt w:val="bullet"/>
      <w:lvlText w:val=""/>
      <w:lvlJc w:val="left"/>
      <w:pPr>
        <w:ind w:left="326" w:hanging="286"/>
      </w:pPr>
      <w:rPr>
        <w:rFonts w:hint="default"/>
        <w:w w:val="100"/>
        <w:lang w:val="ru-RU" w:eastAsia="en-US" w:bidi="ar-SA"/>
      </w:rPr>
    </w:lvl>
    <w:lvl w:ilvl="1" w:tplc="794E1DFA">
      <w:numFmt w:val="bullet"/>
      <w:lvlText w:val=""/>
      <w:lvlJc w:val="left"/>
      <w:pPr>
        <w:ind w:left="326" w:hanging="281"/>
      </w:pPr>
      <w:rPr>
        <w:rFonts w:ascii="Symbol" w:eastAsia="Symbol" w:hAnsi="Symbol" w:cs="Symbol" w:hint="default"/>
        <w:w w:val="100"/>
        <w:sz w:val="24"/>
        <w:szCs w:val="24"/>
        <w:lang w:val="ru-RU" w:eastAsia="en-US" w:bidi="ar-SA"/>
      </w:rPr>
    </w:lvl>
    <w:lvl w:ilvl="2" w:tplc="75E2E1AC">
      <w:numFmt w:val="bullet"/>
      <w:lvlText w:val="•"/>
      <w:lvlJc w:val="left"/>
      <w:pPr>
        <w:ind w:left="2589" w:hanging="281"/>
      </w:pPr>
      <w:rPr>
        <w:rFonts w:hint="default"/>
        <w:lang w:val="ru-RU" w:eastAsia="en-US" w:bidi="ar-SA"/>
      </w:rPr>
    </w:lvl>
    <w:lvl w:ilvl="3" w:tplc="26701946">
      <w:numFmt w:val="bullet"/>
      <w:lvlText w:val="•"/>
      <w:lvlJc w:val="left"/>
      <w:pPr>
        <w:ind w:left="3723" w:hanging="281"/>
      </w:pPr>
      <w:rPr>
        <w:rFonts w:hint="default"/>
        <w:lang w:val="ru-RU" w:eastAsia="en-US" w:bidi="ar-SA"/>
      </w:rPr>
    </w:lvl>
    <w:lvl w:ilvl="4" w:tplc="F68ABBB8">
      <w:numFmt w:val="bullet"/>
      <w:lvlText w:val="•"/>
      <w:lvlJc w:val="left"/>
      <w:pPr>
        <w:ind w:left="4858" w:hanging="281"/>
      </w:pPr>
      <w:rPr>
        <w:rFonts w:hint="default"/>
        <w:lang w:val="ru-RU" w:eastAsia="en-US" w:bidi="ar-SA"/>
      </w:rPr>
    </w:lvl>
    <w:lvl w:ilvl="5" w:tplc="341C8CEE">
      <w:numFmt w:val="bullet"/>
      <w:lvlText w:val="•"/>
      <w:lvlJc w:val="left"/>
      <w:pPr>
        <w:ind w:left="5993" w:hanging="281"/>
      </w:pPr>
      <w:rPr>
        <w:rFonts w:hint="default"/>
        <w:lang w:val="ru-RU" w:eastAsia="en-US" w:bidi="ar-SA"/>
      </w:rPr>
    </w:lvl>
    <w:lvl w:ilvl="6" w:tplc="EF8EC406">
      <w:numFmt w:val="bullet"/>
      <w:lvlText w:val="•"/>
      <w:lvlJc w:val="left"/>
      <w:pPr>
        <w:ind w:left="7127" w:hanging="281"/>
      </w:pPr>
      <w:rPr>
        <w:rFonts w:hint="default"/>
        <w:lang w:val="ru-RU" w:eastAsia="en-US" w:bidi="ar-SA"/>
      </w:rPr>
    </w:lvl>
    <w:lvl w:ilvl="7" w:tplc="98EADDDA">
      <w:numFmt w:val="bullet"/>
      <w:lvlText w:val="•"/>
      <w:lvlJc w:val="left"/>
      <w:pPr>
        <w:ind w:left="8262" w:hanging="281"/>
      </w:pPr>
      <w:rPr>
        <w:rFonts w:hint="default"/>
        <w:lang w:val="ru-RU" w:eastAsia="en-US" w:bidi="ar-SA"/>
      </w:rPr>
    </w:lvl>
    <w:lvl w:ilvl="8" w:tplc="82C09DA0">
      <w:numFmt w:val="bullet"/>
      <w:lvlText w:val="•"/>
      <w:lvlJc w:val="left"/>
      <w:pPr>
        <w:ind w:left="9397" w:hanging="281"/>
      </w:pPr>
      <w:rPr>
        <w:rFonts w:hint="default"/>
        <w:lang w:val="ru-RU" w:eastAsia="en-US" w:bidi="ar-SA"/>
      </w:rPr>
    </w:lvl>
  </w:abstractNum>
  <w:abstractNum w:abstractNumId="42">
    <w:nsid w:val="6AA75E28"/>
    <w:multiLevelType w:val="hybridMultilevel"/>
    <w:tmpl w:val="D82A4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546F99"/>
    <w:multiLevelType w:val="hybridMultilevel"/>
    <w:tmpl w:val="31B8A57E"/>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4">
    <w:nsid w:val="79592C8B"/>
    <w:multiLevelType w:val="hybridMultilevel"/>
    <w:tmpl w:val="3426E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72651E"/>
    <w:multiLevelType w:val="hybridMultilevel"/>
    <w:tmpl w:val="E2322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A361F3"/>
    <w:multiLevelType w:val="hybridMultilevel"/>
    <w:tmpl w:val="E5DA5C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8"/>
  </w:num>
  <w:num w:numId="2">
    <w:abstractNumId w:val="45"/>
  </w:num>
  <w:num w:numId="3">
    <w:abstractNumId w:val="17"/>
  </w:num>
  <w:num w:numId="4">
    <w:abstractNumId w:val="14"/>
  </w:num>
  <w:num w:numId="5">
    <w:abstractNumId w:val="15"/>
  </w:num>
  <w:num w:numId="6">
    <w:abstractNumId w:val="35"/>
  </w:num>
  <w:num w:numId="7">
    <w:abstractNumId w:val="39"/>
  </w:num>
  <w:num w:numId="8">
    <w:abstractNumId w:val="37"/>
  </w:num>
  <w:num w:numId="9">
    <w:abstractNumId w:val="34"/>
  </w:num>
  <w:num w:numId="10">
    <w:abstractNumId w:val="13"/>
  </w:num>
  <w:num w:numId="11">
    <w:abstractNumId w:val="36"/>
  </w:num>
  <w:num w:numId="12">
    <w:abstractNumId w:val="22"/>
  </w:num>
  <w:num w:numId="13">
    <w:abstractNumId w:val="29"/>
  </w:num>
  <w:num w:numId="14">
    <w:abstractNumId w:val="46"/>
  </w:num>
  <w:num w:numId="15">
    <w:abstractNumId w:val="26"/>
  </w:num>
  <w:num w:numId="16">
    <w:abstractNumId w:val="40"/>
  </w:num>
  <w:num w:numId="17">
    <w:abstractNumId w:val="16"/>
  </w:num>
  <w:num w:numId="18">
    <w:abstractNumId w:val="44"/>
  </w:num>
  <w:num w:numId="19">
    <w:abstractNumId w:val="32"/>
  </w:num>
  <w:num w:numId="20">
    <w:abstractNumId w:val="42"/>
  </w:num>
  <w:num w:numId="21">
    <w:abstractNumId w:val="28"/>
  </w:num>
  <w:num w:numId="22">
    <w:abstractNumId w:val="25"/>
  </w:num>
  <w:num w:numId="23">
    <w:abstractNumId w:val="12"/>
  </w:num>
  <w:num w:numId="24">
    <w:abstractNumId w:val="33"/>
  </w:num>
  <w:num w:numId="25">
    <w:abstractNumId w:val="20"/>
  </w:num>
  <w:num w:numId="26">
    <w:abstractNumId w:val="41"/>
  </w:num>
  <w:num w:numId="27">
    <w:abstractNumId w:val="31"/>
  </w:num>
  <w:num w:numId="28">
    <w:abstractNumId w:val="21"/>
  </w:num>
  <w:num w:numId="29">
    <w:abstractNumId w:val="19"/>
  </w:num>
  <w:num w:numId="30">
    <w:abstractNumId w:val="11"/>
  </w:num>
  <w:num w:numId="31">
    <w:abstractNumId w:val="30"/>
  </w:num>
  <w:num w:numId="32">
    <w:abstractNumId w:val="24"/>
  </w:num>
  <w:num w:numId="33">
    <w:abstractNumId w:val="27"/>
  </w:num>
  <w:num w:numId="34">
    <w:abstractNumId w:val="38"/>
  </w:num>
  <w:num w:numId="35">
    <w:abstractNumId w:val="23"/>
  </w:num>
  <w:num w:numId="36">
    <w:abstractNumId w:val="4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2"/>
  </w:compat>
  <w:rsids>
    <w:rsidRoot w:val="008C48B2"/>
    <w:rsid w:val="000140C1"/>
    <w:rsid w:val="0002067F"/>
    <w:rsid w:val="00034178"/>
    <w:rsid w:val="000513AA"/>
    <w:rsid w:val="00054D2E"/>
    <w:rsid w:val="00070857"/>
    <w:rsid w:val="0007576C"/>
    <w:rsid w:val="000C0A2C"/>
    <w:rsid w:val="000D30CC"/>
    <w:rsid w:val="000D4576"/>
    <w:rsid w:val="000D49EB"/>
    <w:rsid w:val="000E4279"/>
    <w:rsid w:val="001043FD"/>
    <w:rsid w:val="00105B4D"/>
    <w:rsid w:val="001145A5"/>
    <w:rsid w:val="00115013"/>
    <w:rsid w:val="001179EC"/>
    <w:rsid w:val="00121EC4"/>
    <w:rsid w:val="00130ADB"/>
    <w:rsid w:val="00131B57"/>
    <w:rsid w:val="001441A9"/>
    <w:rsid w:val="00150B09"/>
    <w:rsid w:val="00170B92"/>
    <w:rsid w:val="00173977"/>
    <w:rsid w:val="001837C1"/>
    <w:rsid w:val="00190F4A"/>
    <w:rsid w:val="00196C62"/>
    <w:rsid w:val="001A101B"/>
    <w:rsid w:val="001A410F"/>
    <w:rsid w:val="001A7A31"/>
    <w:rsid w:val="001B2341"/>
    <w:rsid w:val="001B6AEF"/>
    <w:rsid w:val="001D42FF"/>
    <w:rsid w:val="001E24AC"/>
    <w:rsid w:val="001E66B6"/>
    <w:rsid w:val="0021109B"/>
    <w:rsid w:val="00253286"/>
    <w:rsid w:val="00253BEB"/>
    <w:rsid w:val="002540B9"/>
    <w:rsid w:val="0025728F"/>
    <w:rsid w:val="002723AA"/>
    <w:rsid w:val="002A4FFD"/>
    <w:rsid w:val="002D7498"/>
    <w:rsid w:val="002F4B49"/>
    <w:rsid w:val="002F4D82"/>
    <w:rsid w:val="002F5B9C"/>
    <w:rsid w:val="00314B9B"/>
    <w:rsid w:val="00315101"/>
    <w:rsid w:val="0033374D"/>
    <w:rsid w:val="003367D6"/>
    <w:rsid w:val="0035287D"/>
    <w:rsid w:val="00352F88"/>
    <w:rsid w:val="003546BA"/>
    <w:rsid w:val="0036722C"/>
    <w:rsid w:val="00394743"/>
    <w:rsid w:val="003A07C3"/>
    <w:rsid w:val="003B5D0A"/>
    <w:rsid w:val="003C0C27"/>
    <w:rsid w:val="003C1ADC"/>
    <w:rsid w:val="003F6B01"/>
    <w:rsid w:val="003F7872"/>
    <w:rsid w:val="00405778"/>
    <w:rsid w:val="004078C2"/>
    <w:rsid w:val="00416122"/>
    <w:rsid w:val="004203C3"/>
    <w:rsid w:val="00422CE7"/>
    <w:rsid w:val="00425A31"/>
    <w:rsid w:val="00450E56"/>
    <w:rsid w:val="00454AB8"/>
    <w:rsid w:val="004645D5"/>
    <w:rsid w:val="004A355C"/>
    <w:rsid w:val="004C15CD"/>
    <w:rsid w:val="004C5FCD"/>
    <w:rsid w:val="004D092B"/>
    <w:rsid w:val="004D1C8F"/>
    <w:rsid w:val="004E0C0F"/>
    <w:rsid w:val="004E3570"/>
    <w:rsid w:val="004F3162"/>
    <w:rsid w:val="005171F2"/>
    <w:rsid w:val="005271E6"/>
    <w:rsid w:val="00540143"/>
    <w:rsid w:val="00564045"/>
    <w:rsid w:val="00584598"/>
    <w:rsid w:val="005A1387"/>
    <w:rsid w:val="005A3FB3"/>
    <w:rsid w:val="005B159F"/>
    <w:rsid w:val="005B22B1"/>
    <w:rsid w:val="005D03CD"/>
    <w:rsid w:val="005E2567"/>
    <w:rsid w:val="00613264"/>
    <w:rsid w:val="00613634"/>
    <w:rsid w:val="00613AC6"/>
    <w:rsid w:val="006564AB"/>
    <w:rsid w:val="006574F8"/>
    <w:rsid w:val="00657C29"/>
    <w:rsid w:val="006862A3"/>
    <w:rsid w:val="006B393A"/>
    <w:rsid w:val="006D52A8"/>
    <w:rsid w:val="006D699A"/>
    <w:rsid w:val="006F6C6D"/>
    <w:rsid w:val="006F7479"/>
    <w:rsid w:val="00702772"/>
    <w:rsid w:val="00704D50"/>
    <w:rsid w:val="00711189"/>
    <w:rsid w:val="0072480D"/>
    <w:rsid w:val="00725CA9"/>
    <w:rsid w:val="007B00E8"/>
    <w:rsid w:val="007C079A"/>
    <w:rsid w:val="007C54A7"/>
    <w:rsid w:val="007D450C"/>
    <w:rsid w:val="007E1873"/>
    <w:rsid w:val="008113C0"/>
    <w:rsid w:val="00830002"/>
    <w:rsid w:val="00833854"/>
    <w:rsid w:val="008660E4"/>
    <w:rsid w:val="008740FC"/>
    <w:rsid w:val="00874245"/>
    <w:rsid w:val="008756A6"/>
    <w:rsid w:val="00882E8E"/>
    <w:rsid w:val="00885350"/>
    <w:rsid w:val="0089076A"/>
    <w:rsid w:val="008959C2"/>
    <w:rsid w:val="008B2A32"/>
    <w:rsid w:val="008B31F8"/>
    <w:rsid w:val="008C48B2"/>
    <w:rsid w:val="008D1D69"/>
    <w:rsid w:val="008E6203"/>
    <w:rsid w:val="009000AC"/>
    <w:rsid w:val="00900F68"/>
    <w:rsid w:val="009067D5"/>
    <w:rsid w:val="009225F7"/>
    <w:rsid w:val="00932634"/>
    <w:rsid w:val="00953870"/>
    <w:rsid w:val="0095424C"/>
    <w:rsid w:val="00971606"/>
    <w:rsid w:val="009735A4"/>
    <w:rsid w:val="009A3B16"/>
    <w:rsid w:val="009A53DC"/>
    <w:rsid w:val="009B6E77"/>
    <w:rsid w:val="009C3754"/>
    <w:rsid w:val="00A05EED"/>
    <w:rsid w:val="00A1495C"/>
    <w:rsid w:val="00A26F7F"/>
    <w:rsid w:val="00A36DD7"/>
    <w:rsid w:val="00A459DB"/>
    <w:rsid w:val="00A45B49"/>
    <w:rsid w:val="00A4655E"/>
    <w:rsid w:val="00A754FB"/>
    <w:rsid w:val="00AB0186"/>
    <w:rsid w:val="00AB22F8"/>
    <w:rsid w:val="00AB459B"/>
    <w:rsid w:val="00AB4BF0"/>
    <w:rsid w:val="00AC1B19"/>
    <w:rsid w:val="00AC7B64"/>
    <w:rsid w:val="00AF031D"/>
    <w:rsid w:val="00AF6994"/>
    <w:rsid w:val="00B159A6"/>
    <w:rsid w:val="00B300B8"/>
    <w:rsid w:val="00B316EF"/>
    <w:rsid w:val="00B8350C"/>
    <w:rsid w:val="00BB4213"/>
    <w:rsid w:val="00BC647B"/>
    <w:rsid w:val="00BD45B5"/>
    <w:rsid w:val="00BE4726"/>
    <w:rsid w:val="00BF1695"/>
    <w:rsid w:val="00C149D3"/>
    <w:rsid w:val="00C1537E"/>
    <w:rsid w:val="00C271E4"/>
    <w:rsid w:val="00C52A82"/>
    <w:rsid w:val="00C564C0"/>
    <w:rsid w:val="00C65CF0"/>
    <w:rsid w:val="00C67A26"/>
    <w:rsid w:val="00C71280"/>
    <w:rsid w:val="00C75F94"/>
    <w:rsid w:val="00C77AE3"/>
    <w:rsid w:val="00C77D74"/>
    <w:rsid w:val="00C858B9"/>
    <w:rsid w:val="00C92457"/>
    <w:rsid w:val="00CC1E06"/>
    <w:rsid w:val="00CE0870"/>
    <w:rsid w:val="00CF60FB"/>
    <w:rsid w:val="00D63E15"/>
    <w:rsid w:val="00D8153D"/>
    <w:rsid w:val="00DA446C"/>
    <w:rsid w:val="00DA5274"/>
    <w:rsid w:val="00DC0DC7"/>
    <w:rsid w:val="00DC24F0"/>
    <w:rsid w:val="00DC2E98"/>
    <w:rsid w:val="00DF6491"/>
    <w:rsid w:val="00E00A42"/>
    <w:rsid w:val="00E1409F"/>
    <w:rsid w:val="00E1750B"/>
    <w:rsid w:val="00E20A93"/>
    <w:rsid w:val="00E5464A"/>
    <w:rsid w:val="00E67262"/>
    <w:rsid w:val="00E70278"/>
    <w:rsid w:val="00E93E1E"/>
    <w:rsid w:val="00E974C0"/>
    <w:rsid w:val="00EA51E2"/>
    <w:rsid w:val="00EB7BC9"/>
    <w:rsid w:val="00EC5DB3"/>
    <w:rsid w:val="00ED022D"/>
    <w:rsid w:val="00ED0EA8"/>
    <w:rsid w:val="00ED147F"/>
    <w:rsid w:val="00EF349A"/>
    <w:rsid w:val="00EF6732"/>
    <w:rsid w:val="00EF6EA2"/>
    <w:rsid w:val="00F20C91"/>
    <w:rsid w:val="00F33F22"/>
    <w:rsid w:val="00F34ADF"/>
    <w:rsid w:val="00F43E64"/>
    <w:rsid w:val="00F5790E"/>
    <w:rsid w:val="00F66BC1"/>
    <w:rsid w:val="00F66D67"/>
    <w:rsid w:val="00F93921"/>
    <w:rsid w:val="00FA50D8"/>
    <w:rsid w:val="00FB7783"/>
    <w:rsid w:val="00FC3BEB"/>
    <w:rsid w:val="00FE781A"/>
    <w:rsid w:val="00FF4D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rules v:ext="edit">
        <o:r id="V:Rule5" type="connector" idref="#Прямая со стрелкой 35"/>
        <o:r id="V:Rule6" type="connector" idref="#Прямая со стрелкой 21"/>
        <o:r id="V:Rule7" type="connector" idref="#Прямая со стрелкой 23"/>
        <o:r id="V:Rule8" type="connector" idref="#Прямая со стрелкой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C7B64"/>
    <w:pPr>
      <w:spacing w:line="259" w:lineRule="auto"/>
      <w:jc w:val="both"/>
    </w:pPr>
    <w:rPr>
      <w:rFonts w:ascii="Times New Roman" w:hAnsi="Times New Roman" w:cs="Times New Roman"/>
      <w:sz w:val="24"/>
      <w:szCs w:val="22"/>
    </w:rPr>
  </w:style>
  <w:style w:type="paragraph" w:styleId="1">
    <w:name w:val="heading 1"/>
    <w:basedOn w:val="a0"/>
    <w:next w:val="a0"/>
    <w:link w:val="10"/>
    <w:uiPriority w:val="9"/>
    <w:qFormat/>
    <w:rsid w:val="001145A5"/>
    <w:pPr>
      <w:keepNext/>
      <w:spacing w:before="240" w:after="60"/>
      <w:outlineLvl w:val="0"/>
    </w:pPr>
    <w:rPr>
      <w:b/>
      <w:bCs/>
      <w:kern w:val="32"/>
      <w:sz w:val="28"/>
      <w:szCs w:val="32"/>
    </w:rPr>
  </w:style>
  <w:style w:type="paragraph" w:styleId="2">
    <w:name w:val="heading 2"/>
    <w:basedOn w:val="a0"/>
    <w:next w:val="a0"/>
    <w:link w:val="20"/>
    <w:uiPriority w:val="9"/>
    <w:unhideWhenUsed/>
    <w:qFormat/>
    <w:rsid w:val="004E0C0F"/>
    <w:pPr>
      <w:keepNext/>
      <w:ind w:left="720"/>
      <w:outlineLvl w:val="1"/>
    </w:pPr>
    <w:rPr>
      <w:rFonts w:eastAsiaTheme="majorEastAsia"/>
      <w:b/>
      <w:bCs/>
      <w:iCs/>
      <w:sz w:val="28"/>
      <w:szCs w:val="28"/>
    </w:rPr>
  </w:style>
  <w:style w:type="paragraph" w:styleId="3">
    <w:name w:val="heading 3"/>
    <w:basedOn w:val="a0"/>
    <w:next w:val="a0"/>
    <w:link w:val="30"/>
    <w:uiPriority w:val="9"/>
    <w:unhideWhenUsed/>
    <w:qFormat/>
    <w:rsid w:val="00E93E1E"/>
    <w:pPr>
      <w:keepNext/>
      <w:outlineLvl w:val="2"/>
    </w:pPr>
    <w:rPr>
      <w:rFonts w:eastAsiaTheme="majorEastAsia"/>
      <w:bCs/>
      <w:szCs w:val="26"/>
    </w:rPr>
  </w:style>
  <w:style w:type="paragraph" w:styleId="4">
    <w:name w:val="heading 4"/>
    <w:basedOn w:val="a0"/>
    <w:link w:val="40"/>
    <w:uiPriority w:val="9"/>
    <w:qFormat/>
    <w:rsid w:val="00F33F22"/>
    <w:pPr>
      <w:spacing w:before="100" w:beforeAutospacing="1" w:after="100" w:afterAutospacing="1" w:line="240" w:lineRule="auto"/>
      <w:jc w:val="left"/>
      <w:outlineLvl w:val="3"/>
    </w:pPr>
    <w:rPr>
      <w:b/>
      <w:bCs/>
      <w:szCs w:val="24"/>
    </w:rPr>
  </w:style>
  <w:style w:type="paragraph" w:styleId="5">
    <w:name w:val="heading 5"/>
    <w:basedOn w:val="a0"/>
    <w:next w:val="a0"/>
    <w:link w:val="50"/>
    <w:semiHidden/>
    <w:unhideWhenUsed/>
    <w:qFormat/>
    <w:rsid w:val="00196C62"/>
    <w:pPr>
      <w:spacing w:before="240" w:after="60" w:line="240" w:lineRule="auto"/>
      <w:jc w:val="left"/>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1145A5"/>
    <w:rPr>
      <w:rFonts w:ascii="Times New Roman" w:hAnsi="Times New Roman" w:cs="Times New Roman"/>
      <w:b/>
      <w:kern w:val="32"/>
      <w:sz w:val="32"/>
    </w:rPr>
  </w:style>
  <w:style w:type="character" w:customStyle="1" w:styleId="20">
    <w:name w:val="Заголовок 2 Знак"/>
    <w:basedOn w:val="a1"/>
    <w:link w:val="2"/>
    <w:uiPriority w:val="9"/>
    <w:locked/>
    <w:rsid w:val="004E0C0F"/>
    <w:rPr>
      <w:rFonts w:ascii="Times New Roman" w:eastAsiaTheme="majorEastAsia" w:hAnsi="Times New Roman" w:cs="Times New Roman"/>
      <w:b/>
      <w:bCs/>
      <w:iCs/>
      <w:sz w:val="28"/>
      <w:szCs w:val="28"/>
    </w:rPr>
  </w:style>
  <w:style w:type="character" w:customStyle="1" w:styleId="30">
    <w:name w:val="Заголовок 3 Знак"/>
    <w:basedOn w:val="a1"/>
    <w:link w:val="3"/>
    <w:uiPriority w:val="9"/>
    <w:locked/>
    <w:rsid w:val="00E93E1E"/>
    <w:rPr>
      <w:rFonts w:ascii="Times New Roman" w:eastAsiaTheme="majorEastAsia" w:hAnsi="Times New Roman" w:cs="Times New Roman"/>
      <w:bCs/>
      <w:sz w:val="26"/>
      <w:szCs w:val="26"/>
    </w:rPr>
  </w:style>
  <w:style w:type="paragraph" w:styleId="a4">
    <w:name w:val="TOC Heading"/>
    <w:basedOn w:val="1"/>
    <w:next w:val="a0"/>
    <w:uiPriority w:val="39"/>
    <w:unhideWhenUsed/>
    <w:qFormat/>
    <w:rsid w:val="001145A5"/>
    <w:pPr>
      <w:keepLines/>
      <w:spacing w:after="0"/>
      <w:outlineLvl w:val="9"/>
    </w:pPr>
    <w:rPr>
      <w:b w:val="0"/>
      <w:bCs w:val="0"/>
      <w:color w:val="2F5496"/>
      <w:kern w:val="0"/>
    </w:rPr>
  </w:style>
  <w:style w:type="paragraph" w:styleId="11">
    <w:name w:val="toc 1"/>
    <w:basedOn w:val="a0"/>
    <w:next w:val="a0"/>
    <w:autoRedefine/>
    <w:uiPriority w:val="39"/>
    <w:unhideWhenUsed/>
    <w:rsid w:val="00BF1695"/>
    <w:pPr>
      <w:tabs>
        <w:tab w:val="right" w:leader="dot" w:pos="9679"/>
      </w:tabs>
    </w:pPr>
    <w:rPr>
      <w:b/>
      <w:bCs/>
      <w:noProof/>
      <w:szCs w:val="24"/>
    </w:rPr>
  </w:style>
  <w:style w:type="paragraph" w:styleId="21">
    <w:name w:val="toc 2"/>
    <w:basedOn w:val="a0"/>
    <w:next w:val="a0"/>
    <w:autoRedefine/>
    <w:uiPriority w:val="39"/>
    <w:unhideWhenUsed/>
    <w:rsid w:val="004E0C0F"/>
    <w:pPr>
      <w:ind w:left="220"/>
    </w:pPr>
  </w:style>
  <w:style w:type="paragraph" w:styleId="31">
    <w:name w:val="toc 3"/>
    <w:basedOn w:val="a0"/>
    <w:next w:val="a0"/>
    <w:autoRedefine/>
    <w:uiPriority w:val="39"/>
    <w:unhideWhenUsed/>
    <w:rsid w:val="004E0C0F"/>
    <w:pPr>
      <w:ind w:left="440"/>
    </w:pPr>
  </w:style>
  <w:style w:type="character" w:styleId="a5">
    <w:name w:val="Hyperlink"/>
    <w:basedOn w:val="a1"/>
    <w:uiPriority w:val="99"/>
    <w:unhideWhenUsed/>
    <w:rsid w:val="004E0C0F"/>
    <w:rPr>
      <w:rFonts w:cs="Times New Roman"/>
      <w:color w:val="0563C1"/>
      <w:u w:val="single"/>
    </w:rPr>
  </w:style>
  <w:style w:type="table" w:styleId="a6">
    <w:name w:val="Table Grid"/>
    <w:basedOn w:val="a2"/>
    <w:uiPriority w:val="59"/>
    <w:rsid w:val="005B22B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0"/>
    <w:uiPriority w:val="99"/>
    <w:unhideWhenUsed/>
    <w:rsid w:val="00971606"/>
    <w:pPr>
      <w:spacing w:before="100" w:beforeAutospacing="1" w:after="100" w:afterAutospacing="1" w:line="240" w:lineRule="auto"/>
      <w:jc w:val="left"/>
    </w:pPr>
    <w:rPr>
      <w:szCs w:val="24"/>
    </w:rPr>
  </w:style>
  <w:style w:type="character" w:customStyle="1" w:styleId="apple-tab-span">
    <w:name w:val="apple-tab-span"/>
    <w:basedOn w:val="a1"/>
    <w:rsid w:val="006F7479"/>
    <w:rPr>
      <w:rFonts w:cs="Times New Roman"/>
    </w:rPr>
  </w:style>
  <w:style w:type="character" w:customStyle="1" w:styleId="docdata">
    <w:name w:val="docdata"/>
    <w:aliases w:val="docy,v5,2972,bqiaagaaeyqcaaagiaiaaamkbwaabemkaaaaaaaaaaaaaaaaaaaaaaaaaaaaaaaaaaaaaaaaaaaaaaaaaaaaaaaaaaaaaaaaaaaaaaaaaaaaaaaaaaaaaaaaaaaaaaaaaaaaaaaaaaaaaaaaaaaaaaaaaaaaaaaaaaaaaaaaaaaaaaaaaaaaaaaaaaaaaaaaaaaaaaaaaaaaaaaaaaaaaaaaaaaaaaaaaaaaaaa"/>
    <w:basedOn w:val="a1"/>
    <w:rsid w:val="00FF4D7A"/>
    <w:rPr>
      <w:rFonts w:cs="Times New Roman"/>
    </w:rPr>
  </w:style>
  <w:style w:type="paragraph" w:styleId="a8">
    <w:name w:val="List Paragraph"/>
    <w:basedOn w:val="a0"/>
    <w:link w:val="a9"/>
    <w:uiPriority w:val="1"/>
    <w:qFormat/>
    <w:rsid w:val="00DC2E98"/>
    <w:pPr>
      <w:ind w:left="720"/>
      <w:contextualSpacing/>
    </w:pPr>
  </w:style>
  <w:style w:type="paragraph" w:customStyle="1" w:styleId="ConsPlusNormal">
    <w:name w:val="ConsPlusNormal"/>
    <w:rsid w:val="00CC1E06"/>
    <w:pPr>
      <w:widowControl w:val="0"/>
      <w:autoSpaceDE w:val="0"/>
      <w:autoSpaceDN w:val="0"/>
    </w:pPr>
    <w:rPr>
      <w:rFonts w:ascii="Arial" w:hAnsi="Arial" w:cs="Arial"/>
      <w:szCs w:val="22"/>
    </w:rPr>
  </w:style>
  <w:style w:type="character" w:customStyle="1" w:styleId="40">
    <w:name w:val="Заголовок 4 Знак"/>
    <w:basedOn w:val="a1"/>
    <w:link w:val="4"/>
    <w:uiPriority w:val="9"/>
    <w:rsid w:val="00F33F22"/>
    <w:rPr>
      <w:rFonts w:ascii="Times New Roman" w:hAnsi="Times New Roman" w:cs="Times New Roman"/>
      <w:b/>
      <w:bCs/>
      <w:sz w:val="24"/>
      <w:szCs w:val="24"/>
    </w:rPr>
  </w:style>
  <w:style w:type="numbering" w:customStyle="1" w:styleId="12">
    <w:name w:val="Нет списка1"/>
    <w:next w:val="a3"/>
    <w:uiPriority w:val="99"/>
    <w:semiHidden/>
    <w:unhideWhenUsed/>
    <w:rsid w:val="00F33F22"/>
  </w:style>
  <w:style w:type="character" w:styleId="aa">
    <w:name w:val="FollowedHyperlink"/>
    <w:uiPriority w:val="99"/>
    <w:semiHidden/>
    <w:rsid w:val="00F33F22"/>
    <w:rPr>
      <w:rFonts w:cs="Times New Roman"/>
      <w:color w:val="800080"/>
      <w:u w:val="single"/>
    </w:rPr>
  </w:style>
  <w:style w:type="paragraph" w:styleId="HTML">
    <w:name w:val="HTML Preformatted"/>
    <w:basedOn w:val="a0"/>
    <w:link w:val="HTML0"/>
    <w:uiPriority w:val="99"/>
    <w:semiHidden/>
    <w:rsid w:val="00F3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left"/>
    </w:pPr>
    <w:rPr>
      <w:rFonts w:ascii="Courier New" w:hAnsi="Courier New" w:cs="Courier New"/>
      <w:sz w:val="20"/>
      <w:szCs w:val="20"/>
      <w:lang w:eastAsia="ar-SA"/>
    </w:rPr>
  </w:style>
  <w:style w:type="character" w:customStyle="1" w:styleId="HTML0">
    <w:name w:val="Стандартный HTML Знак"/>
    <w:basedOn w:val="a1"/>
    <w:link w:val="HTML"/>
    <w:uiPriority w:val="99"/>
    <w:semiHidden/>
    <w:rsid w:val="00F33F22"/>
    <w:rPr>
      <w:rFonts w:ascii="Courier New" w:hAnsi="Courier New" w:cs="Courier New"/>
      <w:lang w:eastAsia="ar-SA"/>
    </w:rPr>
  </w:style>
  <w:style w:type="paragraph" w:styleId="ab">
    <w:name w:val="footnote text"/>
    <w:basedOn w:val="a0"/>
    <w:link w:val="ac"/>
    <w:rsid w:val="00F33F22"/>
    <w:pPr>
      <w:suppressAutoHyphens/>
      <w:spacing w:line="240" w:lineRule="auto"/>
      <w:jc w:val="left"/>
    </w:pPr>
    <w:rPr>
      <w:sz w:val="20"/>
      <w:szCs w:val="20"/>
      <w:lang w:eastAsia="zh-CN"/>
    </w:rPr>
  </w:style>
  <w:style w:type="character" w:customStyle="1" w:styleId="ac">
    <w:name w:val="Текст сноски Знак"/>
    <w:basedOn w:val="a1"/>
    <w:link w:val="ab"/>
    <w:rsid w:val="00F33F22"/>
    <w:rPr>
      <w:rFonts w:ascii="Times New Roman" w:hAnsi="Times New Roman" w:cs="Times New Roman"/>
      <w:lang w:eastAsia="zh-CN"/>
    </w:rPr>
  </w:style>
  <w:style w:type="paragraph" w:styleId="ad">
    <w:name w:val="header"/>
    <w:basedOn w:val="a0"/>
    <w:link w:val="ae"/>
    <w:uiPriority w:val="99"/>
    <w:rsid w:val="00F33F22"/>
    <w:pPr>
      <w:tabs>
        <w:tab w:val="center" w:pos="4677"/>
        <w:tab w:val="right" w:pos="9355"/>
      </w:tabs>
      <w:spacing w:line="240" w:lineRule="auto"/>
      <w:jc w:val="left"/>
    </w:pPr>
    <w:rPr>
      <w:rFonts w:ascii="Calibri" w:eastAsia="Calibri" w:hAnsi="Calibri"/>
      <w:sz w:val="22"/>
      <w:lang w:eastAsia="en-US"/>
    </w:rPr>
  </w:style>
  <w:style w:type="character" w:customStyle="1" w:styleId="ae">
    <w:name w:val="Верхний колонтитул Знак"/>
    <w:basedOn w:val="a1"/>
    <w:link w:val="ad"/>
    <w:uiPriority w:val="99"/>
    <w:rsid w:val="00F33F22"/>
    <w:rPr>
      <w:rFonts w:eastAsia="Calibri" w:cs="Times New Roman"/>
      <w:sz w:val="22"/>
      <w:szCs w:val="22"/>
      <w:lang w:eastAsia="en-US"/>
    </w:rPr>
  </w:style>
  <w:style w:type="paragraph" w:styleId="af">
    <w:name w:val="footer"/>
    <w:basedOn w:val="a0"/>
    <w:link w:val="af0"/>
    <w:uiPriority w:val="99"/>
    <w:rsid w:val="00F33F22"/>
    <w:pPr>
      <w:tabs>
        <w:tab w:val="center" w:pos="4677"/>
        <w:tab w:val="right" w:pos="9355"/>
      </w:tabs>
      <w:spacing w:line="240" w:lineRule="auto"/>
      <w:jc w:val="left"/>
    </w:pPr>
    <w:rPr>
      <w:rFonts w:ascii="Calibri" w:eastAsia="Calibri" w:hAnsi="Calibri"/>
      <w:sz w:val="22"/>
      <w:lang w:eastAsia="en-US"/>
    </w:rPr>
  </w:style>
  <w:style w:type="character" w:customStyle="1" w:styleId="af0">
    <w:name w:val="Нижний колонтитул Знак"/>
    <w:basedOn w:val="a1"/>
    <w:link w:val="af"/>
    <w:uiPriority w:val="99"/>
    <w:rsid w:val="00F33F22"/>
    <w:rPr>
      <w:rFonts w:eastAsia="Calibri" w:cs="Times New Roman"/>
      <w:sz w:val="22"/>
      <w:szCs w:val="22"/>
      <w:lang w:eastAsia="en-US"/>
    </w:rPr>
  </w:style>
  <w:style w:type="paragraph" w:styleId="af1">
    <w:name w:val="Body Text"/>
    <w:basedOn w:val="a0"/>
    <w:link w:val="af2"/>
    <w:uiPriority w:val="99"/>
    <w:rsid w:val="00F33F22"/>
    <w:pPr>
      <w:widowControl w:val="0"/>
      <w:suppressAutoHyphens/>
      <w:spacing w:after="120" w:line="240" w:lineRule="auto"/>
      <w:jc w:val="left"/>
    </w:pPr>
    <w:rPr>
      <w:rFonts w:eastAsia="Calibri"/>
      <w:kern w:val="2"/>
      <w:szCs w:val="24"/>
      <w:lang w:val="en-US" w:eastAsia="en-US"/>
    </w:rPr>
  </w:style>
  <w:style w:type="character" w:customStyle="1" w:styleId="af2">
    <w:name w:val="Основной текст Знак"/>
    <w:basedOn w:val="a1"/>
    <w:link w:val="af1"/>
    <w:uiPriority w:val="99"/>
    <w:rsid w:val="00F33F22"/>
    <w:rPr>
      <w:rFonts w:ascii="Times New Roman" w:eastAsia="Calibri" w:hAnsi="Times New Roman" w:cs="Times New Roman"/>
      <w:kern w:val="2"/>
      <w:sz w:val="24"/>
      <w:szCs w:val="24"/>
      <w:lang w:val="en-US" w:eastAsia="en-US"/>
    </w:rPr>
  </w:style>
  <w:style w:type="paragraph" w:styleId="af3">
    <w:name w:val="Plain Text"/>
    <w:basedOn w:val="a0"/>
    <w:link w:val="af4"/>
    <w:uiPriority w:val="99"/>
    <w:semiHidden/>
    <w:rsid w:val="00F33F22"/>
    <w:pPr>
      <w:spacing w:line="240" w:lineRule="auto"/>
      <w:jc w:val="left"/>
    </w:pPr>
    <w:rPr>
      <w:rFonts w:ascii="Courier New" w:hAnsi="Courier New"/>
      <w:sz w:val="20"/>
      <w:szCs w:val="20"/>
      <w:lang w:eastAsia="en-US"/>
    </w:rPr>
  </w:style>
  <w:style w:type="character" w:customStyle="1" w:styleId="af4">
    <w:name w:val="Текст Знак"/>
    <w:basedOn w:val="a1"/>
    <w:link w:val="af3"/>
    <w:uiPriority w:val="99"/>
    <w:semiHidden/>
    <w:rsid w:val="00F33F22"/>
    <w:rPr>
      <w:rFonts w:ascii="Courier New" w:hAnsi="Courier New" w:cs="Times New Roman"/>
      <w:lang w:eastAsia="en-US"/>
    </w:rPr>
  </w:style>
  <w:style w:type="paragraph" w:styleId="af5">
    <w:name w:val="Balloon Text"/>
    <w:basedOn w:val="a0"/>
    <w:link w:val="af6"/>
    <w:uiPriority w:val="99"/>
    <w:semiHidden/>
    <w:rsid w:val="00F33F22"/>
    <w:pPr>
      <w:spacing w:line="240" w:lineRule="auto"/>
      <w:jc w:val="left"/>
    </w:pPr>
    <w:rPr>
      <w:rFonts w:ascii="Tahoma" w:eastAsia="Calibri" w:hAnsi="Tahoma" w:cs="Tahoma"/>
      <w:sz w:val="16"/>
      <w:szCs w:val="16"/>
      <w:lang w:eastAsia="en-US"/>
    </w:rPr>
  </w:style>
  <w:style w:type="character" w:customStyle="1" w:styleId="af6">
    <w:name w:val="Текст выноски Знак"/>
    <w:basedOn w:val="a1"/>
    <w:link w:val="af5"/>
    <w:uiPriority w:val="99"/>
    <w:semiHidden/>
    <w:rsid w:val="00F33F22"/>
    <w:rPr>
      <w:rFonts w:ascii="Tahoma" w:eastAsia="Calibri" w:hAnsi="Tahoma" w:cs="Tahoma"/>
      <w:sz w:val="16"/>
      <w:szCs w:val="16"/>
      <w:lang w:eastAsia="en-US"/>
    </w:rPr>
  </w:style>
  <w:style w:type="paragraph" w:styleId="af7">
    <w:name w:val="No Spacing"/>
    <w:link w:val="af8"/>
    <w:qFormat/>
    <w:rsid w:val="00F33F22"/>
    <w:rPr>
      <w:rFonts w:eastAsia="Calibri" w:cs="Times New Roman"/>
      <w:sz w:val="22"/>
      <w:szCs w:val="22"/>
      <w:lang w:eastAsia="en-US"/>
    </w:rPr>
  </w:style>
  <w:style w:type="paragraph" w:customStyle="1" w:styleId="p3">
    <w:name w:val="p3"/>
    <w:basedOn w:val="a0"/>
    <w:uiPriority w:val="99"/>
    <w:rsid w:val="00F33F22"/>
    <w:pPr>
      <w:spacing w:before="100" w:beforeAutospacing="1" w:after="100" w:afterAutospacing="1" w:line="240" w:lineRule="auto"/>
      <w:jc w:val="left"/>
    </w:pPr>
    <w:rPr>
      <w:rFonts w:eastAsia="Batang"/>
      <w:szCs w:val="24"/>
      <w:lang w:eastAsia="ko-KR"/>
    </w:rPr>
  </w:style>
  <w:style w:type="paragraph" w:customStyle="1" w:styleId="p8">
    <w:name w:val="p8"/>
    <w:basedOn w:val="a0"/>
    <w:uiPriority w:val="99"/>
    <w:rsid w:val="00F33F22"/>
    <w:pPr>
      <w:spacing w:before="100" w:beforeAutospacing="1" w:after="100" w:afterAutospacing="1" w:line="240" w:lineRule="auto"/>
      <w:jc w:val="left"/>
    </w:pPr>
    <w:rPr>
      <w:rFonts w:eastAsia="Batang"/>
      <w:szCs w:val="24"/>
      <w:lang w:eastAsia="ko-KR"/>
    </w:rPr>
  </w:style>
  <w:style w:type="paragraph" w:customStyle="1" w:styleId="p5">
    <w:name w:val="p5"/>
    <w:basedOn w:val="a0"/>
    <w:uiPriority w:val="99"/>
    <w:rsid w:val="00F33F22"/>
    <w:pPr>
      <w:spacing w:before="100" w:beforeAutospacing="1" w:after="100" w:afterAutospacing="1" w:line="240" w:lineRule="auto"/>
      <w:jc w:val="left"/>
    </w:pPr>
    <w:rPr>
      <w:rFonts w:eastAsia="Batang"/>
      <w:szCs w:val="24"/>
      <w:lang w:eastAsia="ko-KR"/>
    </w:rPr>
  </w:style>
  <w:style w:type="paragraph" w:customStyle="1" w:styleId="p11">
    <w:name w:val="p11"/>
    <w:basedOn w:val="a0"/>
    <w:uiPriority w:val="99"/>
    <w:rsid w:val="00F33F22"/>
    <w:pPr>
      <w:spacing w:before="100" w:beforeAutospacing="1" w:after="100" w:afterAutospacing="1" w:line="240" w:lineRule="auto"/>
      <w:jc w:val="left"/>
    </w:pPr>
    <w:rPr>
      <w:rFonts w:eastAsia="Batang"/>
      <w:szCs w:val="24"/>
      <w:lang w:eastAsia="ko-KR"/>
    </w:rPr>
  </w:style>
  <w:style w:type="paragraph" w:customStyle="1" w:styleId="210">
    <w:name w:val="Основной текст с отступом 21"/>
    <w:basedOn w:val="a0"/>
    <w:uiPriority w:val="99"/>
    <w:rsid w:val="00F33F22"/>
    <w:pPr>
      <w:tabs>
        <w:tab w:val="left" w:pos="180"/>
      </w:tabs>
      <w:suppressAutoHyphens/>
      <w:spacing w:line="360" w:lineRule="auto"/>
      <w:ind w:firstLine="720"/>
    </w:pPr>
    <w:rPr>
      <w:sz w:val="28"/>
      <w:szCs w:val="28"/>
      <w:lang w:eastAsia="ar-SA"/>
    </w:rPr>
  </w:style>
  <w:style w:type="paragraph" w:customStyle="1" w:styleId="13">
    <w:name w:val="Абзац списка1"/>
    <w:basedOn w:val="a0"/>
    <w:uiPriority w:val="99"/>
    <w:qFormat/>
    <w:rsid w:val="00F33F22"/>
    <w:pPr>
      <w:suppressAutoHyphens/>
      <w:spacing w:line="240" w:lineRule="auto"/>
      <w:ind w:left="720"/>
      <w:jc w:val="left"/>
    </w:pPr>
    <w:rPr>
      <w:szCs w:val="24"/>
      <w:lang w:eastAsia="ar-SA"/>
    </w:rPr>
  </w:style>
  <w:style w:type="paragraph" w:customStyle="1" w:styleId="14">
    <w:name w:val="Указатель1"/>
    <w:basedOn w:val="a0"/>
    <w:uiPriority w:val="99"/>
    <w:rsid w:val="00F33F22"/>
    <w:pPr>
      <w:suppressLineNumbers/>
      <w:suppressAutoHyphens/>
      <w:spacing w:line="240" w:lineRule="auto"/>
      <w:jc w:val="left"/>
    </w:pPr>
    <w:rPr>
      <w:rFonts w:cs="Mangal"/>
      <w:szCs w:val="24"/>
      <w:lang w:eastAsia="zh-CN"/>
    </w:rPr>
  </w:style>
  <w:style w:type="character" w:styleId="af9">
    <w:name w:val="endnote reference"/>
    <w:uiPriority w:val="99"/>
    <w:semiHidden/>
    <w:rsid w:val="00F33F22"/>
    <w:rPr>
      <w:rFonts w:cs="Times New Roman"/>
      <w:vertAlign w:val="superscript"/>
    </w:rPr>
  </w:style>
  <w:style w:type="character" w:customStyle="1" w:styleId="s4">
    <w:name w:val="s4"/>
    <w:uiPriority w:val="99"/>
    <w:rsid w:val="00F33F22"/>
  </w:style>
  <w:style w:type="character" w:customStyle="1" w:styleId="afa">
    <w:name w:val="Символ сноски"/>
    <w:rsid w:val="00F33F22"/>
    <w:rPr>
      <w:rFonts w:cs="Times New Roman"/>
      <w:vertAlign w:val="superscript"/>
    </w:rPr>
  </w:style>
  <w:style w:type="character" w:customStyle="1" w:styleId="apple-converted-space">
    <w:name w:val="apple-converted-space"/>
    <w:uiPriority w:val="99"/>
    <w:rsid w:val="00F33F22"/>
    <w:rPr>
      <w:rFonts w:cs="Times New Roman"/>
    </w:rPr>
  </w:style>
  <w:style w:type="character" w:customStyle="1" w:styleId="FontStyle202">
    <w:name w:val="Font Style202"/>
    <w:uiPriority w:val="99"/>
    <w:rsid w:val="00F33F22"/>
    <w:rPr>
      <w:rFonts w:ascii="Century Schoolbook" w:hAnsi="Century Schoolbook" w:cs="Century Schoolbook"/>
      <w:b/>
      <w:bCs/>
      <w:sz w:val="20"/>
      <w:szCs w:val="20"/>
    </w:rPr>
  </w:style>
  <w:style w:type="table" w:customStyle="1" w:styleId="15">
    <w:name w:val="Сетка таблицы1"/>
    <w:basedOn w:val="a2"/>
    <w:next w:val="a6"/>
    <w:uiPriority w:val="59"/>
    <w:rsid w:val="00F33F22"/>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59"/>
    <w:rsid w:val="00F33F22"/>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uiPriority w:val="99"/>
    <w:rsid w:val="00F33F22"/>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uiPriority w:val="59"/>
    <w:rsid w:val="00F33F22"/>
    <w:rPr>
      <w:rFonts w:ascii="Times New Roman" w:eastAsia="Calibri" w:hAnsi="Times New Roman" w:cs="Tahoma"/>
      <w:bCs/>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Emphasis"/>
    <w:uiPriority w:val="99"/>
    <w:qFormat/>
    <w:rsid w:val="00F33F22"/>
    <w:rPr>
      <w:rFonts w:cs="Times New Roman"/>
      <w:i/>
      <w:iCs/>
    </w:rPr>
  </w:style>
  <w:style w:type="character" w:styleId="afc">
    <w:name w:val="Strong"/>
    <w:uiPriority w:val="99"/>
    <w:qFormat/>
    <w:rsid w:val="00F33F22"/>
    <w:rPr>
      <w:rFonts w:cs="Times New Roman"/>
      <w:b/>
      <w:bCs/>
    </w:rPr>
  </w:style>
  <w:style w:type="paragraph" w:styleId="afd">
    <w:name w:val="Subtitle"/>
    <w:basedOn w:val="a0"/>
    <w:next w:val="a0"/>
    <w:link w:val="afe"/>
    <w:qFormat/>
    <w:rsid w:val="00F33F22"/>
    <w:pPr>
      <w:spacing w:after="60" w:line="276" w:lineRule="auto"/>
      <w:jc w:val="center"/>
      <w:outlineLvl w:val="1"/>
    </w:pPr>
    <w:rPr>
      <w:rFonts w:ascii="Cambria" w:hAnsi="Cambria"/>
      <w:szCs w:val="24"/>
      <w:lang w:eastAsia="en-US"/>
    </w:rPr>
  </w:style>
  <w:style w:type="character" w:customStyle="1" w:styleId="afe">
    <w:name w:val="Подзаголовок Знак"/>
    <w:basedOn w:val="a1"/>
    <w:link w:val="afd"/>
    <w:rsid w:val="00F33F22"/>
    <w:rPr>
      <w:rFonts w:ascii="Cambria" w:hAnsi="Cambria" w:cs="Times New Roman"/>
      <w:sz w:val="24"/>
      <w:szCs w:val="24"/>
      <w:lang w:eastAsia="en-US"/>
    </w:rPr>
  </w:style>
  <w:style w:type="character" w:customStyle="1" w:styleId="af8">
    <w:name w:val="Без интервала Знак"/>
    <w:basedOn w:val="a1"/>
    <w:link w:val="af7"/>
    <w:locked/>
    <w:rsid w:val="00F33F22"/>
    <w:rPr>
      <w:rFonts w:eastAsia="Calibri" w:cs="Times New Roman"/>
      <w:sz w:val="22"/>
      <w:szCs w:val="22"/>
      <w:lang w:eastAsia="en-US"/>
    </w:rPr>
  </w:style>
  <w:style w:type="numbering" w:customStyle="1" w:styleId="23">
    <w:name w:val="Нет списка2"/>
    <w:next w:val="a3"/>
    <w:uiPriority w:val="99"/>
    <w:semiHidden/>
    <w:unhideWhenUsed/>
    <w:rsid w:val="00ED147F"/>
  </w:style>
  <w:style w:type="table" w:customStyle="1" w:styleId="41">
    <w:name w:val="Сетка таблицы4"/>
    <w:basedOn w:val="a2"/>
    <w:next w:val="a6"/>
    <w:uiPriority w:val="59"/>
    <w:rsid w:val="00ED147F"/>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ED147F"/>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1"/>
    <w:link w:val="5"/>
    <w:semiHidden/>
    <w:rsid w:val="00196C62"/>
    <w:rPr>
      <w:rFonts w:ascii="Times New Roman" w:hAnsi="Times New Roman" w:cs="Times New Roman"/>
      <w:b/>
      <w:bCs/>
      <w:i/>
      <w:iCs/>
      <w:sz w:val="26"/>
      <w:szCs w:val="26"/>
    </w:rPr>
  </w:style>
  <w:style w:type="character" w:customStyle="1" w:styleId="a9">
    <w:name w:val="Абзац списка Знак"/>
    <w:link w:val="a8"/>
    <w:uiPriority w:val="1"/>
    <w:qFormat/>
    <w:locked/>
    <w:rsid w:val="00196C62"/>
    <w:rPr>
      <w:rFonts w:ascii="Times New Roman" w:hAnsi="Times New Roman" w:cs="Times New Roman"/>
      <w:sz w:val="24"/>
      <w:szCs w:val="22"/>
    </w:rPr>
  </w:style>
  <w:style w:type="character" w:customStyle="1" w:styleId="aff">
    <w:name w:val="Основной текст_"/>
    <w:basedOn w:val="a1"/>
    <w:link w:val="16"/>
    <w:rsid w:val="00196C62"/>
    <w:rPr>
      <w:rFonts w:ascii="Times New Roman" w:hAnsi="Times New Roman" w:cs="Times New Roman"/>
      <w:sz w:val="26"/>
      <w:szCs w:val="26"/>
    </w:rPr>
  </w:style>
  <w:style w:type="paragraph" w:customStyle="1" w:styleId="16">
    <w:name w:val="Основной текст1"/>
    <w:basedOn w:val="a0"/>
    <w:link w:val="aff"/>
    <w:rsid w:val="00196C62"/>
    <w:pPr>
      <w:widowControl w:val="0"/>
      <w:spacing w:line="307" w:lineRule="auto"/>
      <w:ind w:firstLine="400"/>
      <w:jc w:val="left"/>
    </w:pPr>
    <w:rPr>
      <w:sz w:val="26"/>
      <w:szCs w:val="26"/>
    </w:rPr>
  </w:style>
  <w:style w:type="character" w:customStyle="1" w:styleId="17">
    <w:name w:val="Верхний колонтитул Знак1"/>
    <w:basedOn w:val="a1"/>
    <w:uiPriority w:val="99"/>
    <w:locked/>
    <w:rsid w:val="00196C62"/>
    <w:rPr>
      <w:rFonts w:ascii="Times New Roman" w:hAnsi="Times New Roman" w:cs="Times New Roman"/>
      <w:sz w:val="24"/>
    </w:rPr>
  </w:style>
  <w:style w:type="character" w:customStyle="1" w:styleId="aff0">
    <w:name w:val="Текст концевой сноски Знак"/>
    <w:basedOn w:val="a1"/>
    <w:link w:val="aff1"/>
    <w:uiPriority w:val="99"/>
    <w:semiHidden/>
    <w:rsid w:val="00196C62"/>
    <w:rPr>
      <w:rFonts w:ascii="Times New Roman" w:hAnsi="Times New Roman" w:cs="Times New Roman"/>
    </w:rPr>
  </w:style>
  <w:style w:type="paragraph" w:styleId="aff1">
    <w:name w:val="endnote text"/>
    <w:basedOn w:val="a0"/>
    <w:link w:val="aff0"/>
    <w:uiPriority w:val="99"/>
    <w:semiHidden/>
    <w:unhideWhenUsed/>
    <w:rsid w:val="00196C62"/>
    <w:pPr>
      <w:spacing w:line="240" w:lineRule="auto"/>
      <w:jc w:val="left"/>
    </w:pPr>
    <w:rPr>
      <w:sz w:val="20"/>
      <w:szCs w:val="20"/>
    </w:rPr>
  </w:style>
  <w:style w:type="character" w:customStyle="1" w:styleId="18">
    <w:name w:val="Текст концевой сноски Знак1"/>
    <w:basedOn w:val="a1"/>
    <w:uiPriority w:val="99"/>
    <w:semiHidden/>
    <w:rsid w:val="00196C62"/>
    <w:rPr>
      <w:rFonts w:ascii="Times New Roman" w:hAnsi="Times New Roman" w:cs="Times New Roman"/>
    </w:rPr>
  </w:style>
  <w:style w:type="paragraph" w:styleId="aff2">
    <w:name w:val="Title"/>
    <w:basedOn w:val="a0"/>
    <w:next w:val="a0"/>
    <w:link w:val="aff3"/>
    <w:uiPriority w:val="99"/>
    <w:qFormat/>
    <w:rsid w:val="00196C62"/>
    <w:pPr>
      <w:spacing w:before="240" w:after="60" w:line="240" w:lineRule="auto"/>
      <w:jc w:val="center"/>
      <w:outlineLvl w:val="0"/>
    </w:pPr>
    <w:rPr>
      <w:rFonts w:ascii="Cambria" w:hAnsi="Cambria"/>
      <w:b/>
      <w:bCs/>
      <w:kern w:val="28"/>
      <w:sz w:val="32"/>
      <w:szCs w:val="32"/>
    </w:rPr>
  </w:style>
  <w:style w:type="character" w:customStyle="1" w:styleId="aff3">
    <w:name w:val="Название Знак"/>
    <w:basedOn w:val="a1"/>
    <w:link w:val="aff2"/>
    <w:uiPriority w:val="99"/>
    <w:rsid w:val="00196C62"/>
    <w:rPr>
      <w:rFonts w:ascii="Cambria" w:hAnsi="Cambria" w:cs="Times New Roman"/>
      <w:b/>
      <w:bCs/>
      <w:kern w:val="28"/>
      <w:sz w:val="32"/>
      <w:szCs w:val="32"/>
    </w:rPr>
  </w:style>
  <w:style w:type="character" w:customStyle="1" w:styleId="aff4">
    <w:name w:val="Основной текст с отступом Знак"/>
    <w:basedOn w:val="a1"/>
    <w:link w:val="aff5"/>
    <w:uiPriority w:val="99"/>
    <w:semiHidden/>
    <w:rsid w:val="00196C62"/>
    <w:rPr>
      <w:rFonts w:ascii="Times New Roman" w:hAnsi="Times New Roman" w:cs="Times New Roman"/>
      <w:sz w:val="28"/>
      <w:szCs w:val="24"/>
    </w:rPr>
  </w:style>
  <w:style w:type="paragraph" w:styleId="aff5">
    <w:name w:val="Body Text Indent"/>
    <w:basedOn w:val="a0"/>
    <w:link w:val="aff4"/>
    <w:uiPriority w:val="99"/>
    <w:semiHidden/>
    <w:unhideWhenUsed/>
    <w:rsid w:val="00196C62"/>
    <w:pPr>
      <w:spacing w:line="240" w:lineRule="auto"/>
      <w:ind w:firstLine="1260"/>
    </w:pPr>
    <w:rPr>
      <w:sz w:val="28"/>
      <w:szCs w:val="24"/>
    </w:rPr>
  </w:style>
  <w:style w:type="character" w:customStyle="1" w:styleId="19">
    <w:name w:val="Основной текст с отступом Знак1"/>
    <w:basedOn w:val="a1"/>
    <w:uiPriority w:val="99"/>
    <w:semiHidden/>
    <w:rsid w:val="00196C62"/>
    <w:rPr>
      <w:rFonts w:ascii="Times New Roman" w:hAnsi="Times New Roman" w:cs="Times New Roman"/>
      <w:sz w:val="24"/>
      <w:szCs w:val="22"/>
    </w:rPr>
  </w:style>
  <w:style w:type="paragraph" w:styleId="24">
    <w:name w:val="Body Text 2"/>
    <w:basedOn w:val="a0"/>
    <w:link w:val="25"/>
    <w:unhideWhenUsed/>
    <w:rsid w:val="00196C62"/>
    <w:pPr>
      <w:spacing w:after="120" w:line="480" w:lineRule="auto"/>
      <w:jc w:val="left"/>
    </w:pPr>
    <w:rPr>
      <w:szCs w:val="24"/>
    </w:rPr>
  </w:style>
  <w:style w:type="character" w:customStyle="1" w:styleId="25">
    <w:name w:val="Основной текст 2 Знак"/>
    <w:basedOn w:val="a1"/>
    <w:link w:val="24"/>
    <w:rsid w:val="00196C62"/>
    <w:rPr>
      <w:rFonts w:ascii="Times New Roman" w:hAnsi="Times New Roman" w:cs="Times New Roman"/>
      <w:sz w:val="24"/>
      <w:szCs w:val="24"/>
    </w:rPr>
  </w:style>
  <w:style w:type="character" w:customStyle="1" w:styleId="33">
    <w:name w:val="Основной текст 3 Знак"/>
    <w:basedOn w:val="a1"/>
    <w:link w:val="34"/>
    <w:uiPriority w:val="99"/>
    <w:semiHidden/>
    <w:rsid w:val="00196C62"/>
    <w:rPr>
      <w:rFonts w:ascii="Times New Roman" w:hAnsi="Times New Roman" w:cs="Times New Roman"/>
      <w:sz w:val="16"/>
      <w:szCs w:val="16"/>
    </w:rPr>
  </w:style>
  <w:style w:type="paragraph" w:styleId="34">
    <w:name w:val="Body Text 3"/>
    <w:basedOn w:val="a0"/>
    <w:link w:val="33"/>
    <w:uiPriority w:val="99"/>
    <w:semiHidden/>
    <w:unhideWhenUsed/>
    <w:rsid w:val="00196C62"/>
    <w:pPr>
      <w:spacing w:after="120" w:line="240" w:lineRule="auto"/>
      <w:jc w:val="left"/>
    </w:pPr>
    <w:rPr>
      <w:sz w:val="16"/>
      <w:szCs w:val="16"/>
    </w:rPr>
  </w:style>
  <w:style w:type="character" w:customStyle="1" w:styleId="310">
    <w:name w:val="Основной текст 3 Знак1"/>
    <w:basedOn w:val="a1"/>
    <w:uiPriority w:val="99"/>
    <w:semiHidden/>
    <w:rsid w:val="00196C62"/>
    <w:rPr>
      <w:rFonts w:ascii="Times New Roman" w:hAnsi="Times New Roman" w:cs="Times New Roman"/>
      <w:sz w:val="16"/>
      <w:szCs w:val="16"/>
    </w:rPr>
  </w:style>
  <w:style w:type="character" w:customStyle="1" w:styleId="35">
    <w:name w:val="Основной текст с отступом 3 Знак"/>
    <w:basedOn w:val="a1"/>
    <w:link w:val="36"/>
    <w:uiPriority w:val="99"/>
    <w:semiHidden/>
    <w:rsid w:val="00196C62"/>
    <w:rPr>
      <w:rFonts w:ascii="Times New Roman" w:hAnsi="Times New Roman" w:cs="Times New Roman"/>
      <w:sz w:val="16"/>
      <w:szCs w:val="16"/>
    </w:rPr>
  </w:style>
  <w:style w:type="paragraph" w:styleId="36">
    <w:name w:val="Body Text Indent 3"/>
    <w:basedOn w:val="a0"/>
    <w:link w:val="35"/>
    <w:uiPriority w:val="99"/>
    <w:semiHidden/>
    <w:unhideWhenUsed/>
    <w:rsid w:val="00196C62"/>
    <w:pPr>
      <w:spacing w:after="120" w:line="240" w:lineRule="auto"/>
      <w:ind w:left="283"/>
      <w:jc w:val="left"/>
    </w:pPr>
    <w:rPr>
      <w:sz w:val="16"/>
      <w:szCs w:val="16"/>
    </w:rPr>
  </w:style>
  <w:style w:type="character" w:customStyle="1" w:styleId="311">
    <w:name w:val="Основной текст с отступом 3 Знак1"/>
    <w:basedOn w:val="a1"/>
    <w:uiPriority w:val="99"/>
    <w:semiHidden/>
    <w:rsid w:val="00196C62"/>
    <w:rPr>
      <w:rFonts w:ascii="Times New Roman" w:hAnsi="Times New Roman" w:cs="Times New Roman"/>
      <w:sz w:val="16"/>
      <w:szCs w:val="16"/>
    </w:rPr>
  </w:style>
  <w:style w:type="character" w:customStyle="1" w:styleId="1a">
    <w:name w:val="Текст выноски Знак1"/>
    <w:basedOn w:val="a1"/>
    <w:uiPriority w:val="99"/>
    <w:semiHidden/>
    <w:rsid w:val="00196C62"/>
    <w:rPr>
      <w:rFonts w:ascii="Segoe UI" w:hAnsi="Segoe UI" w:cs="Segoe UI"/>
      <w:sz w:val="18"/>
      <w:szCs w:val="18"/>
    </w:rPr>
  </w:style>
  <w:style w:type="paragraph" w:customStyle="1" w:styleId="aff6">
    <w:name w:val="Знак Знак Знак Знак"/>
    <w:basedOn w:val="a0"/>
    <w:uiPriority w:val="99"/>
    <w:rsid w:val="00196C62"/>
    <w:pPr>
      <w:spacing w:after="160" w:line="240" w:lineRule="exact"/>
      <w:jc w:val="left"/>
    </w:pPr>
    <w:rPr>
      <w:rFonts w:ascii="Verdana" w:hAnsi="Verdana"/>
      <w:sz w:val="20"/>
      <w:szCs w:val="20"/>
      <w:lang w:val="en-US" w:eastAsia="en-US"/>
    </w:rPr>
  </w:style>
  <w:style w:type="paragraph" w:customStyle="1" w:styleId="western">
    <w:name w:val="western"/>
    <w:basedOn w:val="a0"/>
    <w:uiPriority w:val="99"/>
    <w:rsid w:val="00196C62"/>
    <w:pPr>
      <w:spacing w:before="100" w:beforeAutospacing="1" w:after="115" w:line="240" w:lineRule="auto"/>
      <w:jc w:val="left"/>
    </w:pPr>
    <w:rPr>
      <w:color w:val="000000"/>
      <w:szCs w:val="24"/>
    </w:rPr>
  </w:style>
  <w:style w:type="paragraph" w:customStyle="1" w:styleId="cjk">
    <w:name w:val="cjk"/>
    <w:basedOn w:val="a0"/>
    <w:uiPriority w:val="99"/>
    <w:rsid w:val="00196C62"/>
    <w:pPr>
      <w:spacing w:before="100" w:beforeAutospacing="1" w:after="115" w:line="240" w:lineRule="auto"/>
      <w:jc w:val="left"/>
    </w:pPr>
    <w:rPr>
      <w:color w:val="000000"/>
      <w:szCs w:val="24"/>
    </w:rPr>
  </w:style>
  <w:style w:type="paragraph" w:customStyle="1" w:styleId="ctl">
    <w:name w:val="ctl"/>
    <w:basedOn w:val="a0"/>
    <w:uiPriority w:val="99"/>
    <w:rsid w:val="00196C62"/>
    <w:pPr>
      <w:spacing w:before="100" w:beforeAutospacing="1" w:after="115" w:line="240" w:lineRule="auto"/>
      <w:jc w:val="left"/>
    </w:pPr>
    <w:rPr>
      <w:color w:val="000000"/>
      <w:szCs w:val="24"/>
    </w:rPr>
  </w:style>
  <w:style w:type="paragraph" w:customStyle="1" w:styleId="Style11">
    <w:name w:val="Style11"/>
    <w:basedOn w:val="a0"/>
    <w:uiPriority w:val="99"/>
    <w:rsid w:val="00196C62"/>
    <w:pPr>
      <w:widowControl w:val="0"/>
      <w:autoSpaceDE w:val="0"/>
      <w:autoSpaceDN w:val="0"/>
      <w:adjustRightInd w:val="0"/>
      <w:spacing w:line="259" w:lineRule="exact"/>
      <w:ind w:firstLine="384"/>
    </w:pPr>
    <w:rPr>
      <w:rFonts w:ascii="Tahoma" w:hAnsi="Tahoma" w:cs="Tahoma"/>
      <w:szCs w:val="24"/>
    </w:rPr>
  </w:style>
  <w:style w:type="paragraph" w:customStyle="1" w:styleId="Style2">
    <w:name w:val="Style2"/>
    <w:basedOn w:val="a0"/>
    <w:uiPriority w:val="99"/>
    <w:rsid w:val="00196C62"/>
    <w:pPr>
      <w:widowControl w:val="0"/>
      <w:autoSpaceDE w:val="0"/>
      <w:autoSpaceDN w:val="0"/>
      <w:adjustRightInd w:val="0"/>
      <w:spacing w:line="691" w:lineRule="exact"/>
      <w:jc w:val="center"/>
    </w:pPr>
    <w:rPr>
      <w:rFonts w:ascii="Tahoma" w:hAnsi="Tahoma" w:cs="Tahoma"/>
      <w:szCs w:val="24"/>
    </w:rPr>
  </w:style>
  <w:style w:type="paragraph" w:customStyle="1" w:styleId="Style90">
    <w:name w:val="Style90"/>
    <w:basedOn w:val="a0"/>
    <w:uiPriority w:val="99"/>
    <w:rsid w:val="00196C62"/>
    <w:pPr>
      <w:widowControl w:val="0"/>
      <w:autoSpaceDE w:val="0"/>
      <w:autoSpaceDN w:val="0"/>
      <w:adjustRightInd w:val="0"/>
      <w:spacing w:line="262" w:lineRule="exact"/>
    </w:pPr>
    <w:rPr>
      <w:rFonts w:ascii="Tahoma" w:hAnsi="Tahoma" w:cs="Tahoma"/>
      <w:szCs w:val="24"/>
    </w:rPr>
  </w:style>
  <w:style w:type="paragraph" w:customStyle="1" w:styleId="26">
    <w:name w:val="Стиль2"/>
    <w:basedOn w:val="a0"/>
    <w:uiPriority w:val="99"/>
    <w:rsid w:val="00196C62"/>
    <w:pPr>
      <w:tabs>
        <w:tab w:val="num" w:pos="537"/>
        <w:tab w:val="num" w:pos="1080"/>
      </w:tabs>
      <w:spacing w:line="360" w:lineRule="auto"/>
      <w:ind w:left="1080" w:hanging="371"/>
      <w:jc w:val="left"/>
    </w:pPr>
    <w:rPr>
      <w:szCs w:val="24"/>
    </w:rPr>
  </w:style>
  <w:style w:type="paragraph" w:customStyle="1" w:styleId="Style103">
    <w:name w:val="Style103"/>
    <w:basedOn w:val="a0"/>
    <w:uiPriority w:val="99"/>
    <w:rsid w:val="00196C62"/>
    <w:pPr>
      <w:widowControl w:val="0"/>
      <w:autoSpaceDE w:val="0"/>
      <w:autoSpaceDN w:val="0"/>
      <w:adjustRightInd w:val="0"/>
      <w:spacing w:line="259" w:lineRule="exact"/>
      <w:jc w:val="left"/>
    </w:pPr>
    <w:rPr>
      <w:rFonts w:ascii="Tahoma" w:hAnsi="Tahoma" w:cs="Tahoma"/>
      <w:szCs w:val="24"/>
    </w:rPr>
  </w:style>
  <w:style w:type="paragraph" w:customStyle="1" w:styleId="aff7">
    <w:name w:val="Новый"/>
    <w:basedOn w:val="a0"/>
    <w:uiPriority w:val="99"/>
    <w:rsid w:val="00196C62"/>
    <w:pPr>
      <w:spacing w:line="360" w:lineRule="auto"/>
      <w:ind w:firstLine="454"/>
    </w:pPr>
    <w:rPr>
      <w:sz w:val="28"/>
      <w:szCs w:val="24"/>
    </w:rPr>
  </w:style>
  <w:style w:type="paragraph" w:customStyle="1" w:styleId="msonormalcxspmiddlecxspmiddle">
    <w:name w:val="msonormalcxspmiddlecxspmiddle"/>
    <w:basedOn w:val="a0"/>
    <w:uiPriority w:val="99"/>
    <w:rsid w:val="00196C62"/>
    <w:pPr>
      <w:spacing w:before="100" w:beforeAutospacing="1" w:after="100" w:afterAutospacing="1" w:line="240" w:lineRule="auto"/>
      <w:jc w:val="left"/>
    </w:pPr>
    <w:rPr>
      <w:szCs w:val="24"/>
    </w:rPr>
  </w:style>
  <w:style w:type="paragraph" w:customStyle="1" w:styleId="msonormalcxspmiddlecxsplast">
    <w:name w:val="msonormalcxspmiddlecxsplast"/>
    <w:basedOn w:val="a0"/>
    <w:uiPriority w:val="99"/>
    <w:rsid w:val="00196C62"/>
    <w:pPr>
      <w:spacing w:before="100" w:beforeAutospacing="1" w:after="100" w:afterAutospacing="1" w:line="240" w:lineRule="auto"/>
      <w:jc w:val="left"/>
    </w:pPr>
    <w:rPr>
      <w:szCs w:val="24"/>
    </w:rPr>
  </w:style>
  <w:style w:type="paragraph" w:customStyle="1" w:styleId="a">
    <w:name w:val="Знак Знак"/>
    <w:basedOn w:val="a0"/>
    <w:uiPriority w:val="99"/>
    <w:rsid w:val="00196C62"/>
    <w:pPr>
      <w:numPr>
        <w:numId w:val="22"/>
      </w:numPr>
      <w:spacing w:after="160" w:line="240" w:lineRule="exact"/>
      <w:ind w:left="0" w:firstLine="0"/>
      <w:jc w:val="left"/>
    </w:pPr>
    <w:rPr>
      <w:rFonts w:ascii="Verdana" w:hAnsi="Verdana"/>
      <w:sz w:val="20"/>
      <w:szCs w:val="24"/>
      <w:lang w:val="en-US" w:eastAsia="en-US"/>
    </w:rPr>
  </w:style>
  <w:style w:type="character" w:customStyle="1" w:styleId="100">
    <w:name w:val="Основной текст (10)"/>
    <w:basedOn w:val="a1"/>
    <w:link w:val="101"/>
    <w:locked/>
    <w:rsid w:val="00196C62"/>
    <w:rPr>
      <w:b/>
      <w:bCs/>
      <w:sz w:val="24"/>
      <w:szCs w:val="24"/>
      <w:shd w:val="clear" w:color="auto" w:fill="FFFFFF"/>
    </w:rPr>
  </w:style>
  <w:style w:type="paragraph" w:customStyle="1" w:styleId="101">
    <w:name w:val="Основной текст (10)1"/>
    <w:basedOn w:val="a0"/>
    <w:link w:val="100"/>
    <w:rsid w:val="00196C62"/>
    <w:pPr>
      <w:shd w:val="clear" w:color="auto" w:fill="FFFFFF"/>
      <w:spacing w:line="274" w:lineRule="exact"/>
      <w:jc w:val="left"/>
    </w:pPr>
    <w:rPr>
      <w:rFonts w:ascii="Calibri" w:hAnsi="Calibri" w:cs="Calibri"/>
      <w:b/>
      <w:bCs/>
      <w:szCs w:val="24"/>
    </w:rPr>
  </w:style>
  <w:style w:type="character" w:customStyle="1" w:styleId="42">
    <w:name w:val="Основной текст (4)"/>
    <w:basedOn w:val="a1"/>
    <w:link w:val="410"/>
    <w:locked/>
    <w:rsid w:val="00196C62"/>
    <w:rPr>
      <w:i/>
      <w:iCs/>
      <w:sz w:val="24"/>
      <w:szCs w:val="24"/>
      <w:shd w:val="clear" w:color="auto" w:fill="FFFFFF"/>
    </w:rPr>
  </w:style>
  <w:style w:type="paragraph" w:customStyle="1" w:styleId="410">
    <w:name w:val="Основной текст (4)1"/>
    <w:basedOn w:val="a0"/>
    <w:link w:val="42"/>
    <w:rsid w:val="00196C62"/>
    <w:pPr>
      <w:shd w:val="clear" w:color="auto" w:fill="FFFFFF"/>
      <w:spacing w:line="288" w:lineRule="exact"/>
      <w:jc w:val="left"/>
    </w:pPr>
    <w:rPr>
      <w:rFonts w:ascii="Calibri" w:hAnsi="Calibri" w:cs="Calibri"/>
      <w:i/>
      <w:iCs/>
      <w:szCs w:val="24"/>
    </w:rPr>
  </w:style>
  <w:style w:type="character" w:customStyle="1" w:styleId="51">
    <w:name w:val="Основной текст (5)"/>
    <w:basedOn w:val="a1"/>
    <w:link w:val="510"/>
    <w:locked/>
    <w:rsid w:val="00196C62"/>
    <w:rPr>
      <w:sz w:val="24"/>
      <w:szCs w:val="24"/>
      <w:shd w:val="clear" w:color="auto" w:fill="FFFFFF"/>
    </w:rPr>
  </w:style>
  <w:style w:type="paragraph" w:customStyle="1" w:styleId="510">
    <w:name w:val="Основной текст (5)1"/>
    <w:basedOn w:val="a0"/>
    <w:link w:val="51"/>
    <w:rsid w:val="00196C62"/>
    <w:pPr>
      <w:shd w:val="clear" w:color="auto" w:fill="FFFFFF"/>
      <w:spacing w:line="274" w:lineRule="exact"/>
      <w:jc w:val="left"/>
    </w:pPr>
    <w:rPr>
      <w:rFonts w:ascii="Calibri" w:hAnsi="Calibri" w:cs="Calibri"/>
      <w:szCs w:val="24"/>
    </w:rPr>
  </w:style>
  <w:style w:type="character" w:customStyle="1" w:styleId="37">
    <w:name w:val="Основной текст (3)"/>
    <w:basedOn w:val="a1"/>
    <w:link w:val="312"/>
    <w:locked/>
    <w:rsid w:val="00196C62"/>
    <w:rPr>
      <w:b/>
      <w:bCs/>
      <w:i/>
      <w:iCs/>
      <w:sz w:val="24"/>
      <w:szCs w:val="24"/>
      <w:shd w:val="clear" w:color="auto" w:fill="FFFFFF"/>
    </w:rPr>
  </w:style>
  <w:style w:type="paragraph" w:customStyle="1" w:styleId="312">
    <w:name w:val="Основной текст (3)1"/>
    <w:basedOn w:val="a0"/>
    <w:link w:val="37"/>
    <w:rsid w:val="00196C62"/>
    <w:pPr>
      <w:shd w:val="clear" w:color="auto" w:fill="FFFFFF"/>
      <w:spacing w:before="120" w:after="120" w:line="240" w:lineRule="atLeast"/>
      <w:jc w:val="left"/>
    </w:pPr>
    <w:rPr>
      <w:rFonts w:ascii="Calibri" w:hAnsi="Calibri" w:cs="Calibri"/>
      <w:b/>
      <w:bCs/>
      <w:i/>
      <w:iCs/>
      <w:szCs w:val="24"/>
    </w:rPr>
  </w:style>
  <w:style w:type="character" w:customStyle="1" w:styleId="1b">
    <w:name w:val="Заголовок №1"/>
    <w:basedOn w:val="a1"/>
    <w:link w:val="111"/>
    <w:locked/>
    <w:rsid w:val="00196C62"/>
    <w:rPr>
      <w:b/>
      <w:bCs/>
      <w:sz w:val="24"/>
      <w:szCs w:val="24"/>
      <w:shd w:val="clear" w:color="auto" w:fill="FFFFFF"/>
    </w:rPr>
  </w:style>
  <w:style w:type="paragraph" w:customStyle="1" w:styleId="111">
    <w:name w:val="Заголовок №11"/>
    <w:basedOn w:val="a0"/>
    <w:link w:val="1b"/>
    <w:rsid w:val="00196C62"/>
    <w:pPr>
      <w:shd w:val="clear" w:color="auto" w:fill="FFFFFF"/>
      <w:spacing w:line="278" w:lineRule="exact"/>
      <w:ind w:firstLine="360"/>
      <w:outlineLvl w:val="0"/>
    </w:pPr>
    <w:rPr>
      <w:rFonts w:ascii="Calibri" w:hAnsi="Calibri" w:cs="Calibri"/>
      <w:b/>
      <w:bCs/>
      <w:szCs w:val="24"/>
    </w:rPr>
  </w:style>
  <w:style w:type="character" w:customStyle="1" w:styleId="43">
    <w:name w:val="Подпись к таблице (4)"/>
    <w:basedOn w:val="a1"/>
    <w:link w:val="411"/>
    <w:locked/>
    <w:rsid w:val="00196C62"/>
    <w:rPr>
      <w:b/>
      <w:bCs/>
      <w:sz w:val="24"/>
      <w:szCs w:val="24"/>
      <w:shd w:val="clear" w:color="auto" w:fill="FFFFFF"/>
    </w:rPr>
  </w:style>
  <w:style w:type="paragraph" w:customStyle="1" w:styleId="411">
    <w:name w:val="Подпись к таблице (4)1"/>
    <w:basedOn w:val="a0"/>
    <w:link w:val="43"/>
    <w:rsid w:val="00196C62"/>
    <w:pPr>
      <w:shd w:val="clear" w:color="auto" w:fill="FFFFFF"/>
      <w:spacing w:before="120" w:line="240" w:lineRule="atLeast"/>
      <w:jc w:val="left"/>
    </w:pPr>
    <w:rPr>
      <w:rFonts w:ascii="Calibri" w:hAnsi="Calibri" w:cs="Calibri"/>
      <w:b/>
      <w:bCs/>
      <w:szCs w:val="24"/>
    </w:rPr>
  </w:style>
  <w:style w:type="character" w:customStyle="1" w:styleId="130">
    <w:name w:val="Заголовок №1 (3)"/>
    <w:basedOn w:val="a1"/>
    <w:link w:val="131"/>
    <w:locked/>
    <w:rsid w:val="00196C62"/>
    <w:rPr>
      <w:b/>
      <w:bCs/>
      <w:i/>
      <w:iCs/>
      <w:sz w:val="24"/>
      <w:szCs w:val="24"/>
      <w:shd w:val="clear" w:color="auto" w:fill="FFFFFF"/>
    </w:rPr>
  </w:style>
  <w:style w:type="paragraph" w:customStyle="1" w:styleId="131">
    <w:name w:val="Заголовок №1 (3)1"/>
    <w:basedOn w:val="a0"/>
    <w:link w:val="130"/>
    <w:rsid w:val="00196C62"/>
    <w:pPr>
      <w:shd w:val="clear" w:color="auto" w:fill="FFFFFF"/>
      <w:spacing w:after="120" w:line="240" w:lineRule="atLeast"/>
      <w:jc w:val="left"/>
      <w:outlineLvl w:val="0"/>
    </w:pPr>
    <w:rPr>
      <w:rFonts w:ascii="Calibri" w:hAnsi="Calibri" w:cs="Calibri"/>
      <w:b/>
      <w:bCs/>
      <w:i/>
      <w:iCs/>
      <w:szCs w:val="24"/>
    </w:rPr>
  </w:style>
  <w:style w:type="character" w:customStyle="1" w:styleId="27">
    <w:name w:val="Основной текст (2)"/>
    <w:basedOn w:val="a1"/>
    <w:link w:val="211"/>
    <w:locked/>
    <w:rsid w:val="00196C62"/>
    <w:rPr>
      <w:i/>
      <w:iCs/>
      <w:sz w:val="24"/>
      <w:szCs w:val="24"/>
      <w:shd w:val="clear" w:color="auto" w:fill="FFFFFF"/>
    </w:rPr>
  </w:style>
  <w:style w:type="paragraph" w:customStyle="1" w:styleId="211">
    <w:name w:val="Основной текст (2)1"/>
    <w:basedOn w:val="a0"/>
    <w:link w:val="27"/>
    <w:rsid w:val="00196C62"/>
    <w:pPr>
      <w:shd w:val="clear" w:color="auto" w:fill="FFFFFF"/>
      <w:spacing w:line="288" w:lineRule="exact"/>
      <w:jc w:val="left"/>
    </w:pPr>
    <w:rPr>
      <w:rFonts w:ascii="Calibri" w:hAnsi="Calibri" w:cs="Calibri"/>
      <w:i/>
      <w:iCs/>
      <w:szCs w:val="24"/>
    </w:rPr>
  </w:style>
  <w:style w:type="character" w:customStyle="1" w:styleId="6">
    <w:name w:val="Основной текст (6)"/>
    <w:basedOn w:val="a1"/>
    <w:link w:val="61"/>
    <w:locked/>
    <w:rsid w:val="00196C62"/>
    <w:rPr>
      <w:b/>
      <w:bCs/>
      <w:sz w:val="24"/>
      <w:szCs w:val="24"/>
      <w:shd w:val="clear" w:color="auto" w:fill="FFFFFF"/>
    </w:rPr>
  </w:style>
  <w:style w:type="paragraph" w:customStyle="1" w:styleId="61">
    <w:name w:val="Основной текст (6)1"/>
    <w:basedOn w:val="a0"/>
    <w:link w:val="6"/>
    <w:rsid w:val="00196C62"/>
    <w:pPr>
      <w:shd w:val="clear" w:color="auto" w:fill="FFFFFF"/>
      <w:spacing w:line="302" w:lineRule="exact"/>
      <w:jc w:val="left"/>
    </w:pPr>
    <w:rPr>
      <w:rFonts w:ascii="Calibri" w:hAnsi="Calibri" w:cs="Calibri"/>
      <w:b/>
      <w:bCs/>
      <w:szCs w:val="24"/>
    </w:rPr>
  </w:style>
  <w:style w:type="character" w:customStyle="1" w:styleId="121">
    <w:name w:val="Заголовок №1 (2)"/>
    <w:basedOn w:val="a1"/>
    <w:link w:val="1210"/>
    <w:locked/>
    <w:rsid w:val="00196C62"/>
    <w:rPr>
      <w:b/>
      <w:bCs/>
      <w:sz w:val="24"/>
      <w:szCs w:val="24"/>
      <w:shd w:val="clear" w:color="auto" w:fill="FFFFFF"/>
    </w:rPr>
  </w:style>
  <w:style w:type="paragraph" w:customStyle="1" w:styleId="1210">
    <w:name w:val="Заголовок №1 (2)1"/>
    <w:basedOn w:val="a0"/>
    <w:link w:val="121"/>
    <w:rsid w:val="00196C62"/>
    <w:pPr>
      <w:shd w:val="clear" w:color="auto" w:fill="FFFFFF"/>
      <w:spacing w:after="120" w:line="307" w:lineRule="exact"/>
      <w:ind w:firstLine="360"/>
      <w:outlineLvl w:val="0"/>
    </w:pPr>
    <w:rPr>
      <w:rFonts w:ascii="Calibri" w:hAnsi="Calibri" w:cs="Calibri"/>
      <w:b/>
      <w:bCs/>
      <w:szCs w:val="24"/>
    </w:rPr>
  </w:style>
  <w:style w:type="character" w:customStyle="1" w:styleId="140">
    <w:name w:val="Заголовок №1 (4)"/>
    <w:basedOn w:val="a1"/>
    <w:link w:val="141"/>
    <w:locked/>
    <w:rsid w:val="00196C62"/>
    <w:rPr>
      <w:b/>
      <w:bCs/>
      <w:i/>
      <w:iCs/>
      <w:sz w:val="24"/>
      <w:szCs w:val="24"/>
      <w:shd w:val="clear" w:color="auto" w:fill="FFFFFF"/>
    </w:rPr>
  </w:style>
  <w:style w:type="paragraph" w:customStyle="1" w:styleId="141">
    <w:name w:val="Заголовок №1 (4)1"/>
    <w:basedOn w:val="a0"/>
    <w:link w:val="140"/>
    <w:rsid w:val="00196C62"/>
    <w:pPr>
      <w:shd w:val="clear" w:color="auto" w:fill="FFFFFF"/>
      <w:spacing w:before="180" w:after="180" w:line="240" w:lineRule="atLeast"/>
      <w:jc w:val="center"/>
      <w:outlineLvl w:val="0"/>
    </w:pPr>
    <w:rPr>
      <w:rFonts w:ascii="Calibri" w:hAnsi="Calibri" w:cs="Calibri"/>
      <w:b/>
      <w:bCs/>
      <w:i/>
      <w:iCs/>
      <w:szCs w:val="24"/>
    </w:rPr>
  </w:style>
  <w:style w:type="character" w:customStyle="1" w:styleId="150">
    <w:name w:val="Заголовок №1 (5)"/>
    <w:basedOn w:val="a1"/>
    <w:link w:val="151"/>
    <w:locked/>
    <w:rsid w:val="00196C62"/>
    <w:rPr>
      <w:sz w:val="24"/>
      <w:szCs w:val="24"/>
      <w:shd w:val="clear" w:color="auto" w:fill="FFFFFF"/>
    </w:rPr>
  </w:style>
  <w:style w:type="paragraph" w:customStyle="1" w:styleId="151">
    <w:name w:val="Заголовок №1 (5)1"/>
    <w:basedOn w:val="a0"/>
    <w:link w:val="150"/>
    <w:rsid w:val="00196C62"/>
    <w:pPr>
      <w:shd w:val="clear" w:color="auto" w:fill="FFFFFF"/>
      <w:spacing w:after="120" w:line="240" w:lineRule="atLeast"/>
      <w:jc w:val="left"/>
      <w:outlineLvl w:val="0"/>
    </w:pPr>
    <w:rPr>
      <w:rFonts w:ascii="Calibri" w:hAnsi="Calibri" w:cs="Calibri"/>
      <w:szCs w:val="24"/>
    </w:rPr>
  </w:style>
  <w:style w:type="character" w:customStyle="1" w:styleId="230">
    <w:name w:val="Основной текст (23)"/>
    <w:basedOn w:val="a1"/>
    <w:link w:val="231"/>
    <w:locked/>
    <w:rsid w:val="00196C62"/>
    <w:rPr>
      <w:i/>
      <w:iCs/>
      <w:sz w:val="24"/>
      <w:szCs w:val="24"/>
      <w:shd w:val="clear" w:color="auto" w:fill="FFFFFF"/>
    </w:rPr>
  </w:style>
  <w:style w:type="paragraph" w:customStyle="1" w:styleId="231">
    <w:name w:val="Основной текст (23)1"/>
    <w:basedOn w:val="a0"/>
    <w:link w:val="230"/>
    <w:rsid w:val="00196C62"/>
    <w:pPr>
      <w:shd w:val="clear" w:color="auto" w:fill="FFFFFF"/>
      <w:spacing w:after="60" w:line="278" w:lineRule="exact"/>
      <w:ind w:firstLine="360"/>
    </w:pPr>
    <w:rPr>
      <w:rFonts w:ascii="Calibri" w:hAnsi="Calibri" w:cs="Calibri"/>
      <w:i/>
      <w:iCs/>
      <w:szCs w:val="24"/>
    </w:rPr>
  </w:style>
  <w:style w:type="paragraph" w:customStyle="1" w:styleId="Style8">
    <w:name w:val="Style8"/>
    <w:basedOn w:val="a0"/>
    <w:uiPriority w:val="99"/>
    <w:rsid w:val="00196C62"/>
    <w:pPr>
      <w:widowControl w:val="0"/>
      <w:autoSpaceDE w:val="0"/>
      <w:autoSpaceDN w:val="0"/>
      <w:adjustRightInd w:val="0"/>
      <w:spacing w:line="221" w:lineRule="exact"/>
      <w:ind w:firstLine="298"/>
    </w:pPr>
    <w:rPr>
      <w:rFonts w:ascii="Tahoma" w:hAnsi="Tahoma" w:cs="Tahoma"/>
      <w:szCs w:val="24"/>
    </w:rPr>
  </w:style>
  <w:style w:type="paragraph" w:customStyle="1" w:styleId="Style4">
    <w:name w:val="Style4"/>
    <w:basedOn w:val="a0"/>
    <w:uiPriority w:val="99"/>
    <w:rsid w:val="00196C62"/>
    <w:pPr>
      <w:widowControl w:val="0"/>
      <w:autoSpaceDE w:val="0"/>
      <w:autoSpaceDN w:val="0"/>
      <w:adjustRightInd w:val="0"/>
      <w:spacing w:line="240" w:lineRule="auto"/>
    </w:pPr>
    <w:rPr>
      <w:rFonts w:ascii="Tahoma" w:hAnsi="Tahoma" w:cs="Tahoma"/>
      <w:szCs w:val="24"/>
    </w:rPr>
  </w:style>
  <w:style w:type="paragraph" w:customStyle="1" w:styleId="Style5">
    <w:name w:val="Style5"/>
    <w:basedOn w:val="a0"/>
    <w:uiPriority w:val="99"/>
    <w:rsid w:val="00196C62"/>
    <w:pPr>
      <w:widowControl w:val="0"/>
      <w:autoSpaceDE w:val="0"/>
      <w:autoSpaceDN w:val="0"/>
      <w:adjustRightInd w:val="0"/>
      <w:spacing w:line="223" w:lineRule="exact"/>
      <w:ind w:firstLine="288"/>
    </w:pPr>
    <w:rPr>
      <w:rFonts w:ascii="Tahoma" w:hAnsi="Tahoma" w:cs="Tahoma"/>
      <w:szCs w:val="24"/>
    </w:rPr>
  </w:style>
  <w:style w:type="paragraph" w:customStyle="1" w:styleId="Style15">
    <w:name w:val="Style15"/>
    <w:basedOn w:val="a0"/>
    <w:uiPriority w:val="99"/>
    <w:rsid w:val="00196C62"/>
    <w:pPr>
      <w:widowControl w:val="0"/>
      <w:autoSpaceDE w:val="0"/>
      <w:autoSpaceDN w:val="0"/>
      <w:adjustRightInd w:val="0"/>
      <w:spacing w:line="269" w:lineRule="exact"/>
      <w:ind w:hanging="154"/>
    </w:pPr>
    <w:rPr>
      <w:rFonts w:ascii="Tahoma" w:hAnsi="Tahoma" w:cs="Tahoma"/>
      <w:szCs w:val="24"/>
    </w:rPr>
  </w:style>
  <w:style w:type="paragraph" w:customStyle="1" w:styleId="Style1">
    <w:name w:val="Style1"/>
    <w:basedOn w:val="a0"/>
    <w:uiPriority w:val="99"/>
    <w:rsid w:val="00196C62"/>
    <w:pPr>
      <w:widowControl w:val="0"/>
      <w:autoSpaceDE w:val="0"/>
      <w:autoSpaceDN w:val="0"/>
      <w:adjustRightInd w:val="0"/>
      <w:spacing w:line="586" w:lineRule="exact"/>
      <w:jc w:val="center"/>
    </w:pPr>
    <w:rPr>
      <w:rFonts w:ascii="Tahoma" w:hAnsi="Tahoma" w:cs="Tahoma"/>
      <w:szCs w:val="24"/>
    </w:rPr>
  </w:style>
  <w:style w:type="paragraph" w:customStyle="1" w:styleId="Style3">
    <w:name w:val="Style3"/>
    <w:basedOn w:val="a0"/>
    <w:uiPriority w:val="99"/>
    <w:rsid w:val="00196C62"/>
    <w:pPr>
      <w:widowControl w:val="0"/>
      <w:autoSpaceDE w:val="0"/>
      <w:autoSpaceDN w:val="0"/>
      <w:adjustRightInd w:val="0"/>
      <w:spacing w:line="182" w:lineRule="exact"/>
      <w:jc w:val="center"/>
    </w:pPr>
    <w:rPr>
      <w:rFonts w:ascii="Tahoma" w:hAnsi="Tahoma" w:cs="Tahoma"/>
      <w:szCs w:val="24"/>
    </w:rPr>
  </w:style>
  <w:style w:type="paragraph" w:customStyle="1" w:styleId="Style6">
    <w:name w:val="Style6"/>
    <w:basedOn w:val="a0"/>
    <w:uiPriority w:val="99"/>
    <w:rsid w:val="00196C62"/>
    <w:pPr>
      <w:widowControl w:val="0"/>
      <w:autoSpaceDE w:val="0"/>
      <w:autoSpaceDN w:val="0"/>
      <w:adjustRightInd w:val="0"/>
      <w:spacing w:line="221" w:lineRule="exact"/>
    </w:pPr>
    <w:rPr>
      <w:rFonts w:ascii="Tahoma" w:hAnsi="Tahoma" w:cs="Tahoma"/>
      <w:szCs w:val="24"/>
    </w:rPr>
  </w:style>
  <w:style w:type="paragraph" w:customStyle="1" w:styleId="Style7">
    <w:name w:val="Style7"/>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0">
    <w:name w:val="Style10"/>
    <w:basedOn w:val="a0"/>
    <w:uiPriority w:val="99"/>
    <w:rsid w:val="00196C62"/>
    <w:pPr>
      <w:widowControl w:val="0"/>
      <w:autoSpaceDE w:val="0"/>
      <w:autoSpaceDN w:val="0"/>
      <w:adjustRightInd w:val="0"/>
      <w:spacing w:line="240" w:lineRule="auto"/>
    </w:pPr>
    <w:rPr>
      <w:rFonts w:ascii="Tahoma" w:hAnsi="Tahoma" w:cs="Tahoma"/>
      <w:szCs w:val="24"/>
    </w:rPr>
  </w:style>
  <w:style w:type="paragraph" w:customStyle="1" w:styleId="Style12">
    <w:name w:val="Style12"/>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7">
    <w:name w:val="Style17"/>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20">
    <w:name w:val="Style20"/>
    <w:basedOn w:val="a0"/>
    <w:uiPriority w:val="99"/>
    <w:rsid w:val="00196C62"/>
    <w:pPr>
      <w:widowControl w:val="0"/>
      <w:autoSpaceDE w:val="0"/>
      <w:autoSpaceDN w:val="0"/>
      <w:adjustRightInd w:val="0"/>
      <w:spacing w:line="269" w:lineRule="exact"/>
    </w:pPr>
    <w:rPr>
      <w:rFonts w:ascii="Tahoma" w:hAnsi="Tahoma" w:cs="Tahoma"/>
      <w:szCs w:val="24"/>
    </w:rPr>
  </w:style>
  <w:style w:type="paragraph" w:customStyle="1" w:styleId="Style23">
    <w:name w:val="Style23"/>
    <w:basedOn w:val="a0"/>
    <w:uiPriority w:val="99"/>
    <w:rsid w:val="00196C62"/>
    <w:pPr>
      <w:widowControl w:val="0"/>
      <w:autoSpaceDE w:val="0"/>
      <w:autoSpaceDN w:val="0"/>
      <w:adjustRightInd w:val="0"/>
      <w:spacing w:line="259" w:lineRule="exact"/>
      <w:ind w:hanging="538"/>
      <w:jc w:val="left"/>
    </w:pPr>
    <w:rPr>
      <w:rFonts w:ascii="Tahoma" w:hAnsi="Tahoma" w:cs="Tahoma"/>
      <w:szCs w:val="24"/>
    </w:rPr>
  </w:style>
  <w:style w:type="paragraph" w:customStyle="1" w:styleId="Style24">
    <w:name w:val="Style24"/>
    <w:basedOn w:val="a0"/>
    <w:uiPriority w:val="99"/>
    <w:rsid w:val="00196C62"/>
    <w:pPr>
      <w:widowControl w:val="0"/>
      <w:autoSpaceDE w:val="0"/>
      <w:autoSpaceDN w:val="0"/>
      <w:adjustRightInd w:val="0"/>
      <w:spacing w:line="262" w:lineRule="exact"/>
      <w:ind w:firstLine="355"/>
      <w:jc w:val="left"/>
    </w:pPr>
    <w:rPr>
      <w:rFonts w:ascii="Tahoma" w:hAnsi="Tahoma" w:cs="Tahoma"/>
      <w:szCs w:val="24"/>
    </w:rPr>
  </w:style>
  <w:style w:type="paragraph" w:customStyle="1" w:styleId="Style27">
    <w:name w:val="Style27"/>
    <w:basedOn w:val="a0"/>
    <w:uiPriority w:val="99"/>
    <w:rsid w:val="00196C62"/>
    <w:pPr>
      <w:widowControl w:val="0"/>
      <w:autoSpaceDE w:val="0"/>
      <w:autoSpaceDN w:val="0"/>
      <w:adjustRightInd w:val="0"/>
      <w:spacing w:line="240" w:lineRule="auto"/>
    </w:pPr>
    <w:rPr>
      <w:rFonts w:ascii="Tahoma" w:hAnsi="Tahoma" w:cs="Tahoma"/>
      <w:szCs w:val="24"/>
    </w:rPr>
  </w:style>
  <w:style w:type="paragraph" w:customStyle="1" w:styleId="Style29">
    <w:name w:val="Style29"/>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30">
    <w:name w:val="Style30"/>
    <w:basedOn w:val="a0"/>
    <w:uiPriority w:val="99"/>
    <w:rsid w:val="00196C62"/>
    <w:pPr>
      <w:widowControl w:val="0"/>
      <w:autoSpaceDE w:val="0"/>
      <w:autoSpaceDN w:val="0"/>
      <w:adjustRightInd w:val="0"/>
      <w:spacing w:line="264" w:lineRule="exact"/>
      <w:ind w:firstLine="106"/>
    </w:pPr>
    <w:rPr>
      <w:rFonts w:ascii="Tahoma" w:hAnsi="Tahoma" w:cs="Tahoma"/>
      <w:szCs w:val="24"/>
    </w:rPr>
  </w:style>
  <w:style w:type="paragraph" w:customStyle="1" w:styleId="Style33">
    <w:name w:val="Style33"/>
    <w:basedOn w:val="a0"/>
    <w:uiPriority w:val="99"/>
    <w:rsid w:val="00196C62"/>
    <w:pPr>
      <w:widowControl w:val="0"/>
      <w:autoSpaceDE w:val="0"/>
      <w:autoSpaceDN w:val="0"/>
      <w:adjustRightInd w:val="0"/>
      <w:spacing w:line="259" w:lineRule="exact"/>
      <w:ind w:hanging="269"/>
      <w:jc w:val="left"/>
    </w:pPr>
    <w:rPr>
      <w:rFonts w:ascii="Tahoma" w:hAnsi="Tahoma" w:cs="Tahoma"/>
      <w:szCs w:val="24"/>
    </w:rPr>
  </w:style>
  <w:style w:type="paragraph" w:customStyle="1" w:styleId="Style37">
    <w:name w:val="Style37"/>
    <w:basedOn w:val="a0"/>
    <w:uiPriority w:val="99"/>
    <w:rsid w:val="00196C62"/>
    <w:pPr>
      <w:widowControl w:val="0"/>
      <w:autoSpaceDE w:val="0"/>
      <w:autoSpaceDN w:val="0"/>
      <w:adjustRightInd w:val="0"/>
      <w:spacing w:line="403" w:lineRule="exact"/>
    </w:pPr>
    <w:rPr>
      <w:rFonts w:ascii="Tahoma" w:hAnsi="Tahoma" w:cs="Tahoma"/>
      <w:szCs w:val="24"/>
    </w:rPr>
  </w:style>
  <w:style w:type="paragraph" w:customStyle="1" w:styleId="Style46">
    <w:name w:val="Style46"/>
    <w:basedOn w:val="a0"/>
    <w:uiPriority w:val="99"/>
    <w:rsid w:val="00196C62"/>
    <w:pPr>
      <w:widowControl w:val="0"/>
      <w:autoSpaceDE w:val="0"/>
      <w:autoSpaceDN w:val="0"/>
      <w:adjustRightInd w:val="0"/>
      <w:spacing w:line="264" w:lineRule="exact"/>
      <w:jc w:val="left"/>
    </w:pPr>
    <w:rPr>
      <w:rFonts w:ascii="Tahoma" w:hAnsi="Tahoma" w:cs="Tahoma"/>
      <w:szCs w:val="24"/>
    </w:rPr>
  </w:style>
  <w:style w:type="paragraph" w:customStyle="1" w:styleId="Style49">
    <w:name w:val="Style49"/>
    <w:basedOn w:val="a0"/>
    <w:uiPriority w:val="99"/>
    <w:rsid w:val="00196C62"/>
    <w:pPr>
      <w:widowControl w:val="0"/>
      <w:autoSpaceDE w:val="0"/>
      <w:autoSpaceDN w:val="0"/>
      <w:adjustRightInd w:val="0"/>
      <w:spacing w:line="262" w:lineRule="exact"/>
      <w:ind w:hanging="490"/>
    </w:pPr>
    <w:rPr>
      <w:rFonts w:ascii="Tahoma" w:hAnsi="Tahoma" w:cs="Tahoma"/>
      <w:szCs w:val="24"/>
    </w:rPr>
  </w:style>
  <w:style w:type="paragraph" w:customStyle="1" w:styleId="Style51">
    <w:name w:val="Style51"/>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52">
    <w:name w:val="Style52"/>
    <w:basedOn w:val="a0"/>
    <w:uiPriority w:val="99"/>
    <w:rsid w:val="00196C62"/>
    <w:pPr>
      <w:widowControl w:val="0"/>
      <w:autoSpaceDE w:val="0"/>
      <w:autoSpaceDN w:val="0"/>
      <w:adjustRightInd w:val="0"/>
      <w:spacing w:line="262" w:lineRule="exact"/>
      <w:ind w:firstLine="173"/>
    </w:pPr>
    <w:rPr>
      <w:rFonts w:ascii="Tahoma" w:hAnsi="Tahoma" w:cs="Tahoma"/>
      <w:szCs w:val="24"/>
    </w:rPr>
  </w:style>
  <w:style w:type="paragraph" w:customStyle="1" w:styleId="Style64">
    <w:name w:val="Style64"/>
    <w:basedOn w:val="a0"/>
    <w:uiPriority w:val="99"/>
    <w:rsid w:val="00196C62"/>
    <w:pPr>
      <w:widowControl w:val="0"/>
      <w:autoSpaceDE w:val="0"/>
      <w:autoSpaceDN w:val="0"/>
      <w:adjustRightInd w:val="0"/>
      <w:spacing w:line="269" w:lineRule="exact"/>
      <w:ind w:hanging="461"/>
      <w:jc w:val="left"/>
    </w:pPr>
    <w:rPr>
      <w:rFonts w:ascii="Tahoma" w:hAnsi="Tahoma" w:cs="Tahoma"/>
      <w:szCs w:val="24"/>
    </w:rPr>
  </w:style>
  <w:style w:type="paragraph" w:customStyle="1" w:styleId="Style76">
    <w:name w:val="Style76"/>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77">
    <w:name w:val="Style77"/>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79">
    <w:name w:val="Style79"/>
    <w:basedOn w:val="a0"/>
    <w:uiPriority w:val="99"/>
    <w:rsid w:val="00196C62"/>
    <w:pPr>
      <w:widowControl w:val="0"/>
      <w:autoSpaceDE w:val="0"/>
      <w:autoSpaceDN w:val="0"/>
      <w:adjustRightInd w:val="0"/>
      <w:spacing w:line="263" w:lineRule="exact"/>
      <w:jc w:val="right"/>
    </w:pPr>
    <w:rPr>
      <w:rFonts w:ascii="Tahoma" w:hAnsi="Tahoma" w:cs="Tahoma"/>
      <w:szCs w:val="24"/>
    </w:rPr>
  </w:style>
  <w:style w:type="paragraph" w:customStyle="1" w:styleId="Style84">
    <w:name w:val="Style84"/>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92">
    <w:name w:val="Style92"/>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68">
    <w:name w:val="Style168"/>
    <w:basedOn w:val="a0"/>
    <w:uiPriority w:val="99"/>
    <w:rsid w:val="00196C62"/>
    <w:pPr>
      <w:widowControl w:val="0"/>
      <w:autoSpaceDE w:val="0"/>
      <w:autoSpaceDN w:val="0"/>
      <w:adjustRightInd w:val="0"/>
      <w:spacing w:line="262" w:lineRule="exact"/>
    </w:pPr>
    <w:rPr>
      <w:rFonts w:ascii="Tahoma" w:hAnsi="Tahoma" w:cs="Tahoma"/>
      <w:szCs w:val="24"/>
    </w:rPr>
  </w:style>
  <w:style w:type="paragraph" w:customStyle="1" w:styleId="Style195">
    <w:name w:val="Style195"/>
    <w:basedOn w:val="a0"/>
    <w:uiPriority w:val="99"/>
    <w:rsid w:val="00196C62"/>
    <w:pPr>
      <w:widowControl w:val="0"/>
      <w:autoSpaceDE w:val="0"/>
      <w:autoSpaceDN w:val="0"/>
      <w:adjustRightInd w:val="0"/>
      <w:spacing w:line="269" w:lineRule="exact"/>
    </w:pPr>
    <w:rPr>
      <w:rFonts w:ascii="Tahoma" w:hAnsi="Tahoma" w:cs="Tahoma"/>
      <w:szCs w:val="24"/>
    </w:rPr>
  </w:style>
  <w:style w:type="paragraph" w:customStyle="1" w:styleId="Style196">
    <w:name w:val="Style196"/>
    <w:basedOn w:val="a0"/>
    <w:uiPriority w:val="99"/>
    <w:rsid w:val="00196C62"/>
    <w:pPr>
      <w:widowControl w:val="0"/>
      <w:autoSpaceDE w:val="0"/>
      <w:autoSpaceDN w:val="0"/>
      <w:adjustRightInd w:val="0"/>
      <w:spacing w:line="262" w:lineRule="exact"/>
      <w:ind w:hanging="154"/>
    </w:pPr>
    <w:rPr>
      <w:rFonts w:ascii="Tahoma" w:hAnsi="Tahoma" w:cs="Tahoma"/>
      <w:szCs w:val="24"/>
    </w:rPr>
  </w:style>
  <w:style w:type="paragraph" w:customStyle="1" w:styleId="Style197">
    <w:name w:val="Style197"/>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9">
    <w:name w:val="Style9"/>
    <w:basedOn w:val="a0"/>
    <w:uiPriority w:val="99"/>
    <w:rsid w:val="00196C62"/>
    <w:pPr>
      <w:widowControl w:val="0"/>
      <w:autoSpaceDE w:val="0"/>
      <w:autoSpaceDN w:val="0"/>
      <w:adjustRightInd w:val="0"/>
      <w:spacing w:line="240" w:lineRule="auto"/>
    </w:pPr>
    <w:rPr>
      <w:rFonts w:ascii="Tahoma" w:hAnsi="Tahoma" w:cs="Tahoma"/>
      <w:szCs w:val="24"/>
    </w:rPr>
  </w:style>
  <w:style w:type="paragraph" w:customStyle="1" w:styleId="Style14">
    <w:name w:val="Style14"/>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66">
    <w:name w:val="Style66"/>
    <w:basedOn w:val="a0"/>
    <w:uiPriority w:val="99"/>
    <w:rsid w:val="00196C62"/>
    <w:pPr>
      <w:widowControl w:val="0"/>
      <w:autoSpaceDE w:val="0"/>
      <w:autoSpaceDN w:val="0"/>
      <w:adjustRightInd w:val="0"/>
      <w:spacing w:line="240" w:lineRule="exact"/>
      <w:jc w:val="left"/>
    </w:pPr>
    <w:rPr>
      <w:rFonts w:ascii="Tahoma" w:hAnsi="Tahoma" w:cs="Tahoma"/>
      <w:szCs w:val="24"/>
    </w:rPr>
  </w:style>
  <w:style w:type="paragraph" w:customStyle="1" w:styleId="Style128">
    <w:name w:val="Style128"/>
    <w:basedOn w:val="a0"/>
    <w:uiPriority w:val="99"/>
    <w:rsid w:val="00196C62"/>
    <w:pPr>
      <w:widowControl w:val="0"/>
      <w:autoSpaceDE w:val="0"/>
      <w:autoSpaceDN w:val="0"/>
      <w:adjustRightInd w:val="0"/>
      <w:spacing w:line="264" w:lineRule="exact"/>
      <w:jc w:val="left"/>
    </w:pPr>
    <w:rPr>
      <w:rFonts w:ascii="Tahoma" w:hAnsi="Tahoma" w:cs="Tahoma"/>
      <w:szCs w:val="24"/>
    </w:rPr>
  </w:style>
  <w:style w:type="paragraph" w:customStyle="1" w:styleId="Style94">
    <w:name w:val="Style94"/>
    <w:basedOn w:val="a0"/>
    <w:uiPriority w:val="99"/>
    <w:rsid w:val="00196C62"/>
    <w:pPr>
      <w:widowControl w:val="0"/>
      <w:autoSpaceDE w:val="0"/>
      <w:autoSpaceDN w:val="0"/>
      <w:adjustRightInd w:val="0"/>
      <w:spacing w:line="259" w:lineRule="exact"/>
      <w:jc w:val="left"/>
    </w:pPr>
    <w:rPr>
      <w:rFonts w:ascii="Tahoma" w:hAnsi="Tahoma" w:cs="Tahoma"/>
      <w:szCs w:val="24"/>
    </w:rPr>
  </w:style>
  <w:style w:type="paragraph" w:customStyle="1" w:styleId="Style164">
    <w:name w:val="Style164"/>
    <w:basedOn w:val="a0"/>
    <w:uiPriority w:val="99"/>
    <w:rsid w:val="00196C62"/>
    <w:pPr>
      <w:widowControl w:val="0"/>
      <w:autoSpaceDE w:val="0"/>
      <w:autoSpaceDN w:val="0"/>
      <w:adjustRightInd w:val="0"/>
      <w:spacing w:line="269" w:lineRule="exact"/>
    </w:pPr>
    <w:rPr>
      <w:rFonts w:ascii="Tahoma" w:hAnsi="Tahoma" w:cs="Tahoma"/>
      <w:szCs w:val="24"/>
    </w:rPr>
  </w:style>
  <w:style w:type="paragraph" w:customStyle="1" w:styleId="Style182">
    <w:name w:val="Style182"/>
    <w:basedOn w:val="a0"/>
    <w:uiPriority w:val="99"/>
    <w:rsid w:val="00196C62"/>
    <w:pPr>
      <w:widowControl w:val="0"/>
      <w:autoSpaceDE w:val="0"/>
      <w:autoSpaceDN w:val="0"/>
      <w:adjustRightInd w:val="0"/>
      <w:spacing w:line="298" w:lineRule="exact"/>
      <w:ind w:hanging="346"/>
      <w:jc w:val="left"/>
    </w:pPr>
    <w:rPr>
      <w:rFonts w:ascii="Tahoma" w:hAnsi="Tahoma" w:cs="Tahoma"/>
      <w:szCs w:val="24"/>
    </w:rPr>
  </w:style>
  <w:style w:type="paragraph" w:customStyle="1" w:styleId="Style13">
    <w:name w:val="Style13"/>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6">
    <w:name w:val="Style16"/>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8">
    <w:name w:val="Style18"/>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9">
    <w:name w:val="Style19"/>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21">
    <w:name w:val="Style21"/>
    <w:basedOn w:val="a0"/>
    <w:uiPriority w:val="99"/>
    <w:rsid w:val="00196C62"/>
    <w:pPr>
      <w:widowControl w:val="0"/>
      <w:autoSpaceDE w:val="0"/>
      <w:autoSpaceDN w:val="0"/>
      <w:adjustRightInd w:val="0"/>
      <w:spacing w:line="202" w:lineRule="exact"/>
    </w:pPr>
    <w:rPr>
      <w:rFonts w:ascii="Tahoma" w:hAnsi="Tahoma" w:cs="Tahoma"/>
      <w:szCs w:val="24"/>
    </w:rPr>
  </w:style>
  <w:style w:type="paragraph" w:customStyle="1" w:styleId="Style22">
    <w:name w:val="Style22"/>
    <w:basedOn w:val="a0"/>
    <w:uiPriority w:val="99"/>
    <w:rsid w:val="00196C62"/>
    <w:pPr>
      <w:widowControl w:val="0"/>
      <w:autoSpaceDE w:val="0"/>
      <w:autoSpaceDN w:val="0"/>
      <w:adjustRightInd w:val="0"/>
      <w:spacing w:line="269" w:lineRule="exact"/>
      <w:ind w:firstLine="182"/>
    </w:pPr>
    <w:rPr>
      <w:rFonts w:ascii="Tahoma" w:hAnsi="Tahoma" w:cs="Tahoma"/>
      <w:szCs w:val="24"/>
    </w:rPr>
  </w:style>
  <w:style w:type="paragraph" w:customStyle="1" w:styleId="Style25">
    <w:name w:val="Style25"/>
    <w:basedOn w:val="a0"/>
    <w:uiPriority w:val="99"/>
    <w:rsid w:val="00196C62"/>
    <w:pPr>
      <w:widowControl w:val="0"/>
      <w:autoSpaceDE w:val="0"/>
      <w:autoSpaceDN w:val="0"/>
      <w:adjustRightInd w:val="0"/>
      <w:spacing w:line="202" w:lineRule="exact"/>
      <w:jc w:val="center"/>
    </w:pPr>
    <w:rPr>
      <w:rFonts w:ascii="Tahoma" w:hAnsi="Tahoma" w:cs="Tahoma"/>
      <w:szCs w:val="24"/>
    </w:rPr>
  </w:style>
  <w:style w:type="paragraph" w:customStyle="1" w:styleId="Style26">
    <w:name w:val="Style26"/>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28">
    <w:name w:val="Style28"/>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31">
    <w:name w:val="Style31"/>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32">
    <w:name w:val="Style32"/>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34">
    <w:name w:val="Style34"/>
    <w:basedOn w:val="a0"/>
    <w:uiPriority w:val="99"/>
    <w:rsid w:val="00196C62"/>
    <w:pPr>
      <w:widowControl w:val="0"/>
      <w:autoSpaceDE w:val="0"/>
      <w:autoSpaceDN w:val="0"/>
      <w:adjustRightInd w:val="0"/>
      <w:spacing w:line="262" w:lineRule="exact"/>
      <w:ind w:firstLine="672"/>
      <w:jc w:val="left"/>
    </w:pPr>
    <w:rPr>
      <w:rFonts w:ascii="Tahoma" w:hAnsi="Tahoma" w:cs="Tahoma"/>
      <w:szCs w:val="24"/>
    </w:rPr>
  </w:style>
  <w:style w:type="paragraph" w:customStyle="1" w:styleId="Style35">
    <w:name w:val="Style35"/>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36">
    <w:name w:val="Style36"/>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38">
    <w:name w:val="Style38"/>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39">
    <w:name w:val="Style39"/>
    <w:basedOn w:val="a0"/>
    <w:uiPriority w:val="99"/>
    <w:rsid w:val="00196C62"/>
    <w:pPr>
      <w:widowControl w:val="0"/>
      <w:autoSpaceDE w:val="0"/>
      <w:autoSpaceDN w:val="0"/>
      <w:adjustRightInd w:val="0"/>
      <w:spacing w:line="202" w:lineRule="exact"/>
    </w:pPr>
    <w:rPr>
      <w:rFonts w:ascii="Tahoma" w:hAnsi="Tahoma" w:cs="Tahoma"/>
      <w:szCs w:val="24"/>
    </w:rPr>
  </w:style>
  <w:style w:type="paragraph" w:customStyle="1" w:styleId="Style40">
    <w:name w:val="Style40"/>
    <w:basedOn w:val="a0"/>
    <w:uiPriority w:val="99"/>
    <w:rsid w:val="00196C62"/>
    <w:pPr>
      <w:widowControl w:val="0"/>
      <w:autoSpaceDE w:val="0"/>
      <w:autoSpaceDN w:val="0"/>
      <w:adjustRightInd w:val="0"/>
      <w:spacing w:line="317" w:lineRule="exact"/>
      <w:jc w:val="left"/>
    </w:pPr>
    <w:rPr>
      <w:rFonts w:ascii="Tahoma" w:hAnsi="Tahoma" w:cs="Tahoma"/>
      <w:szCs w:val="24"/>
    </w:rPr>
  </w:style>
  <w:style w:type="paragraph" w:customStyle="1" w:styleId="Style41">
    <w:name w:val="Style41"/>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42">
    <w:name w:val="Style42"/>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43">
    <w:name w:val="Style43"/>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44">
    <w:name w:val="Style44"/>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45">
    <w:name w:val="Style45"/>
    <w:basedOn w:val="a0"/>
    <w:uiPriority w:val="99"/>
    <w:rsid w:val="00196C62"/>
    <w:pPr>
      <w:widowControl w:val="0"/>
      <w:autoSpaceDE w:val="0"/>
      <w:autoSpaceDN w:val="0"/>
      <w:adjustRightInd w:val="0"/>
      <w:spacing w:line="202" w:lineRule="exact"/>
      <w:jc w:val="right"/>
    </w:pPr>
    <w:rPr>
      <w:rFonts w:ascii="Tahoma" w:hAnsi="Tahoma" w:cs="Tahoma"/>
      <w:szCs w:val="24"/>
    </w:rPr>
  </w:style>
  <w:style w:type="paragraph" w:customStyle="1" w:styleId="Style47">
    <w:name w:val="Style47"/>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48">
    <w:name w:val="Style48"/>
    <w:basedOn w:val="a0"/>
    <w:uiPriority w:val="99"/>
    <w:rsid w:val="00196C62"/>
    <w:pPr>
      <w:widowControl w:val="0"/>
      <w:autoSpaceDE w:val="0"/>
      <w:autoSpaceDN w:val="0"/>
      <w:adjustRightInd w:val="0"/>
      <w:spacing w:line="202" w:lineRule="exact"/>
      <w:ind w:firstLine="115"/>
    </w:pPr>
    <w:rPr>
      <w:rFonts w:ascii="Tahoma" w:hAnsi="Tahoma" w:cs="Tahoma"/>
      <w:szCs w:val="24"/>
    </w:rPr>
  </w:style>
  <w:style w:type="paragraph" w:customStyle="1" w:styleId="Style50">
    <w:name w:val="Style50"/>
    <w:basedOn w:val="a0"/>
    <w:uiPriority w:val="99"/>
    <w:rsid w:val="00196C62"/>
    <w:pPr>
      <w:widowControl w:val="0"/>
      <w:autoSpaceDE w:val="0"/>
      <w:autoSpaceDN w:val="0"/>
      <w:adjustRightInd w:val="0"/>
      <w:spacing w:line="230" w:lineRule="exact"/>
      <w:ind w:hanging="154"/>
      <w:jc w:val="left"/>
    </w:pPr>
    <w:rPr>
      <w:rFonts w:ascii="Tahoma" w:hAnsi="Tahoma" w:cs="Tahoma"/>
      <w:szCs w:val="24"/>
    </w:rPr>
  </w:style>
  <w:style w:type="paragraph" w:customStyle="1" w:styleId="Style53">
    <w:name w:val="Style53"/>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54">
    <w:name w:val="Style54"/>
    <w:basedOn w:val="a0"/>
    <w:uiPriority w:val="99"/>
    <w:rsid w:val="00196C62"/>
    <w:pPr>
      <w:widowControl w:val="0"/>
      <w:autoSpaceDE w:val="0"/>
      <w:autoSpaceDN w:val="0"/>
      <w:adjustRightInd w:val="0"/>
      <w:spacing w:line="240" w:lineRule="auto"/>
      <w:jc w:val="right"/>
    </w:pPr>
    <w:rPr>
      <w:rFonts w:ascii="Tahoma" w:hAnsi="Tahoma" w:cs="Tahoma"/>
      <w:szCs w:val="24"/>
    </w:rPr>
  </w:style>
  <w:style w:type="paragraph" w:customStyle="1" w:styleId="Style55">
    <w:name w:val="Style55"/>
    <w:basedOn w:val="a0"/>
    <w:uiPriority w:val="99"/>
    <w:rsid w:val="00196C62"/>
    <w:pPr>
      <w:widowControl w:val="0"/>
      <w:autoSpaceDE w:val="0"/>
      <w:autoSpaceDN w:val="0"/>
      <w:adjustRightInd w:val="0"/>
      <w:spacing w:line="235" w:lineRule="exact"/>
      <w:ind w:firstLine="336"/>
      <w:jc w:val="left"/>
    </w:pPr>
    <w:rPr>
      <w:rFonts w:ascii="Tahoma" w:hAnsi="Tahoma" w:cs="Tahoma"/>
      <w:szCs w:val="24"/>
    </w:rPr>
  </w:style>
  <w:style w:type="paragraph" w:customStyle="1" w:styleId="Style56">
    <w:name w:val="Style56"/>
    <w:basedOn w:val="a0"/>
    <w:uiPriority w:val="99"/>
    <w:rsid w:val="00196C62"/>
    <w:pPr>
      <w:widowControl w:val="0"/>
      <w:autoSpaceDE w:val="0"/>
      <w:autoSpaceDN w:val="0"/>
      <w:adjustRightInd w:val="0"/>
      <w:spacing w:line="221" w:lineRule="exact"/>
      <w:ind w:firstLine="403"/>
      <w:jc w:val="left"/>
    </w:pPr>
    <w:rPr>
      <w:rFonts w:ascii="Tahoma" w:hAnsi="Tahoma" w:cs="Tahoma"/>
      <w:szCs w:val="24"/>
    </w:rPr>
  </w:style>
  <w:style w:type="paragraph" w:customStyle="1" w:styleId="Style57">
    <w:name w:val="Style57"/>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58">
    <w:name w:val="Style58"/>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59">
    <w:name w:val="Style59"/>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60">
    <w:name w:val="Style60"/>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61">
    <w:name w:val="Style61"/>
    <w:basedOn w:val="a0"/>
    <w:uiPriority w:val="99"/>
    <w:rsid w:val="00196C62"/>
    <w:pPr>
      <w:widowControl w:val="0"/>
      <w:autoSpaceDE w:val="0"/>
      <w:autoSpaceDN w:val="0"/>
      <w:adjustRightInd w:val="0"/>
      <w:spacing w:line="240" w:lineRule="auto"/>
      <w:jc w:val="right"/>
    </w:pPr>
    <w:rPr>
      <w:rFonts w:ascii="Tahoma" w:hAnsi="Tahoma" w:cs="Tahoma"/>
      <w:szCs w:val="24"/>
    </w:rPr>
  </w:style>
  <w:style w:type="paragraph" w:customStyle="1" w:styleId="Style62">
    <w:name w:val="Style62"/>
    <w:basedOn w:val="a0"/>
    <w:uiPriority w:val="99"/>
    <w:rsid w:val="00196C62"/>
    <w:pPr>
      <w:widowControl w:val="0"/>
      <w:autoSpaceDE w:val="0"/>
      <w:autoSpaceDN w:val="0"/>
      <w:adjustRightInd w:val="0"/>
      <w:spacing w:line="240" w:lineRule="auto"/>
      <w:jc w:val="right"/>
    </w:pPr>
    <w:rPr>
      <w:rFonts w:ascii="Tahoma" w:hAnsi="Tahoma" w:cs="Tahoma"/>
      <w:szCs w:val="24"/>
    </w:rPr>
  </w:style>
  <w:style w:type="paragraph" w:customStyle="1" w:styleId="Style63">
    <w:name w:val="Style63"/>
    <w:basedOn w:val="a0"/>
    <w:uiPriority w:val="99"/>
    <w:rsid w:val="00196C62"/>
    <w:pPr>
      <w:widowControl w:val="0"/>
      <w:autoSpaceDE w:val="0"/>
      <w:autoSpaceDN w:val="0"/>
      <w:adjustRightInd w:val="0"/>
      <w:spacing w:line="179" w:lineRule="exact"/>
      <w:ind w:firstLine="403"/>
    </w:pPr>
    <w:rPr>
      <w:rFonts w:ascii="Tahoma" w:hAnsi="Tahoma" w:cs="Tahoma"/>
      <w:szCs w:val="24"/>
    </w:rPr>
  </w:style>
  <w:style w:type="paragraph" w:customStyle="1" w:styleId="Style65">
    <w:name w:val="Style65"/>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67">
    <w:name w:val="Style67"/>
    <w:basedOn w:val="a0"/>
    <w:uiPriority w:val="99"/>
    <w:rsid w:val="00196C62"/>
    <w:pPr>
      <w:widowControl w:val="0"/>
      <w:autoSpaceDE w:val="0"/>
      <w:autoSpaceDN w:val="0"/>
      <w:adjustRightInd w:val="0"/>
      <w:spacing w:line="202" w:lineRule="exact"/>
      <w:jc w:val="center"/>
    </w:pPr>
    <w:rPr>
      <w:rFonts w:ascii="Tahoma" w:hAnsi="Tahoma" w:cs="Tahoma"/>
      <w:szCs w:val="24"/>
    </w:rPr>
  </w:style>
  <w:style w:type="paragraph" w:customStyle="1" w:styleId="Style68">
    <w:name w:val="Style68"/>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69">
    <w:name w:val="Style69"/>
    <w:basedOn w:val="a0"/>
    <w:uiPriority w:val="99"/>
    <w:rsid w:val="00196C62"/>
    <w:pPr>
      <w:widowControl w:val="0"/>
      <w:autoSpaceDE w:val="0"/>
      <w:autoSpaceDN w:val="0"/>
      <w:adjustRightInd w:val="0"/>
      <w:spacing w:line="269" w:lineRule="exact"/>
      <w:ind w:hanging="86"/>
    </w:pPr>
    <w:rPr>
      <w:rFonts w:ascii="Tahoma" w:hAnsi="Tahoma" w:cs="Tahoma"/>
      <w:szCs w:val="24"/>
    </w:rPr>
  </w:style>
  <w:style w:type="paragraph" w:customStyle="1" w:styleId="Style70">
    <w:name w:val="Style70"/>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71">
    <w:name w:val="Style71"/>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72">
    <w:name w:val="Style72"/>
    <w:basedOn w:val="a0"/>
    <w:uiPriority w:val="99"/>
    <w:rsid w:val="00196C62"/>
    <w:pPr>
      <w:widowControl w:val="0"/>
      <w:autoSpaceDE w:val="0"/>
      <w:autoSpaceDN w:val="0"/>
      <w:adjustRightInd w:val="0"/>
      <w:spacing w:line="202" w:lineRule="exact"/>
      <w:jc w:val="left"/>
    </w:pPr>
    <w:rPr>
      <w:rFonts w:ascii="Tahoma" w:hAnsi="Tahoma" w:cs="Tahoma"/>
      <w:szCs w:val="24"/>
    </w:rPr>
  </w:style>
  <w:style w:type="paragraph" w:customStyle="1" w:styleId="Style73">
    <w:name w:val="Style73"/>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74">
    <w:name w:val="Style74"/>
    <w:basedOn w:val="a0"/>
    <w:uiPriority w:val="99"/>
    <w:rsid w:val="00196C62"/>
    <w:pPr>
      <w:widowControl w:val="0"/>
      <w:autoSpaceDE w:val="0"/>
      <w:autoSpaceDN w:val="0"/>
      <w:adjustRightInd w:val="0"/>
      <w:spacing w:line="202" w:lineRule="exact"/>
      <w:ind w:hanging="422"/>
      <w:jc w:val="left"/>
    </w:pPr>
    <w:rPr>
      <w:rFonts w:ascii="Tahoma" w:hAnsi="Tahoma" w:cs="Tahoma"/>
      <w:szCs w:val="24"/>
    </w:rPr>
  </w:style>
  <w:style w:type="paragraph" w:customStyle="1" w:styleId="Style75">
    <w:name w:val="Style75"/>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78">
    <w:name w:val="Style78"/>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80">
    <w:name w:val="Style80"/>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81">
    <w:name w:val="Style81"/>
    <w:basedOn w:val="a0"/>
    <w:uiPriority w:val="99"/>
    <w:rsid w:val="00196C62"/>
    <w:pPr>
      <w:widowControl w:val="0"/>
      <w:autoSpaceDE w:val="0"/>
      <w:autoSpaceDN w:val="0"/>
      <w:adjustRightInd w:val="0"/>
      <w:spacing w:line="224" w:lineRule="exact"/>
      <w:ind w:firstLine="355"/>
    </w:pPr>
    <w:rPr>
      <w:rFonts w:ascii="Tahoma" w:hAnsi="Tahoma" w:cs="Tahoma"/>
      <w:szCs w:val="24"/>
    </w:rPr>
  </w:style>
  <w:style w:type="paragraph" w:customStyle="1" w:styleId="Style82">
    <w:name w:val="Style82"/>
    <w:basedOn w:val="a0"/>
    <w:uiPriority w:val="99"/>
    <w:rsid w:val="00196C62"/>
    <w:pPr>
      <w:widowControl w:val="0"/>
      <w:autoSpaceDE w:val="0"/>
      <w:autoSpaceDN w:val="0"/>
      <w:adjustRightInd w:val="0"/>
      <w:spacing w:line="230" w:lineRule="exact"/>
      <w:ind w:hanging="154"/>
      <w:jc w:val="left"/>
    </w:pPr>
    <w:rPr>
      <w:rFonts w:ascii="Tahoma" w:hAnsi="Tahoma" w:cs="Tahoma"/>
      <w:szCs w:val="24"/>
    </w:rPr>
  </w:style>
  <w:style w:type="paragraph" w:customStyle="1" w:styleId="Style83">
    <w:name w:val="Style83"/>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85">
    <w:name w:val="Style85"/>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86">
    <w:name w:val="Style86"/>
    <w:basedOn w:val="a0"/>
    <w:uiPriority w:val="99"/>
    <w:rsid w:val="00196C62"/>
    <w:pPr>
      <w:widowControl w:val="0"/>
      <w:autoSpaceDE w:val="0"/>
      <w:autoSpaceDN w:val="0"/>
      <w:adjustRightInd w:val="0"/>
      <w:spacing w:line="240" w:lineRule="auto"/>
    </w:pPr>
    <w:rPr>
      <w:rFonts w:ascii="Tahoma" w:hAnsi="Tahoma" w:cs="Tahoma"/>
      <w:szCs w:val="24"/>
    </w:rPr>
  </w:style>
  <w:style w:type="paragraph" w:customStyle="1" w:styleId="Style87">
    <w:name w:val="Style87"/>
    <w:basedOn w:val="a0"/>
    <w:uiPriority w:val="99"/>
    <w:rsid w:val="00196C62"/>
    <w:pPr>
      <w:widowControl w:val="0"/>
      <w:autoSpaceDE w:val="0"/>
      <w:autoSpaceDN w:val="0"/>
      <w:adjustRightInd w:val="0"/>
      <w:spacing w:line="230" w:lineRule="exact"/>
      <w:ind w:firstLine="355"/>
    </w:pPr>
    <w:rPr>
      <w:rFonts w:ascii="Tahoma" w:hAnsi="Tahoma" w:cs="Tahoma"/>
      <w:szCs w:val="24"/>
    </w:rPr>
  </w:style>
  <w:style w:type="paragraph" w:customStyle="1" w:styleId="Style88">
    <w:name w:val="Style88"/>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89">
    <w:name w:val="Style89"/>
    <w:basedOn w:val="a0"/>
    <w:uiPriority w:val="99"/>
    <w:rsid w:val="00196C62"/>
    <w:pPr>
      <w:widowControl w:val="0"/>
      <w:autoSpaceDE w:val="0"/>
      <w:autoSpaceDN w:val="0"/>
      <w:adjustRightInd w:val="0"/>
      <w:spacing w:line="261" w:lineRule="exact"/>
      <w:ind w:hanging="144"/>
    </w:pPr>
    <w:rPr>
      <w:rFonts w:ascii="Tahoma" w:hAnsi="Tahoma" w:cs="Tahoma"/>
      <w:szCs w:val="24"/>
    </w:rPr>
  </w:style>
  <w:style w:type="paragraph" w:customStyle="1" w:styleId="Style91">
    <w:name w:val="Style91"/>
    <w:basedOn w:val="a0"/>
    <w:uiPriority w:val="99"/>
    <w:rsid w:val="00196C62"/>
    <w:pPr>
      <w:widowControl w:val="0"/>
      <w:autoSpaceDE w:val="0"/>
      <w:autoSpaceDN w:val="0"/>
      <w:adjustRightInd w:val="0"/>
      <w:spacing w:line="259" w:lineRule="exact"/>
      <w:jc w:val="left"/>
    </w:pPr>
    <w:rPr>
      <w:rFonts w:ascii="Tahoma" w:hAnsi="Tahoma" w:cs="Tahoma"/>
      <w:szCs w:val="24"/>
    </w:rPr>
  </w:style>
  <w:style w:type="paragraph" w:customStyle="1" w:styleId="Style93">
    <w:name w:val="Style93"/>
    <w:basedOn w:val="a0"/>
    <w:uiPriority w:val="99"/>
    <w:rsid w:val="00196C62"/>
    <w:pPr>
      <w:widowControl w:val="0"/>
      <w:autoSpaceDE w:val="0"/>
      <w:autoSpaceDN w:val="0"/>
      <w:adjustRightInd w:val="0"/>
      <w:spacing w:line="317" w:lineRule="exact"/>
      <w:jc w:val="left"/>
    </w:pPr>
    <w:rPr>
      <w:rFonts w:ascii="Tahoma" w:hAnsi="Tahoma" w:cs="Tahoma"/>
      <w:szCs w:val="24"/>
    </w:rPr>
  </w:style>
  <w:style w:type="paragraph" w:customStyle="1" w:styleId="Style95">
    <w:name w:val="Style95"/>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96">
    <w:name w:val="Style96"/>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97">
    <w:name w:val="Style97"/>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98">
    <w:name w:val="Style98"/>
    <w:basedOn w:val="a0"/>
    <w:uiPriority w:val="99"/>
    <w:rsid w:val="00196C62"/>
    <w:pPr>
      <w:widowControl w:val="0"/>
      <w:autoSpaceDE w:val="0"/>
      <w:autoSpaceDN w:val="0"/>
      <w:adjustRightInd w:val="0"/>
      <w:spacing w:line="298" w:lineRule="exact"/>
      <w:ind w:hanging="346"/>
      <w:jc w:val="left"/>
    </w:pPr>
    <w:rPr>
      <w:rFonts w:ascii="Tahoma" w:hAnsi="Tahoma" w:cs="Tahoma"/>
      <w:szCs w:val="24"/>
    </w:rPr>
  </w:style>
  <w:style w:type="paragraph" w:customStyle="1" w:styleId="Style99">
    <w:name w:val="Style99"/>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00">
    <w:name w:val="Style100"/>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01">
    <w:name w:val="Style101"/>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02">
    <w:name w:val="Style102"/>
    <w:basedOn w:val="a0"/>
    <w:uiPriority w:val="99"/>
    <w:rsid w:val="00196C62"/>
    <w:pPr>
      <w:widowControl w:val="0"/>
      <w:autoSpaceDE w:val="0"/>
      <w:autoSpaceDN w:val="0"/>
      <w:adjustRightInd w:val="0"/>
      <w:spacing w:line="259" w:lineRule="exact"/>
      <w:ind w:firstLine="192"/>
      <w:jc w:val="left"/>
    </w:pPr>
    <w:rPr>
      <w:rFonts w:ascii="Tahoma" w:hAnsi="Tahoma" w:cs="Tahoma"/>
      <w:szCs w:val="24"/>
    </w:rPr>
  </w:style>
  <w:style w:type="paragraph" w:customStyle="1" w:styleId="Style104">
    <w:name w:val="Style104"/>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05">
    <w:name w:val="Style105"/>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06">
    <w:name w:val="Style106"/>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07">
    <w:name w:val="Style107"/>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08">
    <w:name w:val="Style108"/>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09">
    <w:name w:val="Style109"/>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10">
    <w:name w:val="Style110"/>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11">
    <w:name w:val="Style111"/>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12">
    <w:name w:val="Style112"/>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13">
    <w:name w:val="Style113"/>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14">
    <w:name w:val="Style114"/>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15">
    <w:name w:val="Style115"/>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16">
    <w:name w:val="Style116"/>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17">
    <w:name w:val="Style117"/>
    <w:basedOn w:val="a0"/>
    <w:uiPriority w:val="99"/>
    <w:rsid w:val="00196C62"/>
    <w:pPr>
      <w:widowControl w:val="0"/>
      <w:autoSpaceDE w:val="0"/>
      <w:autoSpaceDN w:val="0"/>
      <w:adjustRightInd w:val="0"/>
      <w:spacing w:line="262" w:lineRule="exact"/>
    </w:pPr>
    <w:rPr>
      <w:rFonts w:ascii="Tahoma" w:hAnsi="Tahoma" w:cs="Tahoma"/>
      <w:szCs w:val="24"/>
    </w:rPr>
  </w:style>
  <w:style w:type="paragraph" w:customStyle="1" w:styleId="Style118">
    <w:name w:val="Style118"/>
    <w:basedOn w:val="a0"/>
    <w:uiPriority w:val="99"/>
    <w:rsid w:val="00196C62"/>
    <w:pPr>
      <w:widowControl w:val="0"/>
      <w:autoSpaceDE w:val="0"/>
      <w:autoSpaceDN w:val="0"/>
      <w:adjustRightInd w:val="0"/>
      <w:spacing w:line="262" w:lineRule="exact"/>
      <w:ind w:firstLine="461"/>
    </w:pPr>
    <w:rPr>
      <w:rFonts w:ascii="Tahoma" w:hAnsi="Tahoma" w:cs="Tahoma"/>
      <w:szCs w:val="24"/>
    </w:rPr>
  </w:style>
  <w:style w:type="paragraph" w:customStyle="1" w:styleId="Style119">
    <w:name w:val="Style119"/>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20">
    <w:name w:val="Style120"/>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21">
    <w:name w:val="Style121"/>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22">
    <w:name w:val="Style122"/>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23">
    <w:name w:val="Style123"/>
    <w:basedOn w:val="a0"/>
    <w:uiPriority w:val="99"/>
    <w:rsid w:val="00196C62"/>
    <w:pPr>
      <w:widowControl w:val="0"/>
      <w:autoSpaceDE w:val="0"/>
      <w:autoSpaceDN w:val="0"/>
      <w:adjustRightInd w:val="0"/>
      <w:spacing w:line="221" w:lineRule="exact"/>
      <w:ind w:firstLine="374"/>
    </w:pPr>
    <w:rPr>
      <w:rFonts w:ascii="Tahoma" w:hAnsi="Tahoma" w:cs="Tahoma"/>
      <w:szCs w:val="24"/>
    </w:rPr>
  </w:style>
  <w:style w:type="paragraph" w:customStyle="1" w:styleId="Style124">
    <w:name w:val="Style124"/>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25">
    <w:name w:val="Style125"/>
    <w:basedOn w:val="a0"/>
    <w:uiPriority w:val="99"/>
    <w:rsid w:val="00196C62"/>
    <w:pPr>
      <w:widowControl w:val="0"/>
      <w:autoSpaceDE w:val="0"/>
      <w:autoSpaceDN w:val="0"/>
      <w:adjustRightInd w:val="0"/>
      <w:spacing w:line="269" w:lineRule="exact"/>
      <w:ind w:firstLine="490"/>
      <w:jc w:val="left"/>
    </w:pPr>
    <w:rPr>
      <w:rFonts w:ascii="Tahoma" w:hAnsi="Tahoma" w:cs="Tahoma"/>
      <w:szCs w:val="24"/>
    </w:rPr>
  </w:style>
  <w:style w:type="paragraph" w:customStyle="1" w:styleId="Style126">
    <w:name w:val="Style126"/>
    <w:basedOn w:val="a0"/>
    <w:uiPriority w:val="99"/>
    <w:rsid w:val="00196C62"/>
    <w:pPr>
      <w:widowControl w:val="0"/>
      <w:autoSpaceDE w:val="0"/>
      <w:autoSpaceDN w:val="0"/>
      <w:adjustRightInd w:val="0"/>
      <w:spacing w:line="221" w:lineRule="exact"/>
      <w:ind w:hanging="163"/>
      <w:jc w:val="left"/>
    </w:pPr>
    <w:rPr>
      <w:rFonts w:ascii="Tahoma" w:hAnsi="Tahoma" w:cs="Tahoma"/>
      <w:szCs w:val="24"/>
    </w:rPr>
  </w:style>
  <w:style w:type="paragraph" w:customStyle="1" w:styleId="Style127">
    <w:name w:val="Style127"/>
    <w:basedOn w:val="a0"/>
    <w:uiPriority w:val="99"/>
    <w:rsid w:val="00196C62"/>
    <w:pPr>
      <w:widowControl w:val="0"/>
      <w:autoSpaceDE w:val="0"/>
      <w:autoSpaceDN w:val="0"/>
      <w:adjustRightInd w:val="0"/>
      <w:spacing w:line="221" w:lineRule="exact"/>
      <w:ind w:hanging="154"/>
      <w:jc w:val="left"/>
    </w:pPr>
    <w:rPr>
      <w:rFonts w:ascii="Tahoma" w:hAnsi="Tahoma" w:cs="Tahoma"/>
      <w:szCs w:val="24"/>
    </w:rPr>
  </w:style>
  <w:style w:type="paragraph" w:customStyle="1" w:styleId="Style129">
    <w:name w:val="Style129"/>
    <w:basedOn w:val="a0"/>
    <w:uiPriority w:val="99"/>
    <w:rsid w:val="00196C62"/>
    <w:pPr>
      <w:widowControl w:val="0"/>
      <w:autoSpaceDE w:val="0"/>
      <w:autoSpaceDN w:val="0"/>
      <w:adjustRightInd w:val="0"/>
      <w:spacing w:line="221" w:lineRule="exact"/>
      <w:ind w:firstLine="442"/>
    </w:pPr>
    <w:rPr>
      <w:rFonts w:ascii="Tahoma" w:hAnsi="Tahoma" w:cs="Tahoma"/>
      <w:szCs w:val="24"/>
    </w:rPr>
  </w:style>
  <w:style w:type="paragraph" w:customStyle="1" w:styleId="Style130">
    <w:name w:val="Style130"/>
    <w:basedOn w:val="a0"/>
    <w:uiPriority w:val="99"/>
    <w:rsid w:val="00196C62"/>
    <w:pPr>
      <w:widowControl w:val="0"/>
      <w:autoSpaceDE w:val="0"/>
      <w:autoSpaceDN w:val="0"/>
      <w:adjustRightInd w:val="0"/>
      <w:spacing w:line="586" w:lineRule="exact"/>
      <w:ind w:hanging="3571"/>
      <w:jc w:val="left"/>
    </w:pPr>
    <w:rPr>
      <w:rFonts w:ascii="Tahoma" w:hAnsi="Tahoma" w:cs="Tahoma"/>
      <w:szCs w:val="24"/>
    </w:rPr>
  </w:style>
  <w:style w:type="paragraph" w:customStyle="1" w:styleId="Style131">
    <w:name w:val="Style131"/>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32">
    <w:name w:val="Style132"/>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33">
    <w:name w:val="Style133"/>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34">
    <w:name w:val="Style134"/>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35">
    <w:name w:val="Style135"/>
    <w:basedOn w:val="a0"/>
    <w:uiPriority w:val="99"/>
    <w:rsid w:val="00196C62"/>
    <w:pPr>
      <w:widowControl w:val="0"/>
      <w:autoSpaceDE w:val="0"/>
      <w:autoSpaceDN w:val="0"/>
      <w:adjustRightInd w:val="0"/>
      <w:spacing w:line="202" w:lineRule="exact"/>
      <w:jc w:val="center"/>
    </w:pPr>
    <w:rPr>
      <w:rFonts w:ascii="Tahoma" w:hAnsi="Tahoma" w:cs="Tahoma"/>
      <w:szCs w:val="24"/>
    </w:rPr>
  </w:style>
  <w:style w:type="paragraph" w:customStyle="1" w:styleId="Style136">
    <w:name w:val="Style136"/>
    <w:basedOn w:val="a0"/>
    <w:uiPriority w:val="99"/>
    <w:rsid w:val="00196C62"/>
    <w:pPr>
      <w:widowControl w:val="0"/>
      <w:autoSpaceDE w:val="0"/>
      <w:autoSpaceDN w:val="0"/>
      <w:adjustRightInd w:val="0"/>
      <w:spacing w:line="326" w:lineRule="exact"/>
      <w:ind w:firstLine="403"/>
      <w:jc w:val="left"/>
    </w:pPr>
    <w:rPr>
      <w:rFonts w:ascii="Tahoma" w:hAnsi="Tahoma" w:cs="Tahoma"/>
      <w:szCs w:val="24"/>
    </w:rPr>
  </w:style>
  <w:style w:type="paragraph" w:customStyle="1" w:styleId="Style137">
    <w:name w:val="Style137"/>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38">
    <w:name w:val="Style138"/>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39">
    <w:name w:val="Style139"/>
    <w:basedOn w:val="a0"/>
    <w:uiPriority w:val="99"/>
    <w:rsid w:val="00196C62"/>
    <w:pPr>
      <w:widowControl w:val="0"/>
      <w:autoSpaceDE w:val="0"/>
      <w:autoSpaceDN w:val="0"/>
      <w:adjustRightInd w:val="0"/>
      <w:spacing w:line="202" w:lineRule="exact"/>
      <w:jc w:val="left"/>
    </w:pPr>
    <w:rPr>
      <w:rFonts w:ascii="Tahoma" w:hAnsi="Tahoma" w:cs="Tahoma"/>
      <w:szCs w:val="24"/>
    </w:rPr>
  </w:style>
  <w:style w:type="paragraph" w:customStyle="1" w:styleId="Style140">
    <w:name w:val="Style140"/>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41">
    <w:name w:val="Style141"/>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42">
    <w:name w:val="Style142"/>
    <w:basedOn w:val="a0"/>
    <w:uiPriority w:val="99"/>
    <w:rsid w:val="00196C62"/>
    <w:pPr>
      <w:widowControl w:val="0"/>
      <w:autoSpaceDE w:val="0"/>
      <w:autoSpaceDN w:val="0"/>
      <w:adjustRightInd w:val="0"/>
      <w:spacing w:line="192" w:lineRule="exact"/>
      <w:ind w:firstLine="7277"/>
      <w:jc w:val="left"/>
    </w:pPr>
    <w:rPr>
      <w:rFonts w:ascii="Tahoma" w:hAnsi="Tahoma" w:cs="Tahoma"/>
      <w:szCs w:val="24"/>
    </w:rPr>
  </w:style>
  <w:style w:type="paragraph" w:customStyle="1" w:styleId="Style143">
    <w:name w:val="Style143"/>
    <w:basedOn w:val="a0"/>
    <w:uiPriority w:val="99"/>
    <w:rsid w:val="00196C62"/>
    <w:pPr>
      <w:widowControl w:val="0"/>
      <w:autoSpaceDE w:val="0"/>
      <w:autoSpaceDN w:val="0"/>
      <w:adjustRightInd w:val="0"/>
      <w:spacing w:line="206" w:lineRule="exact"/>
      <w:ind w:firstLine="173"/>
      <w:jc w:val="left"/>
    </w:pPr>
    <w:rPr>
      <w:rFonts w:ascii="Tahoma" w:hAnsi="Tahoma" w:cs="Tahoma"/>
      <w:szCs w:val="24"/>
    </w:rPr>
  </w:style>
  <w:style w:type="paragraph" w:customStyle="1" w:styleId="Style144">
    <w:name w:val="Style144"/>
    <w:basedOn w:val="a0"/>
    <w:uiPriority w:val="99"/>
    <w:rsid w:val="00196C62"/>
    <w:pPr>
      <w:widowControl w:val="0"/>
      <w:autoSpaceDE w:val="0"/>
      <w:autoSpaceDN w:val="0"/>
      <w:adjustRightInd w:val="0"/>
      <w:spacing w:line="250" w:lineRule="exact"/>
      <w:jc w:val="right"/>
    </w:pPr>
    <w:rPr>
      <w:rFonts w:ascii="Tahoma" w:hAnsi="Tahoma" w:cs="Tahoma"/>
      <w:szCs w:val="24"/>
    </w:rPr>
  </w:style>
  <w:style w:type="paragraph" w:customStyle="1" w:styleId="Style145">
    <w:name w:val="Style145"/>
    <w:basedOn w:val="a0"/>
    <w:uiPriority w:val="99"/>
    <w:rsid w:val="00196C62"/>
    <w:pPr>
      <w:widowControl w:val="0"/>
      <w:autoSpaceDE w:val="0"/>
      <w:autoSpaceDN w:val="0"/>
      <w:adjustRightInd w:val="0"/>
      <w:spacing w:line="240" w:lineRule="auto"/>
    </w:pPr>
    <w:rPr>
      <w:rFonts w:ascii="Tahoma" w:hAnsi="Tahoma" w:cs="Tahoma"/>
      <w:szCs w:val="24"/>
    </w:rPr>
  </w:style>
  <w:style w:type="paragraph" w:customStyle="1" w:styleId="Style146">
    <w:name w:val="Style146"/>
    <w:basedOn w:val="a0"/>
    <w:uiPriority w:val="99"/>
    <w:rsid w:val="00196C62"/>
    <w:pPr>
      <w:widowControl w:val="0"/>
      <w:autoSpaceDE w:val="0"/>
      <w:autoSpaceDN w:val="0"/>
      <w:adjustRightInd w:val="0"/>
      <w:spacing w:line="240" w:lineRule="auto"/>
      <w:jc w:val="right"/>
    </w:pPr>
    <w:rPr>
      <w:rFonts w:ascii="Tahoma" w:hAnsi="Tahoma" w:cs="Tahoma"/>
      <w:szCs w:val="24"/>
    </w:rPr>
  </w:style>
  <w:style w:type="paragraph" w:customStyle="1" w:styleId="Style147">
    <w:name w:val="Style147"/>
    <w:basedOn w:val="a0"/>
    <w:uiPriority w:val="99"/>
    <w:rsid w:val="00196C62"/>
    <w:pPr>
      <w:widowControl w:val="0"/>
      <w:autoSpaceDE w:val="0"/>
      <w:autoSpaceDN w:val="0"/>
      <w:adjustRightInd w:val="0"/>
      <w:spacing w:line="265" w:lineRule="exact"/>
      <w:ind w:firstLine="250"/>
    </w:pPr>
    <w:rPr>
      <w:rFonts w:ascii="Tahoma" w:hAnsi="Tahoma" w:cs="Tahoma"/>
      <w:szCs w:val="24"/>
    </w:rPr>
  </w:style>
  <w:style w:type="paragraph" w:customStyle="1" w:styleId="Style148">
    <w:name w:val="Style148"/>
    <w:basedOn w:val="a0"/>
    <w:uiPriority w:val="99"/>
    <w:rsid w:val="00196C62"/>
    <w:pPr>
      <w:widowControl w:val="0"/>
      <w:autoSpaceDE w:val="0"/>
      <w:autoSpaceDN w:val="0"/>
      <w:adjustRightInd w:val="0"/>
      <w:spacing w:line="221" w:lineRule="exact"/>
      <w:jc w:val="left"/>
    </w:pPr>
    <w:rPr>
      <w:rFonts w:ascii="Tahoma" w:hAnsi="Tahoma" w:cs="Tahoma"/>
      <w:szCs w:val="24"/>
    </w:rPr>
  </w:style>
  <w:style w:type="paragraph" w:customStyle="1" w:styleId="Style149">
    <w:name w:val="Style149"/>
    <w:basedOn w:val="a0"/>
    <w:uiPriority w:val="99"/>
    <w:rsid w:val="00196C62"/>
    <w:pPr>
      <w:widowControl w:val="0"/>
      <w:autoSpaceDE w:val="0"/>
      <w:autoSpaceDN w:val="0"/>
      <w:adjustRightInd w:val="0"/>
      <w:spacing w:line="221" w:lineRule="exact"/>
      <w:ind w:firstLine="346"/>
    </w:pPr>
    <w:rPr>
      <w:rFonts w:ascii="Tahoma" w:hAnsi="Tahoma" w:cs="Tahoma"/>
      <w:szCs w:val="24"/>
    </w:rPr>
  </w:style>
  <w:style w:type="paragraph" w:customStyle="1" w:styleId="Style150">
    <w:name w:val="Style150"/>
    <w:basedOn w:val="a0"/>
    <w:uiPriority w:val="99"/>
    <w:rsid w:val="00196C62"/>
    <w:pPr>
      <w:widowControl w:val="0"/>
      <w:autoSpaceDE w:val="0"/>
      <w:autoSpaceDN w:val="0"/>
      <w:adjustRightInd w:val="0"/>
      <w:spacing w:line="240" w:lineRule="auto"/>
      <w:jc w:val="center"/>
    </w:pPr>
    <w:rPr>
      <w:rFonts w:ascii="Tahoma" w:hAnsi="Tahoma" w:cs="Tahoma"/>
      <w:szCs w:val="24"/>
    </w:rPr>
  </w:style>
  <w:style w:type="paragraph" w:customStyle="1" w:styleId="Style151">
    <w:name w:val="Style151"/>
    <w:basedOn w:val="a0"/>
    <w:uiPriority w:val="99"/>
    <w:rsid w:val="00196C62"/>
    <w:pPr>
      <w:widowControl w:val="0"/>
      <w:autoSpaceDE w:val="0"/>
      <w:autoSpaceDN w:val="0"/>
      <w:adjustRightInd w:val="0"/>
      <w:spacing w:line="224" w:lineRule="exact"/>
      <w:ind w:hanging="144"/>
      <w:jc w:val="left"/>
    </w:pPr>
    <w:rPr>
      <w:rFonts w:ascii="Tahoma" w:hAnsi="Tahoma" w:cs="Tahoma"/>
      <w:szCs w:val="24"/>
    </w:rPr>
  </w:style>
  <w:style w:type="paragraph" w:customStyle="1" w:styleId="Style152">
    <w:name w:val="Style152"/>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53">
    <w:name w:val="Style153"/>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54">
    <w:name w:val="Style154"/>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55">
    <w:name w:val="Style155"/>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56">
    <w:name w:val="Style156"/>
    <w:basedOn w:val="a0"/>
    <w:uiPriority w:val="99"/>
    <w:rsid w:val="00196C62"/>
    <w:pPr>
      <w:widowControl w:val="0"/>
      <w:autoSpaceDE w:val="0"/>
      <w:autoSpaceDN w:val="0"/>
      <w:adjustRightInd w:val="0"/>
      <w:spacing w:line="262" w:lineRule="exact"/>
      <w:jc w:val="center"/>
    </w:pPr>
    <w:rPr>
      <w:rFonts w:ascii="Tahoma" w:hAnsi="Tahoma" w:cs="Tahoma"/>
      <w:szCs w:val="24"/>
    </w:rPr>
  </w:style>
  <w:style w:type="paragraph" w:customStyle="1" w:styleId="Style157">
    <w:name w:val="Style157"/>
    <w:basedOn w:val="a0"/>
    <w:uiPriority w:val="99"/>
    <w:rsid w:val="00196C62"/>
    <w:pPr>
      <w:widowControl w:val="0"/>
      <w:autoSpaceDE w:val="0"/>
      <w:autoSpaceDN w:val="0"/>
      <w:adjustRightInd w:val="0"/>
      <w:spacing w:line="413" w:lineRule="exact"/>
      <w:ind w:firstLine="336"/>
      <w:jc w:val="left"/>
    </w:pPr>
    <w:rPr>
      <w:rFonts w:ascii="Tahoma" w:hAnsi="Tahoma" w:cs="Tahoma"/>
      <w:szCs w:val="24"/>
    </w:rPr>
  </w:style>
  <w:style w:type="paragraph" w:customStyle="1" w:styleId="Style158">
    <w:name w:val="Style158"/>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59">
    <w:name w:val="Style159"/>
    <w:basedOn w:val="a0"/>
    <w:uiPriority w:val="99"/>
    <w:rsid w:val="00196C62"/>
    <w:pPr>
      <w:widowControl w:val="0"/>
      <w:autoSpaceDE w:val="0"/>
      <w:autoSpaceDN w:val="0"/>
      <w:adjustRightInd w:val="0"/>
      <w:spacing w:line="226" w:lineRule="exact"/>
      <w:ind w:firstLine="336"/>
      <w:jc w:val="left"/>
    </w:pPr>
    <w:rPr>
      <w:rFonts w:ascii="Tahoma" w:hAnsi="Tahoma" w:cs="Tahoma"/>
      <w:szCs w:val="24"/>
    </w:rPr>
  </w:style>
  <w:style w:type="paragraph" w:customStyle="1" w:styleId="Style160">
    <w:name w:val="Style160"/>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61">
    <w:name w:val="Style161"/>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62">
    <w:name w:val="Style162"/>
    <w:basedOn w:val="a0"/>
    <w:uiPriority w:val="99"/>
    <w:rsid w:val="00196C62"/>
    <w:pPr>
      <w:widowControl w:val="0"/>
      <w:autoSpaceDE w:val="0"/>
      <w:autoSpaceDN w:val="0"/>
      <w:adjustRightInd w:val="0"/>
      <w:spacing w:line="269" w:lineRule="exact"/>
      <w:ind w:firstLine="336"/>
    </w:pPr>
    <w:rPr>
      <w:rFonts w:ascii="Tahoma" w:hAnsi="Tahoma" w:cs="Tahoma"/>
      <w:szCs w:val="24"/>
    </w:rPr>
  </w:style>
  <w:style w:type="paragraph" w:customStyle="1" w:styleId="Style163">
    <w:name w:val="Style163"/>
    <w:basedOn w:val="a0"/>
    <w:uiPriority w:val="99"/>
    <w:rsid w:val="00196C62"/>
    <w:pPr>
      <w:widowControl w:val="0"/>
      <w:autoSpaceDE w:val="0"/>
      <w:autoSpaceDN w:val="0"/>
      <w:adjustRightInd w:val="0"/>
      <w:spacing w:line="173" w:lineRule="exact"/>
    </w:pPr>
    <w:rPr>
      <w:rFonts w:ascii="Tahoma" w:hAnsi="Tahoma" w:cs="Tahoma"/>
      <w:szCs w:val="24"/>
    </w:rPr>
  </w:style>
  <w:style w:type="paragraph" w:customStyle="1" w:styleId="Style165">
    <w:name w:val="Style165"/>
    <w:basedOn w:val="a0"/>
    <w:uiPriority w:val="99"/>
    <w:rsid w:val="00196C62"/>
    <w:pPr>
      <w:widowControl w:val="0"/>
      <w:autoSpaceDE w:val="0"/>
      <w:autoSpaceDN w:val="0"/>
      <w:adjustRightInd w:val="0"/>
      <w:spacing w:line="259" w:lineRule="exact"/>
      <w:ind w:firstLine="317"/>
    </w:pPr>
    <w:rPr>
      <w:rFonts w:ascii="Tahoma" w:hAnsi="Tahoma" w:cs="Tahoma"/>
      <w:szCs w:val="24"/>
    </w:rPr>
  </w:style>
  <w:style w:type="paragraph" w:customStyle="1" w:styleId="Style166">
    <w:name w:val="Style166"/>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67">
    <w:name w:val="Style167"/>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69">
    <w:name w:val="Style169"/>
    <w:basedOn w:val="a0"/>
    <w:uiPriority w:val="99"/>
    <w:rsid w:val="00196C62"/>
    <w:pPr>
      <w:widowControl w:val="0"/>
      <w:autoSpaceDE w:val="0"/>
      <w:autoSpaceDN w:val="0"/>
      <w:adjustRightInd w:val="0"/>
      <w:spacing w:line="259" w:lineRule="exact"/>
      <w:ind w:firstLine="125"/>
    </w:pPr>
    <w:rPr>
      <w:rFonts w:ascii="Tahoma" w:hAnsi="Tahoma" w:cs="Tahoma"/>
      <w:szCs w:val="24"/>
    </w:rPr>
  </w:style>
  <w:style w:type="paragraph" w:customStyle="1" w:styleId="Style170">
    <w:name w:val="Style170"/>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71">
    <w:name w:val="Style171"/>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72">
    <w:name w:val="Style172"/>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73">
    <w:name w:val="Style173"/>
    <w:basedOn w:val="a0"/>
    <w:uiPriority w:val="99"/>
    <w:rsid w:val="00196C62"/>
    <w:pPr>
      <w:widowControl w:val="0"/>
      <w:autoSpaceDE w:val="0"/>
      <w:autoSpaceDN w:val="0"/>
      <w:adjustRightInd w:val="0"/>
      <w:spacing w:line="230" w:lineRule="exact"/>
      <w:ind w:hanging="144"/>
    </w:pPr>
    <w:rPr>
      <w:rFonts w:ascii="Tahoma" w:hAnsi="Tahoma" w:cs="Tahoma"/>
      <w:szCs w:val="24"/>
    </w:rPr>
  </w:style>
  <w:style w:type="paragraph" w:customStyle="1" w:styleId="Style174">
    <w:name w:val="Style174"/>
    <w:basedOn w:val="a0"/>
    <w:uiPriority w:val="99"/>
    <w:rsid w:val="00196C62"/>
    <w:pPr>
      <w:widowControl w:val="0"/>
      <w:autoSpaceDE w:val="0"/>
      <w:autoSpaceDN w:val="0"/>
      <w:adjustRightInd w:val="0"/>
      <w:spacing w:line="240" w:lineRule="auto"/>
    </w:pPr>
    <w:rPr>
      <w:rFonts w:ascii="Tahoma" w:hAnsi="Tahoma" w:cs="Tahoma"/>
      <w:szCs w:val="24"/>
    </w:rPr>
  </w:style>
  <w:style w:type="paragraph" w:customStyle="1" w:styleId="Style175">
    <w:name w:val="Style175"/>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76">
    <w:name w:val="Style176"/>
    <w:basedOn w:val="a0"/>
    <w:uiPriority w:val="99"/>
    <w:rsid w:val="00196C62"/>
    <w:pPr>
      <w:widowControl w:val="0"/>
      <w:autoSpaceDE w:val="0"/>
      <w:autoSpaceDN w:val="0"/>
      <w:adjustRightInd w:val="0"/>
      <w:spacing w:line="106" w:lineRule="exact"/>
    </w:pPr>
    <w:rPr>
      <w:rFonts w:ascii="Tahoma" w:hAnsi="Tahoma" w:cs="Tahoma"/>
      <w:szCs w:val="24"/>
    </w:rPr>
  </w:style>
  <w:style w:type="paragraph" w:customStyle="1" w:styleId="Style177">
    <w:name w:val="Style177"/>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78">
    <w:name w:val="Style178"/>
    <w:basedOn w:val="a0"/>
    <w:uiPriority w:val="99"/>
    <w:rsid w:val="00196C62"/>
    <w:pPr>
      <w:widowControl w:val="0"/>
      <w:autoSpaceDE w:val="0"/>
      <w:autoSpaceDN w:val="0"/>
      <w:adjustRightInd w:val="0"/>
      <w:spacing w:line="221" w:lineRule="exact"/>
      <w:ind w:hanging="144"/>
      <w:jc w:val="left"/>
    </w:pPr>
    <w:rPr>
      <w:rFonts w:ascii="Tahoma" w:hAnsi="Tahoma" w:cs="Tahoma"/>
      <w:szCs w:val="24"/>
    </w:rPr>
  </w:style>
  <w:style w:type="paragraph" w:customStyle="1" w:styleId="Style179">
    <w:name w:val="Style179"/>
    <w:basedOn w:val="a0"/>
    <w:uiPriority w:val="99"/>
    <w:rsid w:val="00196C62"/>
    <w:pPr>
      <w:widowControl w:val="0"/>
      <w:autoSpaceDE w:val="0"/>
      <w:autoSpaceDN w:val="0"/>
      <w:adjustRightInd w:val="0"/>
      <w:spacing w:line="240" w:lineRule="auto"/>
    </w:pPr>
    <w:rPr>
      <w:rFonts w:ascii="Tahoma" w:hAnsi="Tahoma" w:cs="Tahoma"/>
      <w:szCs w:val="24"/>
    </w:rPr>
  </w:style>
  <w:style w:type="paragraph" w:customStyle="1" w:styleId="Style180">
    <w:name w:val="Style180"/>
    <w:basedOn w:val="a0"/>
    <w:uiPriority w:val="99"/>
    <w:rsid w:val="00196C62"/>
    <w:pPr>
      <w:widowControl w:val="0"/>
      <w:autoSpaceDE w:val="0"/>
      <w:autoSpaceDN w:val="0"/>
      <w:adjustRightInd w:val="0"/>
      <w:spacing w:line="403" w:lineRule="exact"/>
      <w:ind w:hanging="326"/>
      <w:jc w:val="left"/>
    </w:pPr>
    <w:rPr>
      <w:rFonts w:ascii="Tahoma" w:hAnsi="Tahoma" w:cs="Tahoma"/>
      <w:szCs w:val="24"/>
    </w:rPr>
  </w:style>
  <w:style w:type="paragraph" w:customStyle="1" w:styleId="Style181">
    <w:name w:val="Style181"/>
    <w:basedOn w:val="a0"/>
    <w:uiPriority w:val="99"/>
    <w:rsid w:val="00196C62"/>
    <w:pPr>
      <w:widowControl w:val="0"/>
      <w:autoSpaceDE w:val="0"/>
      <w:autoSpaceDN w:val="0"/>
      <w:adjustRightInd w:val="0"/>
      <w:spacing w:line="298" w:lineRule="exact"/>
      <w:ind w:hanging="336"/>
      <w:jc w:val="left"/>
    </w:pPr>
    <w:rPr>
      <w:rFonts w:ascii="Tahoma" w:hAnsi="Tahoma" w:cs="Tahoma"/>
      <w:szCs w:val="24"/>
    </w:rPr>
  </w:style>
  <w:style w:type="paragraph" w:customStyle="1" w:styleId="Style183">
    <w:name w:val="Style183"/>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84">
    <w:name w:val="Style184"/>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85">
    <w:name w:val="Style185"/>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86">
    <w:name w:val="Style186"/>
    <w:basedOn w:val="a0"/>
    <w:uiPriority w:val="99"/>
    <w:rsid w:val="00196C62"/>
    <w:pPr>
      <w:widowControl w:val="0"/>
      <w:autoSpaceDE w:val="0"/>
      <w:autoSpaceDN w:val="0"/>
      <w:adjustRightInd w:val="0"/>
      <w:spacing w:line="240" w:lineRule="auto"/>
    </w:pPr>
    <w:rPr>
      <w:rFonts w:ascii="Tahoma" w:hAnsi="Tahoma" w:cs="Tahoma"/>
      <w:szCs w:val="24"/>
    </w:rPr>
  </w:style>
  <w:style w:type="paragraph" w:customStyle="1" w:styleId="Style187">
    <w:name w:val="Style187"/>
    <w:basedOn w:val="a0"/>
    <w:uiPriority w:val="99"/>
    <w:rsid w:val="00196C62"/>
    <w:pPr>
      <w:widowControl w:val="0"/>
      <w:autoSpaceDE w:val="0"/>
      <w:autoSpaceDN w:val="0"/>
      <w:adjustRightInd w:val="0"/>
      <w:spacing w:line="240" w:lineRule="auto"/>
    </w:pPr>
    <w:rPr>
      <w:rFonts w:ascii="Tahoma" w:hAnsi="Tahoma" w:cs="Tahoma"/>
      <w:szCs w:val="24"/>
    </w:rPr>
  </w:style>
  <w:style w:type="paragraph" w:customStyle="1" w:styleId="Style188">
    <w:name w:val="Style188"/>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89">
    <w:name w:val="Style189"/>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90">
    <w:name w:val="Style190"/>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91">
    <w:name w:val="Style191"/>
    <w:basedOn w:val="a0"/>
    <w:uiPriority w:val="99"/>
    <w:rsid w:val="00196C62"/>
    <w:pPr>
      <w:widowControl w:val="0"/>
      <w:autoSpaceDE w:val="0"/>
      <w:autoSpaceDN w:val="0"/>
      <w:adjustRightInd w:val="0"/>
      <w:spacing w:line="240" w:lineRule="auto"/>
      <w:jc w:val="left"/>
    </w:pPr>
    <w:rPr>
      <w:rFonts w:ascii="Tahoma" w:hAnsi="Tahoma" w:cs="Tahoma"/>
      <w:szCs w:val="24"/>
    </w:rPr>
  </w:style>
  <w:style w:type="paragraph" w:customStyle="1" w:styleId="Style192">
    <w:name w:val="Style192"/>
    <w:basedOn w:val="a0"/>
    <w:uiPriority w:val="99"/>
    <w:rsid w:val="00196C62"/>
    <w:pPr>
      <w:widowControl w:val="0"/>
      <w:autoSpaceDE w:val="0"/>
      <w:autoSpaceDN w:val="0"/>
      <w:adjustRightInd w:val="0"/>
      <w:spacing w:line="259" w:lineRule="exact"/>
      <w:ind w:hanging="134"/>
      <w:jc w:val="left"/>
    </w:pPr>
    <w:rPr>
      <w:rFonts w:ascii="Tahoma" w:hAnsi="Tahoma" w:cs="Tahoma"/>
      <w:szCs w:val="24"/>
    </w:rPr>
  </w:style>
  <w:style w:type="paragraph" w:customStyle="1" w:styleId="Style193">
    <w:name w:val="Style193"/>
    <w:basedOn w:val="a0"/>
    <w:uiPriority w:val="99"/>
    <w:rsid w:val="00196C62"/>
    <w:pPr>
      <w:widowControl w:val="0"/>
      <w:autoSpaceDE w:val="0"/>
      <w:autoSpaceDN w:val="0"/>
      <w:adjustRightInd w:val="0"/>
      <w:spacing w:line="264" w:lineRule="exact"/>
      <w:ind w:firstLine="576"/>
    </w:pPr>
    <w:rPr>
      <w:rFonts w:ascii="Tahoma" w:hAnsi="Tahoma" w:cs="Tahoma"/>
      <w:szCs w:val="24"/>
    </w:rPr>
  </w:style>
  <w:style w:type="paragraph" w:customStyle="1" w:styleId="Style194">
    <w:name w:val="Style194"/>
    <w:basedOn w:val="a0"/>
    <w:uiPriority w:val="99"/>
    <w:rsid w:val="00196C62"/>
    <w:pPr>
      <w:widowControl w:val="0"/>
      <w:autoSpaceDE w:val="0"/>
      <w:autoSpaceDN w:val="0"/>
      <w:adjustRightInd w:val="0"/>
      <w:spacing w:line="240" w:lineRule="auto"/>
      <w:jc w:val="left"/>
    </w:pPr>
    <w:rPr>
      <w:rFonts w:ascii="Tahoma" w:hAnsi="Tahoma" w:cs="Tahoma"/>
      <w:szCs w:val="24"/>
    </w:rPr>
  </w:style>
  <w:style w:type="character" w:customStyle="1" w:styleId="text1">
    <w:name w:val="text1"/>
    <w:basedOn w:val="a1"/>
    <w:rsid w:val="00196C62"/>
    <w:rPr>
      <w:rFonts w:ascii="Verdana" w:hAnsi="Verdana" w:hint="default"/>
      <w:sz w:val="20"/>
      <w:szCs w:val="20"/>
      <w:lang w:val="en-US" w:eastAsia="en-US" w:bidi="ar-SA"/>
    </w:rPr>
  </w:style>
  <w:style w:type="character" w:customStyle="1" w:styleId="FontStyle207">
    <w:name w:val="Font Style207"/>
    <w:basedOn w:val="a1"/>
    <w:uiPriority w:val="99"/>
    <w:rsid w:val="00196C62"/>
    <w:rPr>
      <w:rFonts w:ascii="Century Schoolbook" w:hAnsi="Century Schoolbook" w:cs="Century Schoolbook" w:hint="default"/>
      <w:sz w:val="18"/>
      <w:szCs w:val="18"/>
    </w:rPr>
  </w:style>
  <w:style w:type="character" w:customStyle="1" w:styleId="FontStyle263">
    <w:name w:val="Font Style263"/>
    <w:basedOn w:val="a1"/>
    <w:uiPriority w:val="99"/>
    <w:rsid w:val="00196C62"/>
    <w:rPr>
      <w:rFonts w:ascii="Century Schoolbook" w:hAnsi="Century Schoolbook" w:cs="Century Schoolbook" w:hint="default"/>
      <w:sz w:val="20"/>
      <w:szCs w:val="20"/>
    </w:rPr>
  </w:style>
  <w:style w:type="character" w:customStyle="1" w:styleId="FontStyle209">
    <w:name w:val="Font Style209"/>
    <w:basedOn w:val="a1"/>
    <w:uiPriority w:val="99"/>
    <w:rsid w:val="00196C62"/>
    <w:rPr>
      <w:rFonts w:ascii="Microsoft Sans Serif" w:hAnsi="Microsoft Sans Serif" w:cs="Microsoft Sans Serif" w:hint="default"/>
      <w:b/>
      <w:bCs/>
      <w:sz w:val="26"/>
      <w:szCs w:val="26"/>
    </w:rPr>
  </w:style>
  <w:style w:type="character" w:customStyle="1" w:styleId="aff8">
    <w:name w:val="Основной текст + Полужирный"/>
    <w:rsid w:val="00196C62"/>
    <w:rPr>
      <w:rFonts w:ascii="Times New Roman" w:hAnsi="Times New Roman" w:cs="Times New Roman" w:hint="default"/>
      <w:b/>
      <w:bCs/>
      <w:sz w:val="24"/>
      <w:szCs w:val="24"/>
    </w:rPr>
  </w:style>
  <w:style w:type="character" w:customStyle="1" w:styleId="511">
    <w:name w:val="Основной текст (5) + Полужирный1"/>
    <w:basedOn w:val="51"/>
    <w:rsid w:val="00196C62"/>
    <w:rPr>
      <w:b/>
      <w:bCs/>
      <w:sz w:val="24"/>
      <w:szCs w:val="24"/>
      <w:shd w:val="clear" w:color="auto" w:fill="FFFFFF"/>
    </w:rPr>
  </w:style>
  <w:style w:type="character" w:customStyle="1" w:styleId="aff9">
    <w:name w:val="Основной текст + Курсив"/>
    <w:rsid w:val="00196C62"/>
    <w:rPr>
      <w:rFonts w:ascii="Times New Roman" w:hAnsi="Times New Roman" w:cs="Times New Roman" w:hint="default"/>
      <w:i/>
      <w:iCs/>
      <w:sz w:val="24"/>
      <w:szCs w:val="24"/>
    </w:rPr>
  </w:style>
  <w:style w:type="character" w:customStyle="1" w:styleId="58">
    <w:name w:val="Основной текст (5)8"/>
    <w:basedOn w:val="51"/>
    <w:rsid w:val="00196C62"/>
    <w:rPr>
      <w:sz w:val="24"/>
      <w:szCs w:val="24"/>
      <w:u w:val="single"/>
      <w:shd w:val="clear" w:color="auto" w:fill="FFFFFF"/>
    </w:rPr>
  </w:style>
  <w:style w:type="character" w:customStyle="1" w:styleId="57">
    <w:name w:val="Основной текст (5)7"/>
    <w:basedOn w:val="51"/>
    <w:rsid w:val="00196C62"/>
    <w:rPr>
      <w:sz w:val="24"/>
      <w:szCs w:val="24"/>
      <w:u w:val="single"/>
      <w:shd w:val="clear" w:color="auto" w:fill="FFFFFF"/>
    </w:rPr>
  </w:style>
  <w:style w:type="character" w:customStyle="1" w:styleId="56">
    <w:name w:val="Основной текст (5) + Курсив6"/>
    <w:basedOn w:val="51"/>
    <w:rsid w:val="00196C62"/>
    <w:rPr>
      <w:i/>
      <w:iCs/>
      <w:sz w:val="24"/>
      <w:szCs w:val="24"/>
      <w:shd w:val="clear" w:color="auto" w:fill="FFFFFF"/>
    </w:rPr>
  </w:style>
  <w:style w:type="character" w:customStyle="1" w:styleId="63">
    <w:name w:val="Основной текст (6) + Не полужирный3"/>
    <w:basedOn w:val="6"/>
    <w:rsid w:val="00196C62"/>
    <w:rPr>
      <w:b/>
      <w:bCs/>
      <w:sz w:val="24"/>
      <w:szCs w:val="24"/>
      <w:shd w:val="clear" w:color="auto" w:fill="FFFFFF"/>
    </w:rPr>
  </w:style>
  <w:style w:type="character" w:customStyle="1" w:styleId="54">
    <w:name w:val="Основной текст (5) + Полужирный4"/>
    <w:basedOn w:val="51"/>
    <w:rsid w:val="00196C62"/>
    <w:rPr>
      <w:b/>
      <w:bCs/>
      <w:sz w:val="24"/>
      <w:szCs w:val="24"/>
      <w:shd w:val="clear" w:color="auto" w:fill="FFFFFF"/>
    </w:rPr>
  </w:style>
  <w:style w:type="character" w:customStyle="1" w:styleId="53">
    <w:name w:val="Основной текст (5) + Полужирный3"/>
    <w:basedOn w:val="51"/>
    <w:rsid w:val="00196C62"/>
    <w:rPr>
      <w:b/>
      <w:bCs/>
      <w:sz w:val="24"/>
      <w:szCs w:val="24"/>
      <w:shd w:val="clear" w:color="auto" w:fill="FFFFFF"/>
    </w:rPr>
  </w:style>
  <w:style w:type="character" w:customStyle="1" w:styleId="62">
    <w:name w:val="Основной текст (6) + Не полужирный2"/>
    <w:basedOn w:val="6"/>
    <w:rsid w:val="00196C62"/>
    <w:rPr>
      <w:b/>
      <w:bCs/>
      <w:sz w:val="24"/>
      <w:szCs w:val="24"/>
      <w:shd w:val="clear" w:color="auto" w:fill="FFFFFF"/>
    </w:rPr>
  </w:style>
  <w:style w:type="character" w:customStyle="1" w:styleId="560">
    <w:name w:val="Основной текст (5)6"/>
    <w:basedOn w:val="51"/>
    <w:rsid w:val="00196C62"/>
    <w:rPr>
      <w:sz w:val="24"/>
      <w:szCs w:val="24"/>
      <w:u w:val="single"/>
      <w:shd w:val="clear" w:color="auto" w:fill="FFFFFF"/>
    </w:rPr>
  </w:style>
  <w:style w:type="character" w:customStyle="1" w:styleId="55">
    <w:name w:val="Основной текст (5) + Курсив5"/>
    <w:basedOn w:val="51"/>
    <w:rsid w:val="00196C62"/>
    <w:rPr>
      <w:i/>
      <w:iCs/>
      <w:sz w:val="24"/>
      <w:szCs w:val="24"/>
      <w:shd w:val="clear" w:color="auto" w:fill="FFFFFF"/>
    </w:rPr>
  </w:style>
  <w:style w:type="character" w:customStyle="1" w:styleId="212">
    <w:name w:val="Основной текст (2) + Не курсив1"/>
    <w:basedOn w:val="27"/>
    <w:rsid w:val="00196C62"/>
    <w:rPr>
      <w:i/>
      <w:iCs/>
      <w:sz w:val="24"/>
      <w:szCs w:val="24"/>
      <w:shd w:val="clear" w:color="auto" w:fill="FFFFFF"/>
    </w:rPr>
  </w:style>
  <w:style w:type="character" w:customStyle="1" w:styleId="232">
    <w:name w:val="Основной текст (23) + Не курсив"/>
    <w:basedOn w:val="230"/>
    <w:rsid w:val="00196C62"/>
    <w:rPr>
      <w:i/>
      <w:iCs/>
      <w:sz w:val="24"/>
      <w:szCs w:val="24"/>
      <w:shd w:val="clear" w:color="auto" w:fill="FFFFFF"/>
    </w:rPr>
  </w:style>
  <w:style w:type="character" w:customStyle="1" w:styleId="540">
    <w:name w:val="Основной текст (5) + Курсив4"/>
    <w:basedOn w:val="51"/>
    <w:rsid w:val="00196C62"/>
    <w:rPr>
      <w:i/>
      <w:iCs/>
      <w:sz w:val="24"/>
      <w:szCs w:val="24"/>
      <w:shd w:val="clear" w:color="auto" w:fill="FFFFFF"/>
    </w:rPr>
  </w:style>
  <w:style w:type="character" w:customStyle="1" w:styleId="550">
    <w:name w:val="Основной текст (5)5"/>
    <w:basedOn w:val="51"/>
    <w:rsid w:val="00196C62"/>
    <w:rPr>
      <w:sz w:val="24"/>
      <w:szCs w:val="24"/>
      <w:u w:val="single"/>
      <w:shd w:val="clear" w:color="auto" w:fill="FFFFFF"/>
    </w:rPr>
  </w:style>
  <w:style w:type="character" w:customStyle="1" w:styleId="530">
    <w:name w:val="Основной текст (5) + Курсив3"/>
    <w:basedOn w:val="51"/>
    <w:rsid w:val="00196C62"/>
    <w:rPr>
      <w:i/>
      <w:iCs/>
      <w:sz w:val="24"/>
      <w:szCs w:val="24"/>
      <w:shd w:val="clear" w:color="auto" w:fill="FFFFFF"/>
    </w:rPr>
  </w:style>
  <w:style w:type="character" w:customStyle="1" w:styleId="2310">
    <w:name w:val="Основной текст (23) + Не курсив1"/>
    <w:basedOn w:val="230"/>
    <w:rsid w:val="00196C62"/>
    <w:rPr>
      <w:rFonts w:ascii="Times New Roman" w:hAnsi="Times New Roman" w:cs="Times New Roman" w:hint="default"/>
      <w:i/>
      <w:iCs/>
      <w:sz w:val="24"/>
      <w:szCs w:val="24"/>
      <w:shd w:val="clear" w:color="auto" w:fill="FFFFFF"/>
    </w:rPr>
  </w:style>
  <w:style w:type="character" w:customStyle="1" w:styleId="52">
    <w:name w:val="Основной текст (5) + Полужирный2"/>
    <w:basedOn w:val="51"/>
    <w:rsid w:val="00196C62"/>
    <w:rPr>
      <w:b/>
      <w:bCs/>
      <w:sz w:val="24"/>
      <w:szCs w:val="24"/>
      <w:shd w:val="clear" w:color="auto" w:fill="FFFFFF"/>
    </w:rPr>
  </w:style>
  <w:style w:type="character" w:customStyle="1" w:styleId="541">
    <w:name w:val="Основной текст (5)4"/>
    <w:basedOn w:val="51"/>
    <w:rsid w:val="00196C62"/>
    <w:rPr>
      <w:sz w:val="24"/>
      <w:szCs w:val="24"/>
      <w:u w:val="single"/>
      <w:shd w:val="clear" w:color="auto" w:fill="FFFFFF"/>
    </w:rPr>
  </w:style>
  <w:style w:type="character" w:customStyle="1" w:styleId="531">
    <w:name w:val="Основной текст (5)3"/>
    <w:basedOn w:val="51"/>
    <w:rsid w:val="00196C62"/>
    <w:rPr>
      <w:sz w:val="24"/>
      <w:szCs w:val="24"/>
      <w:u w:val="single"/>
      <w:shd w:val="clear" w:color="auto" w:fill="FFFFFF"/>
    </w:rPr>
  </w:style>
  <w:style w:type="character" w:customStyle="1" w:styleId="520">
    <w:name w:val="Основной текст (5) + Курсив2"/>
    <w:basedOn w:val="51"/>
    <w:rsid w:val="00196C62"/>
    <w:rPr>
      <w:i/>
      <w:iCs/>
      <w:sz w:val="24"/>
      <w:szCs w:val="24"/>
      <w:shd w:val="clear" w:color="auto" w:fill="FFFFFF"/>
    </w:rPr>
  </w:style>
  <w:style w:type="character" w:customStyle="1" w:styleId="521">
    <w:name w:val="Основной текст (5)2"/>
    <w:basedOn w:val="51"/>
    <w:rsid w:val="00196C62"/>
    <w:rPr>
      <w:sz w:val="24"/>
      <w:szCs w:val="24"/>
      <w:u w:val="single"/>
      <w:shd w:val="clear" w:color="auto" w:fill="FFFFFF"/>
    </w:rPr>
  </w:style>
  <w:style w:type="character" w:customStyle="1" w:styleId="512">
    <w:name w:val="Основной текст (5) + Курсив1"/>
    <w:basedOn w:val="51"/>
    <w:rsid w:val="00196C62"/>
    <w:rPr>
      <w:i/>
      <w:iCs/>
      <w:sz w:val="24"/>
      <w:szCs w:val="24"/>
      <w:shd w:val="clear" w:color="auto" w:fill="FFFFFF"/>
    </w:rPr>
  </w:style>
  <w:style w:type="character" w:customStyle="1" w:styleId="610">
    <w:name w:val="Основной текст (6) + Не полужирный1"/>
    <w:basedOn w:val="6"/>
    <w:rsid w:val="00196C62"/>
    <w:rPr>
      <w:b/>
      <w:bCs/>
      <w:sz w:val="24"/>
      <w:szCs w:val="24"/>
      <w:shd w:val="clear" w:color="auto" w:fill="FFFFFF"/>
    </w:rPr>
  </w:style>
  <w:style w:type="character" w:customStyle="1" w:styleId="FontStyle19">
    <w:name w:val="Font Style19"/>
    <w:basedOn w:val="a1"/>
    <w:uiPriority w:val="99"/>
    <w:rsid w:val="00196C62"/>
    <w:rPr>
      <w:rFonts w:ascii="Times New Roman" w:hAnsi="Times New Roman" w:cs="Times New Roman" w:hint="default"/>
      <w:color w:val="000000"/>
      <w:sz w:val="18"/>
      <w:szCs w:val="18"/>
    </w:rPr>
  </w:style>
  <w:style w:type="character" w:customStyle="1" w:styleId="FontStyle25">
    <w:name w:val="Font Style25"/>
    <w:basedOn w:val="a1"/>
    <w:uiPriority w:val="99"/>
    <w:rsid w:val="00196C62"/>
    <w:rPr>
      <w:rFonts w:ascii="Times New Roman" w:hAnsi="Times New Roman" w:cs="Times New Roman" w:hint="default"/>
      <w:color w:val="000000"/>
      <w:sz w:val="18"/>
      <w:szCs w:val="18"/>
    </w:rPr>
  </w:style>
  <w:style w:type="character" w:customStyle="1" w:styleId="FontStyle18">
    <w:name w:val="Font Style18"/>
    <w:basedOn w:val="a1"/>
    <w:uiPriority w:val="99"/>
    <w:rsid w:val="00196C62"/>
    <w:rPr>
      <w:rFonts w:ascii="Times New Roman" w:hAnsi="Times New Roman" w:cs="Times New Roman" w:hint="default"/>
      <w:b/>
      <w:bCs/>
      <w:color w:val="000000"/>
      <w:sz w:val="20"/>
      <w:szCs w:val="20"/>
    </w:rPr>
  </w:style>
  <w:style w:type="character" w:customStyle="1" w:styleId="FontStyle199">
    <w:name w:val="Font Style199"/>
    <w:basedOn w:val="a1"/>
    <w:uiPriority w:val="99"/>
    <w:rsid w:val="00196C62"/>
    <w:rPr>
      <w:rFonts w:ascii="Tahoma" w:hAnsi="Tahoma" w:cs="Tahoma" w:hint="default"/>
      <w:b/>
      <w:bCs/>
      <w:sz w:val="42"/>
      <w:szCs w:val="42"/>
    </w:rPr>
  </w:style>
  <w:style w:type="character" w:customStyle="1" w:styleId="FontStyle200">
    <w:name w:val="Font Style200"/>
    <w:basedOn w:val="a1"/>
    <w:uiPriority w:val="99"/>
    <w:rsid w:val="00196C62"/>
    <w:rPr>
      <w:rFonts w:ascii="MS Reference Sans Serif" w:hAnsi="MS Reference Sans Serif" w:cs="MS Reference Sans Serif" w:hint="default"/>
      <w:spacing w:val="-20"/>
      <w:sz w:val="58"/>
      <w:szCs w:val="58"/>
    </w:rPr>
  </w:style>
  <w:style w:type="character" w:customStyle="1" w:styleId="FontStyle201">
    <w:name w:val="Font Style201"/>
    <w:basedOn w:val="a1"/>
    <w:uiPriority w:val="99"/>
    <w:rsid w:val="00196C62"/>
    <w:rPr>
      <w:rFonts w:ascii="Century Schoolbook" w:hAnsi="Century Schoolbook" w:cs="Century Schoolbook" w:hint="default"/>
      <w:b/>
      <w:bCs/>
      <w:i/>
      <w:iCs/>
      <w:sz w:val="18"/>
      <w:szCs w:val="18"/>
    </w:rPr>
  </w:style>
  <w:style w:type="character" w:customStyle="1" w:styleId="FontStyle203">
    <w:name w:val="Font Style203"/>
    <w:basedOn w:val="a1"/>
    <w:uiPriority w:val="99"/>
    <w:rsid w:val="00196C62"/>
    <w:rPr>
      <w:rFonts w:ascii="Century Schoolbook" w:hAnsi="Century Schoolbook" w:cs="Century Schoolbook" w:hint="default"/>
      <w:b/>
      <w:bCs/>
      <w:spacing w:val="-10"/>
      <w:sz w:val="16"/>
      <w:szCs w:val="16"/>
    </w:rPr>
  </w:style>
  <w:style w:type="character" w:customStyle="1" w:styleId="FontStyle216">
    <w:name w:val="Font Style216"/>
    <w:basedOn w:val="a1"/>
    <w:uiPriority w:val="99"/>
    <w:rsid w:val="00196C62"/>
    <w:rPr>
      <w:rFonts w:ascii="Microsoft Sans Serif" w:hAnsi="Microsoft Sans Serif" w:cs="Microsoft Sans Serif" w:hint="default"/>
      <w:b/>
      <w:bCs/>
      <w:sz w:val="14"/>
      <w:szCs w:val="14"/>
    </w:rPr>
  </w:style>
  <w:style w:type="character" w:customStyle="1" w:styleId="FontStyle217">
    <w:name w:val="Font Style217"/>
    <w:basedOn w:val="a1"/>
    <w:uiPriority w:val="99"/>
    <w:rsid w:val="00196C62"/>
    <w:rPr>
      <w:rFonts w:ascii="Microsoft Sans Serif" w:hAnsi="Microsoft Sans Serif" w:cs="Microsoft Sans Serif" w:hint="default"/>
      <w:sz w:val="14"/>
      <w:szCs w:val="14"/>
    </w:rPr>
  </w:style>
  <w:style w:type="character" w:customStyle="1" w:styleId="FontStyle204">
    <w:name w:val="Font Style204"/>
    <w:basedOn w:val="a1"/>
    <w:uiPriority w:val="99"/>
    <w:rsid w:val="00196C62"/>
    <w:rPr>
      <w:rFonts w:ascii="Century Schoolbook" w:hAnsi="Century Schoolbook" w:cs="Century Schoolbook" w:hint="default"/>
      <w:b/>
      <w:bCs/>
      <w:smallCaps/>
      <w:sz w:val="16"/>
      <w:szCs w:val="16"/>
    </w:rPr>
  </w:style>
  <w:style w:type="character" w:customStyle="1" w:styleId="FontStyle245">
    <w:name w:val="Font Style245"/>
    <w:basedOn w:val="a1"/>
    <w:uiPriority w:val="99"/>
    <w:rsid w:val="00196C62"/>
    <w:rPr>
      <w:rFonts w:ascii="Microsoft Sans Serif" w:hAnsi="Microsoft Sans Serif" w:cs="Microsoft Sans Serif" w:hint="default"/>
      <w:i/>
      <w:iCs/>
      <w:spacing w:val="10"/>
      <w:sz w:val="14"/>
      <w:szCs w:val="14"/>
    </w:rPr>
  </w:style>
  <w:style w:type="character" w:customStyle="1" w:styleId="FontStyle210">
    <w:name w:val="Font Style210"/>
    <w:basedOn w:val="a1"/>
    <w:uiPriority w:val="99"/>
    <w:rsid w:val="00196C62"/>
    <w:rPr>
      <w:rFonts w:ascii="Microsoft Sans Serif" w:hAnsi="Microsoft Sans Serif" w:cs="Microsoft Sans Serif" w:hint="default"/>
      <w:b/>
      <w:bCs/>
      <w:spacing w:val="-10"/>
      <w:sz w:val="46"/>
      <w:szCs w:val="46"/>
    </w:rPr>
  </w:style>
  <w:style w:type="character" w:customStyle="1" w:styleId="FontStyle208">
    <w:name w:val="Font Style208"/>
    <w:basedOn w:val="a1"/>
    <w:uiPriority w:val="99"/>
    <w:rsid w:val="00196C62"/>
    <w:rPr>
      <w:rFonts w:ascii="MS Reference Sans Serif" w:hAnsi="MS Reference Sans Serif" w:cs="MS Reference Sans Serif" w:hint="default"/>
      <w:b/>
      <w:bCs/>
      <w:smallCaps/>
      <w:sz w:val="12"/>
      <w:szCs w:val="12"/>
    </w:rPr>
  </w:style>
  <w:style w:type="character" w:customStyle="1" w:styleId="FontStyle211">
    <w:name w:val="Font Style211"/>
    <w:basedOn w:val="a1"/>
    <w:uiPriority w:val="99"/>
    <w:rsid w:val="00196C62"/>
    <w:rPr>
      <w:rFonts w:ascii="Microsoft Sans Serif" w:hAnsi="Microsoft Sans Serif" w:cs="Microsoft Sans Serif" w:hint="default"/>
      <w:b/>
      <w:bCs/>
      <w:sz w:val="22"/>
      <w:szCs w:val="22"/>
    </w:rPr>
  </w:style>
  <w:style w:type="character" w:customStyle="1" w:styleId="FontStyle254">
    <w:name w:val="Font Style254"/>
    <w:basedOn w:val="a1"/>
    <w:uiPriority w:val="99"/>
    <w:rsid w:val="00196C62"/>
    <w:rPr>
      <w:rFonts w:ascii="MS Reference Sans Serif" w:hAnsi="MS Reference Sans Serif" w:cs="MS Reference Sans Serif" w:hint="default"/>
      <w:b/>
      <w:bCs/>
      <w:sz w:val="20"/>
      <w:szCs w:val="20"/>
    </w:rPr>
  </w:style>
  <w:style w:type="character" w:customStyle="1" w:styleId="FontStyle212">
    <w:name w:val="Font Style212"/>
    <w:basedOn w:val="a1"/>
    <w:uiPriority w:val="99"/>
    <w:rsid w:val="00196C62"/>
    <w:rPr>
      <w:rFonts w:ascii="Microsoft Sans Serif" w:hAnsi="Microsoft Sans Serif" w:cs="Microsoft Sans Serif" w:hint="default"/>
      <w:b/>
      <w:bCs/>
      <w:sz w:val="40"/>
      <w:szCs w:val="40"/>
    </w:rPr>
  </w:style>
  <w:style w:type="character" w:customStyle="1" w:styleId="FontStyle213">
    <w:name w:val="Font Style213"/>
    <w:basedOn w:val="a1"/>
    <w:uiPriority w:val="99"/>
    <w:rsid w:val="00196C62"/>
    <w:rPr>
      <w:rFonts w:ascii="Century Schoolbook" w:hAnsi="Century Schoolbook" w:cs="Century Schoolbook" w:hint="default"/>
      <w:b/>
      <w:bCs/>
      <w:sz w:val="18"/>
      <w:szCs w:val="18"/>
    </w:rPr>
  </w:style>
  <w:style w:type="character" w:customStyle="1" w:styleId="FontStyle214">
    <w:name w:val="Font Style214"/>
    <w:basedOn w:val="a1"/>
    <w:uiPriority w:val="99"/>
    <w:rsid w:val="00196C62"/>
    <w:rPr>
      <w:rFonts w:ascii="Century Schoolbook" w:hAnsi="Century Schoolbook" w:cs="Century Schoolbook" w:hint="default"/>
      <w:i/>
      <w:iCs/>
      <w:spacing w:val="20"/>
      <w:sz w:val="18"/>
      <w:szCs w:val="18"/>
    </w:rPr>
  </w:style>
  <w:style w:type="character" w:customStyle="1" w:styleId="FontStyle215">
    <w:name w:val="Font Style215"/>
    <w:basedOn w:val="a1"/>
    <w:uiPriority w:val="99"/>
    <w:rsid w:val="00196C62"/>
    <w:rPr>
      <w:rFonts w:ascii="Century Schoolbook" w:hAnsi="Century Schoolbook" w:cs="Century Schoolbook" w:hint="default"/>
      <w:i/>
      <w:iCs/>
      <w:sz w:val="20"/>
      <w:szCs w:val="20"/>
    </w:rPr>
  </w:style>
  <w:style w:type="character" w:customStyle="1" w:styleId="FontStyle223">
    <w:name w:val="Font Style223"/>
    <w:basedOn w:val="a1"/>
    <w:uiPriority w:val="99"/>
    <w:rsid w:val="00196C62"/>
    <w:rPr>
      <w:rFonts w:ascii="Microsoft Sans Serif" w:hAnsi="Microsoft Sans Serif" w:cs="Microsoft Sans Serif" w:hint="default"/>
      <w:b/>
      <w:bCs/>
      <w:sz w:val="32"/>
      <w:szCs w:val="32"/>
    </w:rPr>
  </w:style>
  <w:style w:type="character" w:customStyle="1" w:styleId="FontStyle247">
    <w:name w:val="Font Style247"/>
    <w:basedOn w:val="a1"/>
    <w:uiPriority w:val="99"/>
    <w:rsid w:val="00196C62"/>
    <w:rPr>
      <w:rFonts w:ascii="Century Schoolbook" w:hAnsi="Century Schoolbook" w:cs="Century Schoolbook" w:hint="default"/>
      <w:spacing w:val="-10"/>
      <w:sz w:val="20"/>
      <w:szCs w:val="20"/>
    </w:rPr>
  </w:style>
  <w:style w:type="character" w:customStyle="1" w:styleId="FontStyle248">
    <w:name w:val="Font Style248"/>
    <w:basedOn w:val="a1"/>
    <w:uiPriority w:val="99"/>
    <w:rsid w:val="00196C62"/>
    <w:rPr>
      <w:rFonts w:ascii="Century Schoolbook" w:hAnsi="Century Schoolbook" w:cs="Century Schoolbook" w:hint="default"/>
      <w:spacing w:val="-20"/>
      <w:sz w:val="20"/>
      <w:szCs w:val="20"/>
    </w:rPr>
  </w:style>
  <w:style w:type="character" w:customStyle="1" w:styleId="FontStyle264">
    <w:name w:val="Font Style264"/>
    <w:basedOn w:val="a1"/>
    <w:uiPriority w:val="99"/>
    <w:rsid w:val="00196C62"/>
    <w:rPr>
      <w:rFonts w:ascii="Franklin Gothic Medium" w:hAnsi="Franklin Gothic Medium" w:cs="Franklin Gothic Medium" w:hint="default"/>
      <w:sz w:val="24"/>
      <w:szCs w:val="24"/>
    </w:rPr>
  </w:style>
  <w:style w:type="character" w:customStyle="1" w:styleId="FontStyle16">
    <w:name w:val="Font Style16"/>
    <w:basedOn w:val="a1"/>
    <w:uiPriority w:val="99"/>
    <w:rsid w:val="00196C62"/>
    <w:rPr>
      <w:rFonts w:ascii="Times New Roman" w:hAnsi="Times New Roman" w:cs="Times New Roman" w:hint="default"/>
      <w:color w:val="000000"/>
      <w:sz w:val="20"/>
      <w:szCs w:val="20"/>
    </w:rPr>
  </w:style>
  <w:style w:type="character" w:customStyle="1" w:styleId="FontStyle17">
    <w:name w:val="Font Style17"/>
    <w:basedOn w:val="a1"/>
    <w:uiPriority w:val="99"/>
    <w:rsid w:val="00196C62"/>
    <w:rPr>
      <w:rFonts w:ascii="Times New Roman" w:hAnsi="Times New Roman" w:cs="Times New Roman" w:hint="default"/>
      <w:b/>
      <w:bCs/>
      <w:color w:val="000000"/>
      <w:sz w:val="20"/>
      <w:szCs w:val="20"/>
    </w:rPr>
  </w:style>
  <w:style w:type="character" w:customStyle="1" w:styleId="FontStyle24">
    <w:name w:val="Font Style24"/>
    <w:basedOn w:val="a1"/>
    <w:uiPriority w:val="99"/>
    <w:rsid w:val="00196C62"/>
    <w:rPr>
      <w:rFonts w:ascii="Sylfaen" w:hAnsi="Sylfaen" w:cs="Sylfaen" w:hint="default"/>
      <w:color w:val="000000"/>
      <w:sz w:val="28"/>
      <w:szCs w:val="28"/>
    </w:rPr>
  </w:style>
  <w:style w:type="character" w:customStyle="1" w:styleId="FontStyle27">
    <w:name w:val="Font Style27"/>
    <w:basedOn w:val="a1"/>
    <w:uiPriority w:val="99"/>
    <w:rsid w:val="00196C62"/>
    <w:rPr>
      <w:rFonts w:ascii="Tahoma" w:hAnsi="Tahoma" w:cs="Tahoma" w:hint="default"/>
      <w:b/>
      <w:bCs/>
      <w:color w:val="000000"/>
      <w:sz w:val="22"/>
      <w:szCs w:val="22"/>
    </w:rPr>
  </w:style>
  <w:style w:type="character" w:customStyle="1" w:styleId="FontStyle28">
    <w:name w:val="Font Style28"/>
    <w:basedOn w:val="a1"/>
    <w:uiPriority w:val="99"/>
    <w:rsid w:val="00196C62"/>
    <w:rPr>
      <w:rFonts w:ascii="Tahoma" w:hAnsi="Tahoma" w:cs="Tahoma" w:hint="default"/>
      <w:b/>
      <w:bCs/>
      <w:color w:val="000000"/>
      <w:sz w:val="40"/>
      <w:szCs w:val="40"/>
    </w:rPr>
  </w:style>
  <w:style w:type="character" w:customStyle="1" w:styleId="FontStyle226">
    <w:name w:val="Font Style226"/>
    <w:basedOn w:val="a1"/>
    <w:uiPriority w:val="99"/>
    <w:rsid w:val="00196C62"/>
    <w:rPr>
      <w:rFonts w:ascii="Century Schoolbook" w:hAnsi="Century Schoolbook" w:cs="Century Schoolbook" w:hint="default"/>
      <w:sz w:val="18"/>
      <w:szCs w:val="18"/>
    </w:rPr>
  </w:style>
  <w:style w:type="character" w:customStyle="1" w:styleId="FontStyle250">
    <w:name w:val="Font Style250"/>
    <w:basedOn w:val="a1"/>
    <w:uiPriority w:val="99"/>
    <w:rsid w:val="00196C62"/>
    <w:rPr>
      <w:rFonts w:ascii="Franklin Gothic Medium" w:hAnsi="Franklin Gothic Medium" w:cs="Franklin Gothic Medium" w:hint="default"/>
      <w:i/>
      <w:iCs/>
      <w:sz w:val="14"/>
      <w:szCs w:val="14"/>
    </w:rPr>
  </w:style>
  <w:style w:type="character" w:customStyle="1" w:styleId="FontStyle316">
    <w:name w:val="Font Style316"/>
    <w:basedOn w:val="a1"/>
    <w:uiPriority w:val="99"/>
    <w:rsid w:val="00196C62"/>
    <w:rPr>
      <w:rFonts w:ascii="Century Schoolbook" w:hAnsi="Century Schoolbook" w:cs="Century Schoolbook" w:hint="default"/>
      <w:b/>
      <w:bCs/>
      <w:smallCaps/>
      <w:sz w:val="18"/>
      <w:szCs w:val="18"/>
    </w:rPr>
  </w:style>
  <w:style w:type="character" w:customStyle="1" w:styleId="FontStyle227">
    <w:name w:val="Font Style227"/>
    <w:basedOn w:val="a1"/>
    <w:uiPriority w:val="99"/>
    <w:rsid w:val="00196C62"/>
    <w:rPr>
      <w:rFonts w:ascii="Microsoft Sans Serif" w:hAnsi="Microsoft Sans Serif" w:cs="Microsoft Sans Serif" w:hint="default"/>
      <w:b/>
      <w:bCs/>
      <w:sz w:val="20"/>
      <w:szCs w:val="20"/>
    </w:rPr>
  </w:style>
  <w:style w:type="character" w:customStyle="1" w:styleId="FontStyle205">
    <w:name w:val="Font Style205"/>
    <w:basedOn w:val="a1"/>
    <w:uiPriority w:val="99"/>
    <w:rsid w:val="00196C62"/>
    <w:rPr>
      <w:rFonts w:ascii="Century Schoolbook" w:hAnsi="Century Schoolbook" w:cs="Century Schoolbook" w:hint="default"/>
      <w:b/>
      <w:bCs/>
      <w:smallCaps/>
      <w:w w:val="120"/>
      <w:sz w:val="14"/>
      <w:szCs w:val="14"/>
    </w:rPr>
  </w:style>
  <w:style w:type="character" w:customStyle="1" w:styleId="FontStyle206">
    <w:name w:val="Font Style206"/>
    <w:basedOn w:val="a1"/>
    <w:uiPriority w:val="99"/>
    <w:rsid w:val="00196C62"/>
    <w:rPr>
      <w:rFonts w:ascii="MS Reference Sans Serif" w:hAnsi="MS Reference Sans Serif" w:cs="MS Reference Sans Serif" w:hint="default"/>
      <w:smallCaps/>
      <w:spacing w:val="-20"/>
      <w:sz w:val="16"/>
      <w:szCs w:val="16"/>
    </w:rPr>
  </w:style>
  <w:style w:type="character" w:customStyle="1" w:styleId="FontStyle218">
    <w:name w:val="Font Style218"/>
    <w:basedOn w:val="a1"/>
    <w:uiPriority w:val="99"/>
    <w:rsid w:val="00196C62"/>
    <w:rPr>
      <w:rFonts w:ascii="Microsoft Sans Serif" w:hAnsi="Microsoft Sans Serif" w:cs="Microsoft Sans Serif" w:hint="default"/>
      <w:b/>
      <w:bCs/>
      <w:sz w:val="22"/>
      <w:szCs w:val="22"/>
    </w:rPr>
  </w:style>
  <w:style w:type="character" w:customStyle="1" w:styleId="FontStyle219">
    <w:name w:val="Font Style219"/>
    <w:basedOn w:val="a1"/>
    <w:uiPriority w:val="99"/>
    <w:rsid w:val="00196C62"/>
    <w:rPr>
      <w:rFonts w:ascii="Book Antiqua" w:hAnsi="Book Antiqua" w:cs="Book Antiqua" w:hint="default"/>
      <w:sz w:val="20"/>
      <w:szCs w:val="20"/>
    </w:rPr>
  </w:style>
  <w:style w:type="character" w:customStyle="1" w:styleId="FontStyle220">
    <w:name w:val="Font Style220"/>
    <w:basedOn w:val="a1"/>
    <w:uiPriority w:val="99"/>
    <w:rsid w:val="00196C62"/>
    <w:rPr>
      <w:rFonts w:ascii="Bookman Old Style" w:hAnsi="Bookman Old Style" w:cs="Bookman Old Style" w:hint="default"/>
      <w:sz w:val="32"/>
      <w:szCs w:val="32"/>
    </w:rPr>
  </w:style>
  <w:style w:type="character" w:customStyle="1" w:styleId="FontStyle221">
    <w:name w:val="Font Style221"/>
    <w:basedOn w:val="a1"/>
    <w:uiPriority w:val="99"/>
    <w:rsid w:val="00196C62"/>
    <w:rPr>
      <w:rFonts w:ascii="Microsoft Sans Serif" w:hAnsi="Microsoft Sans Serif" w:cs="Microsoft Sans Serif" w:hint="default"/>
      <w:b/>
      <w:bCs/>
      <w:sz w:val="22"/>
      <w:szCs w:val="22"/>
    </w:rPr>
  </w:style>
  <w:style w:type="character" w:customStyle="1" w:styleId="FontStyle222">
    <w:name w:val="Font Style222"/>
    <w:basedOn w:val="a1"/>
    <w:uiPriority w:val="99"/>
    <w:rsid w:val="00196C62"/>
    <w:rPr>
      <w:rFonts w:ascii="Franklin Gothic Demi Cond" w:hAnsi="Franklin Gothic Demi Cond" w:cs="Franklin Gothic Demi Cond" w:hint="default"/>
      <w:b/>
      <w:bCs/>
      <w:sz w:val="24"/>
      <w:szCs w:val="24"/>
    </w:rPr>
  </w:style>
  <w:style w:type="character" w:customStyle="1" w:styleId="FontStyle224">
    <w:name w:val="Font Style224"/>
    <w:basedOn w:val="a1"/>
    <w:uiPriority w:val="99"/>
    <w:rsid w:val="00196C62"/>
    <w:rPr>
      <w:rFonts w:ascii="Century Schoolbook" w:hAnsi="Century Schoolbook" w:cs="Century Schoolbook" w:hint="default"/>
      <w:b/>
      <w:bCs/>
      <w:i/>
      <w:iCs/>
      <w:smallCaps/>
      <w:spacing w:val="30"/>
      <w:sz w:val="10"/>
      <w:szCs w:val="10"/>
    </w:rPr>
  </w:style>
  <w:style w:type="character" w:customStyle="1" w:styleId="FontStyle225">
    <w:name w:val="Font Style225"/>
    <w:basedOn w:val="a1"/>
    <w:uiPriority w:val="99"/>
    <w:rsid w:val="00196C62"/>
    <w:rPr>
      <w:rFonts w:ascii="Century Schoolbook" w:hAnsi="Century Schoolbook" w:cs="Century Schoolbook" w:hint="default"/>
      <w:b/>
      <w:bCs/>
      <w:spacing w:val="-10"/>
      <w:sz w:val="16"/>
      <w:szCs w:val="16"/>
    </w:rPr>
  </w:style>
  <w:style w:type="character" w:customStyle="1" w:styleId="FontStyle228">
    <w:name w:val="Font Style228"/>
    <w:basedOn w:val="a1"/>
    <w:uiPriority w:val="99"/>
    <w:rsid w:val="00196C62"/>
    <w:rPr>
      <w:rFonts w:ascii="Century Schoolbook" w:hAnsi="Century Schoolbook" w:cs="Century Schoolbook" w:hint="default"/>
      <w:i/>
      <w:iCs/>
      <w:smallCaps/>
      <w:sz w:val="18"/>
      <w:szCs w:val="18"/>
    </w:rPr>
  </w:style>
  <w:style w:type="character" w:customStyle="1" w:styleId="FontStyle229">
    <w:name w:val="Font Style229"/>
    <w:basedOn w:val="a1"/>
    <w:uiPriority w:val="99"/>
    <w:rsid w:val="00196C62"/>
    <w:rPr>
      <w:rFonts w:ascii="MS Reference Sans Serif" w:hAnsi="MS Reference Sans Serif" w:cs="MS Reference Sans Serif" w:hint="default"/>
      <w:i/>
      <w:iCs/>
      <w:spacing w:val="-10"/>
      <w:sz w:val="18"/>
      <w:szCs w:val="18"/>
    </w:rPr>
  </w:style>
  <w:style w:type="character" w:customStyle="1" w:styleId="FontStyle230">
    <w:name w:val="Font Style230"/>
    <w:basedOn w:val="a1"/>
    <w:uiPriority w:val="99"/>
    <w:rsid w:val="00196C62"/>
    <w:rPr>
      <w:rFonts w:ascii="Microsoft Sans Serif" w:hAnsi="Microsoft Sans Serif" w:cs="Microsoft Sans Serif" w:hint="default"/>
      <w:b/>
      <w:bCs/>
      <w:sz w:val="22"/>
      <w:szCs w:val="22"/>
    </w:rPr>
  </w:style>
  <w:style w:type="character" w:customStyle="1" w:styleId="FontStyle231">
    <w:name w:val="Font Style231"/>
    <w:basedOn w:val="a1"/>
    <w:uiPriority w:val="99"/>
    <w:rsid w:val="00196C62"/>
    <w:rPr>
      <w:rFonts w:ascii="Franklin Gothic Medium" w:hAnsi="Franklin Gothic Medium" w:cs="Franklin Gothic Medium" w:hint="default"/>
      <w:sz w:val="18"/>
      <w:szCs w:val="18"/>
    </w:rPr>
  </w:style>
  <w:style w:type="character" w:customStyle="1" w:styleId="FontStyle232">
    <w:name w:val="Font Style232"/>
    <w:basedOn w:val="a1"/>
    <w:uiPriority w:val="99"/>
    <w:rsid w:val="00196C62"/>
    <w:rPr>
      <w:rFonts w:ascii="Franklin Gothic Medium" w:hAnsi="Franklin Gothic Medium" w:cs="Franklin Gothic Medium" w:hint="default"/>
      <w:sz w:val="18"/>
      <w:szCs w:val="18"/>
    </w:rPr>
  </w:style>
  <w:style w:type="character" w:customStyle="1" w:styleId="FontStyle233">
    <w:name w:val="Font Style233"/>
    <w:basedOn w:val="a1"/>
    <w:uiPriority w:val="99"/>
    <w:rsid w:val="00196C62"/>
    <w:rPr>
      <w:rFonts w:ascii="Book Antiqua" w:hAnsi="Book Antiqua" w:cs="Book Antiqua" w:hint="default"/>
      <w:sz w:val="20"/>
      <w:szCs w:val="20"/>
    </w:rPr>
  </w:style>
  <w:style w:type="character" w:customStyle="1" w:styleId="FontStyle234">
    <w:name w:val="Font Style234"/>
    <w:basedOn w:val="a1"/>
    <w:uiPriority w:val="99"/>
    <w:rsid w:val="00196C62"/>
    <w:rPr>
      <w:rFonts w:ascii="Bookman Old Style" w:hAnsi="Bookman Old Style" w:cs="Bookman Old Style" w:hint="default"/>
      <w:sz w:val="16"/>
      <w:szCs w:val="16"/>
    </w:rPr>
  </w:style>
  <w:style w:type="character" w:customStyle="1" w:styleId="FontStyle235">
    <w:name w:val="Font Style235"/>
    <w:basedOn w:val="a1"/>
    <w:uiPriority w:val="99"/>
    <w:rsid w:val="00196C62"/>
    <w:rPr>
      <w:rFonts w:ascii="Times New Roman" w:hAnsi="Times New Roman" w:cs="Times New Roman" w:hint="default"/>
      <w:b/>
      <w:bCs/>
      <w:sz w:val="12"/>
      <w:szCs w:val="12"/>
    </w:rPr>
  </w:style>
  <w:style w:type="character" w:customStyle="1" w:styleId="FontStyle236">
    <w:name w:val="Font Style236"/>
    <w:basedOn w:val="a1"/>
    <w:uiPriority w:val="99"/>
    <w:rsid w:val="00196C62"/>
    <w:rPr>
      <w:rFonts w:ascii="Microsoft Sans Serif" w:hAnsi="Microsoft Sans Serif" w:cs="Microsoft Sans Serif" w:hint="default"/>
      <w:b/>
      <w:bCs/>
      <w:sz w:val="22"/>
      <w:szCs w:val="22"/>
    </w:rPr>
  </w:style>
  <w:style w:type="character" w:customStyle="1" w:styleId="FontStyle237">
    <w:name w:val="Font Style237"/>
    <w:basedOn w:val="a1"/>
    <w:uiPriority w:val="99"/>
    <w:rsid w:val="00196C62"/>
    <w:rPr>
      <w:rFonts w:ascii="Arial" w:hAnsi="Arial" w:cs="Arial" w:hint="default"/>
      <w:sz w:val="14"/>
      <w:szCs w:val="14"/>
    </w:rPr>
  </w:style>
  <w:style w:type="character" w:customStyle="1" w:styleId="FontStyle238">
    <w:name w:val="Font Style238"/>
    <w:basedOn w:val="a1"/>
    <w:uiPriority w:val="99"/>
    <w:rsid w:val="00196C62"/>
    <w:rPr>
      <w:rFonts w:ascii="Franklin Gothic Demi Cond" w:hAnsi="Franklin Gothic Demi Cond" w:cs="Franklin Gothic Demi Cond" w:hint="default"/>
      <w:sz w:val="24"/>
      <w:szCs w:val="24"/>
    </w:rPr>
  </w:style>
  <w:style w:type="character" w:customStyle="1" w:styleId="FontStyle239">
    <w:name w:val="Font Style239"/>
    <w:basedOn w:val="a1"/>
    <w:uiPriority w:val="99"/>
    <w:rsid w:val="00196C62"/>
    <w:rPr>
      <w:rFonts w:ascii="Microsoft Sans Serif" w:hAnsi="Microsoft Sans Serif" w:cs="Microsoft Sans Serif" w:hint="default"/>
      <w:b/>
      <w:bCs/>
      <w:sz w:val="22"/>
      <w:szCs w:val="22"/>
    </w:rPr>
  </w:style>
  <w:style w:type="character" w:customStyle="1" w:styleId="FontStyle240">
    <w:name w:val="Font Style240"/>
    <w:basedOn w:val="a1"/>
    <w:uiPriority w:val="99"/>
    <w:rsid w:val="00196C62"/>
    <w:rPr>
      <w:rFonts w:ascii="Constantia" w:hAnsi="Constantia" w:cs="Constantia" w:hint="default"/>
      <w:sz w:val="14"/>
      <w:szCs w:val="14"/>
    </w:rPr>
  </w:style>
  <w:style w:type="character" w:customStyle="1" w:styleId="FontStyle241">
    <w:name w:val="Font Style241"/>
    <w:basedOn w:val="a1"/>
    <w:uiPriority w:val="99"/>
    <w:rsid w:val="00196C62"/>
    <w:rPr>
      <w:rFonts w:ascii="Microsoft Sans Serif" w:hAnsi="Microsoft Sans Serif" w:cs="Microsoft Sans Serif" w:hint="default"/>
      <w:i/>
      <w:iCs/>
      <w:spacing w:val="10"/>
      <w:sz w:val="20"/>
      <w:szCs w:val="20"/>
    </w:rPr>
  </w:style>
  <w:style w:type="character" w:customStyle="1" w:styleId="FontStyle242">
    <w:name w:val="Font Style242"/>
    <w:basedOn w:val="a1"/>
    <w:uiPriority w:val="99"/>
    <w:rsid w:val="00196C62"/>
    <w:rPr>
      <w:rFonts w:ascii="Century Schoolbook" w:hAnsi="Century Schoolbook" w:cs="Century Schoolbook" w:hint="default"/>
      <w:b/>
      <w:bCs/>
      <w:sz w:val="12"/>
      <w:szCs w:val="12"/>
    </w:rPr>
  </w:style>
  <w:style w:type="character" w:customStyle="1" w:styleId="FontStyle243">
    <w:name w:val="Font Style243"/>
    <w:basedOn w:val="a1"/>
    <w:uiPriority w:val="99"/>
    <w:rsid w:val="00196C62"/>
    <w:rPr>
      <w:rFonts w:ascii="Century Schoolbook" w:hAnsi="Century Schoolbook" w:cs="Century Schoolbook" w:hint="default"/>
      <w:w w:val="300"/>
      <w:sz w:val="8"/>
      <w:szCs w:val="8"/>
    </w:rPr>
  </w:style>
  <w:style w:type="character" w:customStyle="1" w:styleId="FontStyle244">
    <w:name w:val="Font Style244"/>
    <w:basedOn w:val="a1"/>
    <w:uiPriority w:val="99"/>
    <w:rsid w:val="00196C62"/>
    <w:rPr>
      <w:rFonts w:ascii="Tahoma" w:hAnsi="Tahoma" w:cs="Tahoma" w:hint="default"/>
      <w:i/>
      <w:iCs/>
      <w:spacing w:val="10"/>
      <w:sz w:val="18"/>
      <w:szCs w:val="18"/>
    </w:rPr>
  </w:style>
  <w:style w:type="character" w:customStyle="1" w:styleId="FontStyle246">
    <w:name w:val="Font Style246"/>
    <w:basedOn w:val="a1"/>
    <w:uiPriority w:val="99"/>
    <w:rsid w:val="00196C62"/>
    <w:rPr>
      <w:rFonts w:ascii="Bookman Old Style" w:hAnsi="Bookman Old Style" w:cs="Bookman Old Style" w:hint="default"/>
      <w:b/>
      <w:bCs/>
      <w:i/>
      <w:iCs/>
      <w:sz w:val="26"/>
      <w:szCs w:val="26"/>
    </w:rPr>
  </w:style>
  <w:style w:type="character" w:customStyle="1" w:styleId="FontStyle249">
    <w:name w:val="Font Style249"/>
    <w:basedOn w:val="a1"/>
    <w:uiPriority w:val="99"/>
    <w:rsid w:val="00196C62"/>
    <w:rPr>
      <w:rFonts w:ascii="MS Reference Sans Serif" w:hAnsi="MS Reference Sans Serif" w:cs="MS Reference Sans Serif" w:hint="default"/>
      <w:i/>
      <w:iCs/>
      <w:sz w:val="18"/>
      <w:szCs w:val="18"/>
    </w:rPr>
  </w:style>
  <w:style w:type="character" w:customStyle="1" w:styleId="FontStyle251">
    <w:name w:val="Font Style251"/>
    <w:basedOn w:val="a1"/>
    <w:uiPriority w:val="99"/>
    <w:rsid w:val="00196C62"/>
    <w:rPr>
      <w:rFonts w:ascii="Microsoft Sans Serif" w:hAnsi="Microsoft Sans Serif" w:cs="Microsoft Sans Serif" w:hint="default"/>
      <w:b/>
      <w:bCs/>
      <w:sz w:val="10"/>
      <w:szCs w:val="10"/>
    </w:rPr>
  </w:style>
  <w:style w:type="character" w:customStyle="1" w:styleId="FontStyle252">
    <w:name w:val="Font Style252"/>
    <w:basedOn w:val="a1"/>
    <w:uiPriority w:val="99"/>
    <w:rsid w:val="00196C62"/>
    <w:rPr>
      <w:rFonts w:ascii="Century Schoolbook" w:hAnsi="Century Schoolbook" w:cs="Century Schoolbook" w:hint="default"/>
      <w:b/>
      <w:bCs/>
      <w:sz w:val="14"/>
      <w:szCs w:val="14"/>
    </w:rPr>
  </w:style>
  <w:style w:type="character" w:customStyle="1" w:styleId="FontStyle253">
    <w:name w:val="Font Style253"/>
    <w:basedOn w:val="a1"/>
    <w:uiPriority w:val="99"/>
    <w:rsid w:val="00196C62"/>
    <w:rPr>
      <w:rFonts w:ascii="Microsoft Sans Serif" w:hAnsi="Microsoft Sans Serif" w:cs="Microsoft Sans Serif" w:hint="default"/>
      <w:sz w:val="18"/>
      <w:szCs w:val="18"/>
    </w:rPr>
  </w:style>
  <w:style w:type="character" w:customStyle="1" w:styleId="FontStyle255">
    <w:name w:val="Font Style255"/>
    <w:basedOn w:val="a1"/>
    <w:uiPriority w:val="99"/>
    <w:rsid w:val="00196C62"/>
    <w:rPr>
      <w:rFonts w:ascii="Century Schoolbook" w:hAnsi="Century Schoolbook" w:cs="Century Schoolbook" w:hint="default"/>
      <w:b/>
      <w:bCs/>
      <w:smallCaps/>
      <w:sz w:val="18"/>
      <w:szCs w:val="18"/>
    </w:rPr>
  </w:style>
  <w:style w:type="character" w:customStyle="1" w:styleId="FontStyle256">
    <w:name w:val="Font Style256"/>
    <w:basedOn w:val="a1"/>
    <w:uiPriority w:val="99"/>
    <w:rsid w:val="00196C62"/>
    <w:rPr>
      <w:rFonts w:ascii="Microsoft Sans Serif" w:hAnsi="Microsoft Sans Serif" w:cs="Microsoft Sans Serif" w:hint="default"/>
      <w:b/>
      <w:bCs/>
      <w:smallCaps/>
      <w:sz w:val="16"/>
      <w:szCs w:val="16"/>
    </w:rPr>
  </w:style>
  <w:style w:type="character" w:customStyle="1" w:styleId="FontStyle257">
    <w:name w:val="Font Style257"/>
    <w:basedOn w:val="a1"/>
    <w:uiPriority w:val="99"/>
    <w:rsid w:val="00196C62"/>
    <w:rPr>
      <w:rFonts w:ascii="Century Schoolbook" w:hAnsi="Century Schoolbook" w:cs="Century Schoolbook" w:hint="default"/>
      <w:b/>
      <w:bCs/>
      <w:i/>
      <w:iCs/>
      <w:spacing w:val="40"/>
      <w:sz w:val="24"/>
      <w:szCs w:val="24"/>
    </w:rPr>
  </w:style>
  <w:style w:type="character" w:customStyle="1" w:styleId="FontStyle258">
    <w:name w:val="Font Style258"/>
    <w:basedOn w:val="a1"/>
    <w:uiPriority w:val="99"/>
    <w:rsid w:val="00196C62"/>
    <w:rPr>
      <w:rFonts w:ascii="Franklin Gothic Medium" w:hAnsi="Franklin Gothic Medium" w:cs="Franklin Gothic Medium" w:hint="default"/>
      <w:b/>
      <w:bCs/>
      <w:spacing w:val="-20"/>
      <w:sz w:val="24"/>
      <w:szCs w:val="24"/>
    </w:rPr>
  </w:style>
  <w:style w:type="character" w:customStyle="1" w:styleId="FontStyle259">
    <w:name w:val="Font Style259"/>
    <w:basedOn w:val="a1"/>
    <w:uiPriority w:val="99"/>
    <w:rsid w:val="00196C62"/>
    <w:rPr>
      <w:rFonts w:ascii="Microsoft Sans Serif" w:hAnsi="Microsoft Sans Serif" w:cs="Microsoft Sans Serif" w:hint="default"/>
      <w:b/>
      <w:bCs/>
      <w:sz w:val="18"/>
      <w:szCs w:val="18"/>
    </w:rPr>
  </w:style>
  <w:style w:type="character" w:customStyle="1" w:styleId="FontStyle260">
    <w:name w:val="Font Style260"/>
    <w:basedOn w:val="a1"/>
    <w:uiPriority w:val="99"/>
    <w:rsid w:val="00196C62"/>
    <w:rPr>
      <w:rFonts w:ascii="Century Schoolbook" w:hAnsi="Century Schoolbook" w:cs="Century Schoolbook" w:hint="default"/>
      <w:b/>
      <w:bCs/>
      <w:i/>
      <w:iCs/>
      <w:sz w:val="8"/>
      <w:szCs w:val="8"/>
    </w:rPr>
  </w:style>
  <w:style w:type="character" w:customStyle="1" w:styleId="FontStyle261">
    <w:name w:val="Font Style261"/>
    <w:basedOn w:val="a1"/>
    <w:uiPriority w:val="99"/>
    <w:rsid w:val="00196C62"/>
    <w:rPr>
      <w:rFonts w:ascii="Microsoft Sans Serif" w:hAnsi="Microsoft Sans Serif" w:cs="Microsoft Sans Serif" w:hint="default"/>
      <w:b/>
      <w:bCs/>
      <w:i/>
      <w:iCs/>
      <w:sz w:val="14"/>
      <w:szCs w:val="14"/>
    </w:rPr>
  </w:style>
  <w:style w:type="character" w:customStyle="1" w:styleId="FontStyle262">
    <w:name w:val="Font Style262"/>
    <w:basedOn w:val="a1"/>
    <w:uiPriority w:val="99"/>
    <w:rsid w:val="00196C62"/>
    <w:rPr>
      <w:rFonts w:ascii="Microsoft Sans Serif" w:hAnsi="Microsoft Sans Serif" w:cs="Microsoft Sans Serif" w:hint="default"/>
      <w:b/>
      <w:bCs/>
      <w:i/>
      <w:iCs/>
      <w:sz w:val="12"/>
      <w:szCs w:val="12"/>
    </w:rPr>
  </w:style>
  <w:style w:type="character" w:customStyle="1" w:styleId="FontStyle265">
    <w:name w:val="Font Style265"/>
    <w:basedOn w:val="a1"/>
    <w:uiPriority w:val="99"/>
    <w:rsid w:val="00196C62"/>
    <w:rPr>
      <w:rFonts w:ascii="Century Schoolbook" w:hAnsi="Century Schoolbook" w:cs="Century Schoolbook" w:hint="default"/>
      <w:spacing w:val="-20"/>
      <w:sz w:val="18"/>
      <w:szCs w:val="18"/>
    </w:rPr>
  </w:style>
  <w:style w:type="character" w:customStyle="1" w:styleId="FontStyle266">
    <w:name w:val="Font Style266"/>
    <w:basedOn w:val="a1"/>
    <w:uiPriority w:val="99"/>
    <w:rsid w:val="00196C62"/>
    <w:rPr>
      <w:rFonts w:ascii="Microsoft Sans Serif" w:hAnsi="Microsoft Sans Serif" w:cs="Microsoft Sans Serif" w:hint="default"/>
      <w:b/>
      <w:bCs/>
      <w:sz w:val="28"/>
      <w:szCs w:val="28"/>
    </w:rPr>
  </w:style>
  <w:style w:type="character" w:customStyle="1" w:styleId="FontStyle267">
    <w:name w:val="Font Style267"/>
    <w:basedOn w:val="a1"/>
    <w:uiPriority w:val="99"/>
    <w:rsid w:val="00196C62"/>
    <w:rPr>
      <w:rFonts w:ascii="Franklin Gothic Medium" w:hAnsi="Franklin Gothic Medium" w:cs="Franklin Gothic Medium" w:hint="default"/>
      <w:sz w:val="20"/>
      <w:szCs w:val="20"/>
    </w:rPr>
  </w:style>
  <w:style w:type="character" w:customStyle="1" w:styleId="FontStyle268">
    <w:name w:val="Font Style268"/>
    <w:basedOn w:val="a1"/>
    <w:uiPriority w:val="99"/>
    <w:rsid w:val="00196C62"/>
    <w:rPr>
      <w:rFonts w:ascii="Century Schoolbook" w:hAnsi="Century Schoolbook" w:cs="Century Schoolbook" w:hint="default"/>
      <w:b/>
      <w:bCs/>
      <w:smallCaps/>
      <w:sz w:val="10"/>
      <w:szCs w:val="10"/>
    </w:rPr>
  </w:style>
  <w:style w:type="character" w:customStyle="1" w:styleId="FontStyle269">
    <w:name w:val="Font Style269"/>
    <w:basedOn w:val="a1"/>
    <w:uiPriority w:val="99"/>
    <w:rsid w:val="00196C62"/>
    <w:rPr>
      <w:rFonts w:ascii="Century Schoolbook" w:hAnsi="Century Schoolbook" w:cs="Century Schoolbook" w:hint="default"/>
      <w:i/>
      <w:iCs/>
      <w:spacing w:val="-10"/>
      <w:sz w:val="22"/>
      <w:szCs w:val="22"/>
    </w:rPr>
  </w:style>
  <w:style w:type="character" w:customStyle="1" w:styleId="FontStyle270">
    <w:name w:val="Font Style270"/>
    <w:basedOn w:val="a1"/>
    <w:uiPriority w:val="99"/>
    <w:rsid w:val="00196C62"/>
    <w:rPr>
      <w:rFonts w:ascii="Microsoft Sans Serif" w:hAnsi="Microsoft Sans Serif" w:cs="Microsoft Sans Serif" w:hint="default"/>
      <w:spacing w:val="-10"/>
      <w:sz w:val="46"/>
      <w:szCs w:val="46"/>
    </w:rPr>
  </w:style>
  <w:style w:type="character" w:customStyle="1" w:styleId="FontStyle271">
    <w:name w:val="Font Style271"/>
    <w:basedOn w:val="a1"/>
    <w:uiPriority w:val="99"/>
    <w:rsid w:val="00196C62"/>
    <w:rPr>
      <w:rFonts w:ascii="Franklin Gothic Medium" w:hAnsi="Franklin Gothic Medium" w:cs="Franklin Gothic Medium" w:hint="default"/>
      <w:b/>
      <w:bCs/>
      <w:i/>
      <w:iCs/>
      <w:sz w:val="20"/>
      <w:szCs w:val="20"/>
    </w:rPr>
  </w:style>
  <w:style w:type="character" w:customStyle="1" w:styleId="FontStyle272">
    <w:name w:val="Font Style272"/>
    <w:basedOn w:val="a1"/>
    <w:uiPriority w:val="99"/>
    <w:rsid w:val="00196C62"/>
    <w:rPr>
      <w:rFonts w:ascii="Century Schoolbook" w:hAnsi="Century Schoolbook" w:cs="Century Schoolbook" w:hint="default"/>
      <w:b/>
      <w:bCs/>
      <w:i/>
      <w:iCs/>
      <w:w w:val="60"/>
      <w:sz w:val="66"/>
      <w:szCs w:val="66"/>
    </w:rPr>
  </w:style>
  <w:style w:type="character" w:customStyle="1" w:styleId="FontStyle273">
    <w:name w:val="Font Style273"/>
    <w:basedOn w:val="a1"/>
    <w:uiPriority w:val="99"/>
    <w:rsid w:val="00196C62"/>
    <w:rPr>
      <w:rFonts w:ascii="Microsoft Sans Serif" w:hAnsi="Microsoft Sans Serif" w:cs="Microsoft Sans Serif" w:hint="default"/>
      <w:b/>
      <w:bCs/>
      <w:i/>
      <w:iCs/>
      <w:spacing w:val="10"/>
      <w:sz w:val="18"/>
      <w:szCs w:val="18"/>
    </w:rPr>
  </w:style>
  <w:style w:type="character" w:customStyle="1" w:styleId="FontStyle274">
    <w:name w:val="Font Style274"/>
    <w:basedOn w:val="a1"/>
    <w:uiPriority w:val="99"/>
    <w:rsid w:val="00196C62"/>
    <w:rPr>
      <w:rFonts w:ascii="Garamond" w:hAnsi="Garamond" w:cs="Garamond" w:hint="default"/>
      <w:i/>
      <w:iCs/>
      <w:spacing w:val="20"/>
      <w:sz w:val="42"/>
      <w:szCs w:val="42"/>
    </w:rPr>
  </w:style>
  <w:style w:type="character" w:customStyle="1" w:styleId="FontStyle275">
    <w:name w:val="Font Style275"/>
    <w:basedOn w:val="a1"/>
    <w:uiPriority w:val="99"/>
    <w:rsid w:val="00196C62"/>
    <w:rPr>
      <w:rFonts w:ascii="Franklin Gothic Medium" w:hAnsi="Franklin Gothic Medium" w:cs="Franklin Gothic Medium" w:hint="default"/>
      <w:i/>
      <w:iCs/>
      <w:sz w:val="122"/>
      <w:szCs w:val="122"/>
    </w:rPr>
  </w:style>
  <w:style w:type="character" w:customStyle="1" w:styleId="FontStyle276">
    <w:name w:val="Font Style276"/>
    <w:basedOn w:val="a1"/>
    <w:uiPriority w:val="99"/>
    <w:rsid w:val="00196C62"/>
    <w:rPr>
      <w:rFonts w:ascii="Century Gothic" w:hAnsi="Century Gothic" w:cs="Century Gothic" w:hint="default"/>
      <w:i/>
      <w:iCs/>
      <w:spacing w:val="-10"/>
      <w:sz w:val="18"/>
      <w:szCs w:val="18"/>
    </w:rPr>
  </w:style>
  <w:style w:type="character" w:customStyle="1" w:styleId="FontStyle277">
    <w:name w:val="Font Style277"/>
    <w:basedOn w:val="a1"/>
    <w:uiPriority w:val="99"/>
    <w:rsid w:val="00196C62"/>
    <w:rPr>
      <w:rFonts w:ascii="Century Schoolbook" w:hAnsi="Century Schoolbook" w:cs="Century Schoolbook" w:hint="default"/>
      <w:b/>
      <w:bCs/>
      <w:sz w:val="20"/>
      <w:szCs w:val="20"/>
    </w:rPr>
  </w:style>
  <w:style w:type="character" w:customStyle="1" w:styleId="FontStyle278">
    <w:name w:val="Font Style278"/>
    <w:basedOn w:val="a1"/>
    <w:uiPriority w:val="99"/>
    <w:rsid w:val="00196C62"/>
    <w:rPr>
      <w:rFonts w:ascii="Century Schoolbook" w:hAnsi="Century Schoolbook" w:cs="Century Schoolbook" w:hint="default"/>
      <w:b/>
      <w:bCs/>
      <w:w w:val="20"/>
      <w:sz w:val="62"/>
      <w:szCs w:val="62"/>
    </w:rPr>
  </w:style>
  <w:style w:type="character" w:customStyle="1" w:styleId="FontStyle279">
    <w:name w:val="Font Style279"/>
    <w:basedOn w:val="a1"/>
    <w:uiPriority w:val="99"/>
    <w:rsid w:val="00196C62"/>
    <w:rPr>
      <w:rFonts w:ascii="Microsoft Sans Serif" w:hAnsi="Microsoft Sans Serif" w:cs="Microsoft Sans Serif" w:hint="default"/>
      <w:b/>
      <w:bCs/>
      <w:sz w:val="50"/>
      <w:szCs w:val="50"/>
    </w:rPr>
  </w:style>
  <w:style w:type="character" w:customStyle="1" w:styleId="FontStyle280">
    <w:name w:val="Font Style280"/>
    <w:basedOn w:val="a1"/>
    <w:uiPriority w:val="99"/>
    <w:rsid w:val="00196C62"/>
    <w:rPr>
      <w:rFonts w:ascii="Century Schoolbook" w:hAnsi="Century Schoolbook" w:cs="Century Schoolbook" w:hint="default"/>
      <w:spacing w:val="-10"/>
      <w:sz w:val="22"/>
      <w:szCs w:val="22"/>
    </w:rPr>
  </w:style>
  <w:style w:type="character" w:customStyle="1" w:styleId="FontStyle281">
    <w:name w:val="Font Style281"/>
    <w:basedOn w:val="a1"/>
    <w:uiPriority w:val="99"/>
    <w:rsid w:val="00196C62"/>
    <w:rPr>
      <w:rFonts w:ascii="Century Schoolbook" w:hAnsi="Century Schoolbook" w:cs="Century Schoolbook" w:hint="default"/>
      <w:sz w:val="20"/>
      <w:szCs w:val="20"/>
    </w:rPr>
  </w:style>
  <w:style w:type="character" w:customStyle="1" w:styleId="FontStyle282">
    <w:name w:val="Font Style282"/>
    <w:basedOn w:val="a1"/>
    <w:uiPriority w:val="99"/>
    <w:rsid w:val="00196C62"/>
    <w:rPr>
      <w:rFonts w:ascii="Microsoft Sans Serif" w:hAnsi="Microsoft Sans Serif" w:cs="Microsoft Sans Serif" w:hint="default"/>
      <w:b/>
      <w:bCs/>
      <w:sz w:val="18"/>
      <w:szCs w:val="18"/>
    </w:rPr>
  </w:style>
  <w:style w:type="character" w:customStyle="1" w:styleId="FontStyle283">
    <w:name w:val="Font Style283"/>
    <w:basedOn w:val="a1"/>
    <w:uiPriority w:val="99"/>
    <w:rsid w:val="00196C62"/>
    <w:rPr>
      <w:rFonts w:ascii="Century Schoolbook" w:hAnsi="Century Schoolbook" w:cs="Century Schoolbook" w:hint="default"/>
      <w:i/>
      <w:iCs/>
      <w:sz w:val="20"/>
      <w:szCs w:val="20"/>
    </w:rPr>
  </w:style>
  <w:style w:type="character" w:customStyle="1" w:styleId="FontStyle284">
    <w:name w:val="Font Style284"/>
    <w:basedOn w:val="a1"/>
    <w:uiPriority w:val="99"/>
    <w:rsid w:val="00196C62"/>
    <w:rPr>
      <w:rFonts w:ascii="Microsoft Sans Serif" w:hAnsi="Microsoft Sans Serif" w:cs="Microsoft Sans Serif" w:hint="default"/>
      <w:b/>
      <w:bCs/>
      <w:sz w:val="52"/>
      <w:szCs w:val="52"/>
    </w:rPr>
  </w:style>
  <w:style w:type="character" w:customStyle="1" w:styleId="FontStyle285">
    <w:name w:val="Font Style285"/>
    <w:basedOn w:val="a1"/>
    <w:uiPriority w:val="99"/>
    <w:rsid w:val="00196C62"/>
    <w:rPr>
      <w:rFonts w:ascii="Microsoft Sans Serif" w:hAnsi="Microsoft Sans Serif" w:cs="Microsoft Sans Serif" w:hint="default"/>
      <w:b/>
      <w:bCs/>
      <w:i/>
      <w:iCs/>
      <w:spacing w:val="20"/>
      <w:sz w:val="12"/>
      <w:szCs w:val="12"/>
    </w:rPr>
  </w:style>
  <w:style w:type="character" w:customStyle="1" w:styleId="FontStyle286">
    <w:name w:val="Font Style286"/>
    <w:basedOn w:val="a1"/>
    <w:uiPriority w:val="99"/>
    <w:rsid w:val="00196C62"/>
    <w:rPr>
      <w:rFonts w:ascii="Century Gothic" w:hAnsi="Century Gothic" w:cs="Century Gothic" w:hint="default"/>
      <w:b/>
      <w:bCs/>
      <w:sz w:val="48"/>
      <w:szCs w:val="48"/>
    </w:rPr>
  </w:style>
  <w:style w:type="character" w:customStyle="1" w:styleId="FontStyle287">
    <w:name w:val="Font Style287"/>
    <w:basedOn w:val="a1"/>
    <w:uiPriority w:val="99"/>
    <w:rsid w:val="00196C62"/>
    <w:rPr>
      <w:rFonts w:ascii="Microsoft Sans Serif" w:hAnsi="Microsoft Sans Serif" w:cs="Microsoft Sans Serif" w:hint="default"/>
      <w:sz w:val="16"/>
      <w:szCs w:val="16"/>
    </w:rPr>
  </w:style>
  <w:style w:type="character" w:customStyle="1" w:styleId="FontStyle288">
    <w:name w:val="Font Style288"/>
    <w:basedOn w:val="a1"/>
    <w:uiPriority w:val="99"/>
    <w:rsid w:val="00196C62"/>
    <w:rPr>
      <w:rFonts w:ascii="Tahoma" w:hAnsi="Tahoma" w:cs="Tahoma" w:hint="default"/>
      <w:spacing w:val="-100"/>
      <w:sz w:val="96"/>
      <w:szCs w:val="96"/>
    </w:rPr>
  </w:style>
  <w:style w:type="character" w:customStyle="1" w:styleId="FontStyle289">
    <w:name w:val="Font Style289"/>
    <w:basedOn w:val="a1"/>
    <w:uiPriority w:val="99"/>
    <w:rsid w:val="00196C62"/>
    <w:rPr>
      <w:rFonts w:ascii="Palatino Linotype" w:hAnsi="Palatino Linotype" w:cs="Palatino Linotype" w:hint="default"/>
      <w:i/>
      <w:iCs/>
      <w:spacing w:val="-10"/>
      <w:sz w:val="18"/>
      <w:szCs w:val="18"/>
    </w:rPr>
  </w:style>
  <w:style w:type="character" w:customStyle="1" w:styleId="FontStyle290">
    <w:name w:val="Font Style290"/>
    <w:basedOn w:val="a1"/>
    <w:uiPriority w:val="99"/>
    <w:rsid w:val="00196C62"/>
    <w:rPr>
      <w:rFonts w:ascii="Century Schoolbook" w:hAnsi="Century Schoolbook" w:cs="Century Schoolbook" w:hint="default"/>
      <w:i/>
      <w:iCs/>
      <w:sz w:val="18"/>
      <w:szCs w:val="18"/>
    </w:rPr>
  </w:style>
  <w:style w:type="character" w:customStyle="1" w:styleId="FontStyle291">
    <w:name w:val="Font Style291"/>
    <w:basedOn w:val="a1"/>
    <w:uiPriority w:val="99"/>
    <w:rsid w:val="00196C62"/>
    <w:rPr>
      <w:rFonts w:ascii="Century Schoolbook" w:hAnsi="Century Schoolbook" w:cs="Century Schoolbook" w:hint="default"/>
      <w:sz w:val="18"/>
      <w:szCs w:val="18"/>
    </w:rPr>
  </w:style>
  <w:style w:type="character" w:customStyle="1" w:styleId="FontStyle292">
    <w:name w:val="Font Style292"/>
    <w:basedOn w:val="a1"/>
    <w:uiPriority w:val="99"/>
    <w:rsid w:val="00196C62"/>
    <w:rPr>
      <w:rFonts w:ascii="Century Schoolbook" w:hAnsi="Century Schoolbook" w:cs="Century Schoolbook" w:hint="default"/>
      <w:b/>
      <w:bCs/>
      <w:sz w:val="18"/>
      <w:szCs w:val="18"/>
    </w:rPr>
  </w:style>
  <w:style w:type="character" w:customStyle="1" w:styleId="FontStyle293">
    <w:name w:val="Font Style293"/>
    <w:basedOn w:val="a1"/>
    <w:uiPriority w:val="99"/>
    <w:rsid w:val="00196C62"/>
    <w:rPr>
      <w:rFonts w:ascii="Bookman Old Style" w:hAnsi="Bookman Old Style" w:cs="Bookman Old Style" w:hint="default"/>
      <w:b/>
      <w:bCs/>
      <w:i/>
      <w:iCs/>
      <w:sz w:val="12"/>
      <w:szCs w:val="12"/>
    </w:rPr>
  </w:style>
  <w:style w:type="character" w:customStyle="1" w:styleId="FontStyle294">
    <w:name w:val="Font Style294"/>
    <w:basedOn w:val="a1"/>
    <w:uiPriority w:val="99"/>
    <w:rsid w:val="00196C62"/>
    <w:rPr>
      <w:rFonts w:ascii="Century Schoolbook" w:hAnsi="Century Schoolbook" w:cs="Century Schoolbook" w:hint="default"/>
      <w:sz w:val="20"/>
      <w:szCs w:val="20"/>
    </w:rPr>
  </w:style>
  <w:style w:type="character" w:customStyle="1" w:styleId="FontStyle295">
    <w:name w:val="Font Style295"/>
    <w:basedOn w:val="a1"/>
    <w:uiPriority w:val="99"/>
    <w:rsid w:val="00196C62"/>
    <w:rPr>
      <w:rFonts w:ascii="Microsoft Sans Serif" w:hAnsi="Microsoft Sans Serif" w:cs="Microsoft Sans Serif" w:hint="default"/>
      <w:b/>
      <w:bCs/>
      <w:sz w:val="20"/>
      <w:szCs w:val="20"/>
    </w:rPr>
  </w:style>
  <w:style w:type="character" w:customStyle="1" w:styleId="FontStyle296">
    <w:name w:val="Font Style296"/>
    <w:basedOn w:val="a1"/>
    <w:uiPriority w:val="99"/>
    <w:rsid w:val="00196C62"/>
    <w:rPr>
      <w:rFonts w:ascii="Bookman Old Style" w:hAnsi="Bookman Old Style" w:cs="Bookman Old Style" w:hint="default"/>
      <w:sz w:val="86"/>
      <w:szCs w:val="86"/>
    </w:rPr>
  </w:style>
  <w:style w:type="character" w:customStyle="1" w:styleId="FontStyle297">
    <w:name w:val="Font Style297"/>
    <w:basedOn w:val="a1"/>
    <w:uiPriority w:val="99"/>
    <w:rsid w:val="00196C62"/>
    <w:rPr>
      <w:rFonts w:ascii="Franklin Gothic Medium" w:hAnsi="Franklin Gothic Medium" w:cs="Franklin Gothic Medium" w:hint="default"/>
      <w:b/>
      <w:bCs/>
      <w:spacing w:val="-30"/>
      <w:w w:val="50"/>
      <w:sz w:val="66"/>
      <w:szCs w:val="66"/>
    </w:rPr>
  </w:style>
  <w:style w:type="character" w:customStyle="1" w:styleId="FontStyle298">
    <w:name w:val="Font Style298"/>
    <w:basedOn w:val="a1"/>
    <w:uiPriority w:val="99"/>
    <w:rsid w:val="00196C62"/>
    <w:rPr>
      <w:rFonts w:ascii="Franklin Gothic Medium" w:hAnsi="Franklin Gothic Medium" w:cs="Franklin Gothic Medium" w:hint="default"/>
      <w:b/>
      <w:bCs/>
      <w:spacing w:val="-20"/>
      <w:sz w:val="24"/>
      <w:szCs w:val="24"/>
    </w:rPr>
  </w:style>
  <w:style w:type="character" w:customStyle="1" w:styleId="FontStyle299">
    <w:name w:val="Font Style299"/>
    <w:basedOn w:val="a1"/>
    <w:uiPriority w:val="99"/>
    <w:rsid w:val="00196C62"/>
    <w:rPr>
      <w:rFonts w:ascii="Impact" w:hAnsi="Impact" w:cs="Impact" w:hint="default"/>
      <w:i/>
      <w:iCs/>
      <w:sz w:val="28"/>
      <w:szCs w:val="28"/>
    </w:rPr>
  </w:style>
  <w:style w:type="character" w:customStyle="1" w:styleId="FontStyle300">
    <w:name w:val="Font Style300"/>
    <w:basedOn w:val="a1"/>
    <w:uiPriority w:val="99"/>
    <w:rsid w:val="00196C62"/>
    <w:rPr>
      <w:rFonts w:ascii="Century Schoolbook" w:hAnsi="Century Schoolbook" w:cs="Century Schoolbook" w:hint="default"/>
      <w:spacing w:val="-10"/>
      <w:sz w:val="30"/>
      <w:szCs w:val="30"/>
    </w:rPr>
  </w:style>
  <w:style w:type="character" w:customStyle="1" w:styleId="FontStyle301">
    <w:name w:val="Font Style301"/>
    <w:basedOn w:val="a1"/>
    <w:uiPriority w:val="99"/>
    <w:rsid w:val="00196C62"/>
    <w:rPr>
      <w:rFonts w:ascii="Franklin Gothic Medium" w:hAnsi="Franklin Gothic Medium" w:cs="Franklin Gothic Medium" w:hint="default"/>
      <w:i/>
      <w:iCs/>
      <w:sz w:val="18"/>
      <w:szCs w:val="18"/>
    </w:rPr>
  </w:style>
  <w:style w:type="character" w:customStyle="1" w:styleId="FontStyle302">
    <w:name w:val="Font Style302"/>
    <w:basedOn w:val="a1"/>
    <w:uiPriority w:val="99"/>
    <w:rsid w:val="00196C62"/>
    <w:rPr>
      <w:rFonts w:ascii="Impact" w:hAnsi="Impact" w:cs="Impact" w:hint="default"/>
      <w:sz w:val="44"/>
      <w:szCs w:val="44"/>
    </w:rPr>
  </w:style>
  <w:style w:type="character" w:customStyle="1" w:styleId="FontStyle303">
    <w:name w:val="Font Style303"/>
    <w:basedOn w:val="a1"/>
    <w:uiPriority w:val="99"/>
    <w:rsid w:val="00196C62"/>
    <w:rPr>
      <w:rFonts w:ascii="Century Schoolbook" w:hAnsi="Century Schoolbook" w:cs="Century Schoolbook" w:hint="default"/>
      <w:i/>
      <w:iCs/>
      <w:spacing w:val="-20"/>
      <w:sz w:val="18"/>
      <w:szCs w:val="18"/>
    </w:rPr>
  </w:style>
  <w:style w:type="character" w:customStyle="1" w:styleId="FontStyle304">
    <w:name w:val="Font Style304"/>
    <w:basedOn w:val="a1"/>
    <w:uiPriority w:val="99"/>
    <w:rsid w:val="00196C62"/>
    <w:rPr>
      <w:rFonts w:ascii="Arial Narrow" w:hAnsi="Arial Narrow" w:cs="Arial Narrow" w:hint="default"/>
      <w:b/>
      <w:bCs/>
      <w:i/>
      <w:iCs/>
      <w:sz w:val="26"/>
      <w:szCs w:val="26"/>
    </w:rPr>
  </w:style>
  <w:style w:type="character" w:customStyle="1" w:styleId="FontStyle305">
    <w:name w:val="Font Style305"/>
    <w:basedOn w:val="a1"/>
    <w:uiPriority w:val="99"/>
    <w:rsid w:val="00196C62"/>
    <w:rPr>
      <w:rFonts w:ascii="Franklin Gothic Medium" w:hAnsi="Franklin Gothic Medium" w:cs="Franklin Gothic Medium" w:hint="default"/>
      <w:i/>
      <w:iCs/>
      <w:smallCaps/>
      <w:spacing w:val="20"/>
      <w:sz w:val="18"/>
      <w:szCs w:val="18"/>
    </w:rPr>
  </w:style>
  <w:style w:type="character" w:customStyle="1" w:styleId="FontStyle306">
    <w:name w:val="Font Style306"/>
    <w:basedOn w:val="a1"/>
    <w:uiPriority w:val="99"/>
    <w:rsid w:val="00196C62"/>
    <w:rPr>
      <w:rFonts w:ascii="Century Schoolbook" w:hAnsi="Century Schoolbook" w:cs="Century Schoolbook" w:hint="default"/>
      <w:smallCaps/>
      <w:sz w:val="16"/>
      <w:szCs w:val="16"/>
    </w:rPr>
  </w:style>
  <w:style w:type="character" w:customStyle="1" w:styleId="FontStyle307">
    <w:name w:val="Font Style307"/>
    <w:basedOn w:val="a1"/>
    <w:uiPriority w:val="99"/>
    <w:rsid w:val="00196C62"/>
    <w:rPr>
      <w:rFonts w:ascii="Franklin Gothic Medium" w:hAnsi="Franklin Gothic Medium" w:cs="Franklin Gothic Medium" w:hint="default"/>
      <w:b/>
      <w:bCs/>
      <w:i/>
      <w:iCs/>
      <w:sz w:val="18"/>
      <w:szCs w:val="18"/>
    </w:rPr>
  </w:style>
  <w:style w:type="character" w:customStyle="1" w:styleId="FontStyle308">
    <w:name w:val="Font Style308"/>
    <w:basedOn w:val="a1"/>
    <w:uiPriority w:val="99"/>
    <w:rsid w:val="00196C62"/>
    <w:rPr>
      <w:rFonts w:ascii="Century Schoolbook" w:hAnsi="Century Schoolbook" w:cs="Century Schoolbook" w:hint="default"/>
      <w:i/>
      <w:iCs/>
      <w:spacing w:val="-20"/>
      <w:sz w:val="20"/>
      <w:szCs w:val="20"/>
    </w:rPr>
  </w:style>
  <w:style w:type="character" w:customStyle="1" w:styleId="FontStyle309">
    <w:name w:val="Font Style309"/>
    <w:basedOn w:val="a1"/>
    <w:uiPriority w:val="99"/>
    <w:rsid w:val="00196C62"/>
    <w:rPr>
      <w:rFonts w:ascii="Century Schoolbook" w:hAnsi="Century Schoolbook" w:cs="Century Schoolbook" w:hint="default"/>
      <w:sz w:val="20"/>
      <w:szCs w:val="20"/>
    </w:rPr>
  </w:style>
  <w:style w:type="character" w:customStyle="1" w:styleId="FontStyle310">
    <w:name w:val="Font Style310"/>
    <w:basedOn w:val="a1"/>
    <w:uiPriority w:val="99"/>
    <w:rsid w:val="00196C62"/>
    <w:rPr>
      <w:rFonts w:ascii="Franklin Gothic Medium" w:hAnsi="Franklin Gothic Medium" w:cs="Franklin Gothic Medium" w:hint="default"/>
      <w:sz w:val="20"/>
      <w:szCs w:val="20"/>
    </w:rPr>
  </w:style>
  <w:style w:type="character" w:customStyle="1" w:styleId="FontStyle311">
    <w:name w:val="Font Style311"/>
    <w:basedOn w:val="a1"/>
    <w:uiPriority w:val="99"/>
    <w:rsid w:val="00196C62"/>
    <w:rPr>
      <w:rFonts w:ascii="Century Schoolbook" w:hAnsi="Century Schoolbook" w:cs="Century Schoolbook" w:hint="default"/>
      <w:b/>
      <w:bCs/>
      <w:smallCaps/>
      <w:sz w:val="14"/>
      <w:szCs w:val="14"/>
    </w:rPr>
  </w:style>
  <w:style w:type="character" w:customStyle="1" w:styleId="FontStyle312">
    <w:name w:val="Font Style312"/>
    <w:basedOn w:val="a1"/>
    <w:uiPriority w:val="99"/>
    <w:rsid w:val="00196C62"/>
    <w:rPr>
      <w:rFonts w:ascii="Arial Narrow" w:hAnsi="Arial Narrow" w:cs="Arial Narrow" w:hint="default"/>
      <w:sz w:val="64"/>
      <w:szCs w:val="64"/>
    </w:rPr>
  </w:style>
  <w:style w:type="character" w:customStyle="1" w:styleId="FontStyle313">
    <w:name w:val="Font Style313"/>
    <w:basedOn w:val="a1"/>
    <w:uiPriority w:val="99"/>
    <w:rsid w:val="00196C62"/>
    <w:rPr>
      <w:rFonts w:ascii="Century Schoolbook" w:hAnsi="Century Schoolbook" w:cs="Century Schoolbook" w:hint="default"/>
      <w:i/>
      <w:iCs/>
      <w:sz w:val="16"/>
      <w:szCs w:val="16"/>
    </w:rPr>
  </w:style>
  <w:style w:type="character" w:customStyle="1" w:styleId="FontStyle314">
    <w:name w:val="Font Style314"/>
    <w:basedOn w:val="a1"/>
    <w:uiPriority w:val="99"/>
    <w:rsid w:val="00196C62"/>
    <w:rPr>
      <w:rFonts w:ascii="Century Schoolbook" w:hAnsi="Century Schoolbook" w:cs="Century Schoolbook" w:hint="default"/>
      <w:b/>
      <w:bCs/>
      <w:i/>
      <w:iCs/>
      <w:spacing w:val="-10"/>
      <w:sz w:val="18"/>
      <w:szCs w:val="18"/>
    </w:rPr>
  </w:style>
  <w:style w:type="character" w:customStyle="1" w:styleId="FontStyle315">
    <w:name w:val="Font Style315"/>
    <w:basedOn w:val="a1"/>
    <w:uiPriority w:val="99"/>
    <w:rsid w:val="00196C62"/>
    <w:rPr>
      <w:rFonts w:ascii="MS Reference Sans Serif" w:hAnsi="MS Reference Sans Serif" w:cs="MS Reference Sans Serif" w:hint="default"/>
      <w:smallCaps/>
      <w:spacing w:val="-10"/>
      <w:sz w:val="16"/>
      <w:szCs w:val="16"/>
    </w:rPr>
  </w:style>
  <w:style w:type="character" w:customStyle="1" w:styleId="FontStyle317">
    <w:name w:val="Font Style317"/>
    <w:basedOn w:val="a1"/>
    <w:uiPriority w:val="99"/>
    <w:rsid w:val="00196C62"/>
    <w:rPr>
      <w:rFonts w:ascii="Century Schoolbook" w:hAnsi="Century Schoolbook" w:cs="Century Schoolbook" w:hint="default"/>
      <w:b/>
      <w:bCs/>
      <w:sz w:val="18"/>
      <w:szCs w:val="18"/>
    </w:rPr>
  </w:style>
  <w:style w:type="character" w:customStyle="1" w:styleId="FontStyle63">
    <w:name w:val="Font Style63"/>
    <w:basedOn w:val="a1"/>
    <w:rsid w:val="00196C62"/>
    <w:rPr>
      <w:rFonts w:ascii="Times New Roman" w:hAnsi="Times New Roman" w:cs="Times New Roman" w:hint="default"/>
      <w:sz w:val="22"/>
      <w:szCs w:val="22"/>
    </w:rPr>
  </w:style>
  <w:style w:type="paragraph" w:customStyle="1" w:styleId="313">
    <w:name w:val="Основной текст 31"/>
    <w:basedOn w:val="a0"/>
    <w:rsid w:val="00196C62"/>
    <w:pPr>
      <w:suppressAutoHyphens/>
      <w:spacing w:after="120" w:line="240" w:lineRule="auto"/>
      <w:jc w:val="left"/>
    </w:pPr>
    <w:rPr>
      <w:sz w:val="16"/>
      <w:szCs w:val="16"/>
      <w:lang w:eastAsia="ar-SA"/>
    </w:rPr>
  </w:style>
  <w:style w:type="paragraph" w:customStyle="1" w:styleId="TableParagraph">
    <w:name w:val="Table Paragraph"/>
    <w:basedOn w:val="a0"/>
    <w:uiPriority w:val="1"/>
    <w:qFormat/>
    <w:rsid w:val="00196C62"/>
    <w:pPr>
      <w:widowControl w:val="0"/>
      <w:autoSpaceDE w:val="0"/>
      <w:autoSpaceDN w:val="0"/>
      <w:spacing w:line="240" w:lineRule="auto"/>
      <w:ind w:left="110"/>
      <w:jc w:val="left"/>
    </w:pPr>
    <w:rPr>
      <w:sz w:val="22"/>
      <w:lang w:eastAsia="en-US"/>
    </w:rPr>
  </w:style>
  <w:style w:type="table" w:customStyle="1" w:styleId="1c">
    <w:name w:val="Сетка таблицы светлая1"/>
    <w:basedOn w:val="a2"/>
    <w:uiPriority w:val="40"/>
    <w:rsid w:val="00196C6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Normal">
    <w:name w:val="Table Normal"/>
    <w:uiPriority w:val="2"/>
    <w:semiHidden/>
    <w:unhideWhenUsed/>
    <w:qFormat/>
    <w:rsid w:val="00196C62"/>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60">
    <w:name w:val="Сетка таблицы6"/>
    <w:basedOn w:val="a2"/>
    <w:next w:val="a6"/>
    <w:uiPriority w:val="59"/>
    <w:rsid w:val="00196C62"/>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0"/>
    <w:rsid w:val="00196C62"/>
    <w:pPr>
      <w:spacing w:before="100" w:beforeAutospacing="1" w:after="100" w:afterAutospacing="1" w:line="240" w:lineRule="auto"/>
      <w:jc w:val="left"/>
    </w:pPr>
    <w:rPr>
      <w:szCs w:val="24"/>
    </w:rPr>
  </w:style>
  <w:style w:type="character" w:customStyle="1" w:styleId="c6">
    <w:name w:val="c6"/>
    <w:basedOn w:val="a1"/>
    <w:rsid w:val="00196C62"/>
  </w:style>
  <w:style w:type="character" w:customStyle="1" w:styleId="c4">
    <w:name w:val="c4"/>
    <w:basedOn w:val="a1"/>
    <w:rsid w:val="00196C62"/>
  </w:style>
  <w:style w:type="character" w:customStyle="1" w:styleId="c8">
    <w:name w:val="c8"/>
    <w:basedOn w:val="a1"/>
    <w:rsid w:val="00196C62"/>
  </w:style>
  <w:style w:type="paragraph" w:customStyle="1" w:styleId="Default">
    <w:name w:val="Default"/>
    <w:rsid w:val="00196C62"/>
    <w:pPr>
      <w:autoSpaceDE w:val="0"/>
      <w:autoSpaceDN w:val="0"/>
      <w:adjustRightInd w:val="0"/>
    </w:pPr>
    <w:rPr>
      <w:rFonts w:ascii="Times New Roman" w:eastAsiaTheme="minorHAnsi" w:hAnsi="Times New Roman" w:cs="Times New Roman"/>
      <w:color w:val="000000"/>
      <w:sz w:val="24"/>
      <w:szCs w:val="24"/>
      <w:lang w:eastAsia="en-US"/>
    </w:rPr>
  </w:style>
  <w:style w:type="character" w:customStyle="1" w:styleId="c30">
    <w:name w:val="c30"/>
    <w:basedOn w:val="a1"/>
    <w:rsid w:val="00196C62"/>
  </w:style>
  <w:style w:type="paragraph" w:customStyle="1" w:styleId="c7">
    <w:name w:val="c7"/>
    <w:basedOn w:val="a0"/>
    <w:rsid w:val="00196C62"/>
    <w:pPr>
      <w:spacing w:before="100" w:beforeAutospacing="1" w:after="100" w:afterAutospacing="1" w:line="240" w:lineRule="auto"/>
      <w:jc w:val="left"/>
    </w:pPr>
    <w:rPr>
      <w:szCs w:val="24"/>
    </w:rPr>
  </w:style>
  <w:style w:type="character" w:customStyle="1" w:styleId="c19">
    <w:name w:val="c19"/>
    <w:basedOn w:val="a1"/>
    <w:rsid w:val="00196C62"/>
  </w:style>
  <w:style w:type="character" w:customStyle="1" w:styleId="c16">
    <w:name w:val="c16"/>
    <w:basedOn w:val="a1"/>
    <w:rsid w:val="00196C62"/>
  </w:style>
  <w:style w:type="character" w:customStyle="1" w:styleId="c12">
    <w:name w:val="c12"/>
    <w:basedOn w:val="a1"/>
    <w:rsid w:val="00196C62"/>
  </w:style>
  <w:style w:type="character" w:customStyle="1" w:styleId="c1">
    <w:name w:val="c1"/>
    <w:basedOn w:val="a1"/>
    <w:rsid w:val="00196C62"/>
  </w:style>
  <w:style w:type="paragraph" w:customStyle="1" w:styleId="c3">
    <w:name w:val="c3"/>
    <w:basedOn w:val="a0"/>
    <w:rsid w:val="00196C62"/>
    <w:pPr>
      <w:spacing w:before="100" w:beforeAutospacing="1" w:after="100" w:afterAutospacing="1" w:line="240" w:lineRule="auto"/>
      <w:jc w:val="left"/>
    </w:pPr>
    <w:rPr>
      <w:szCs w:val="24"/>
    </w:rPr>
  </w:style>
  <w:style w:type="character" w:customStyle="1" w:styleId="c9">
    <w:name w:val="c9"/>
    <w:basedOn w:val="a1"/>
    <w:rsid w:val="00196C62"/>
  </w:style>
  <w:style w:type="character" w:customStyle="1" w:styleId="c11">
    <w:name w:val="c11"/>
    <w:basedOn w:val="a1"/>
    <w:rsid w:val="00196C62"/>
  </w:style>
  <w:style w:type="paragraph" w:customStyle="1" w:styleId="c20">
    <w:name w:val="c20"/>
    <w:basedOn w:val="a0"/>
    <w:rsid w:val="00196C62"/>
    <w:pPr>
      <w:spacing w:before="100" w:beforeAutospacing="1" w:after="100" w:afterAutospacing="1" w:line="240" w:lineRule="auto"/>
      <w:jc w:val="left"/>
    </w:pPr>
    <w:rPr>
      <w:szCs w:val="24"/>
    </w:rPr>
  </w:style>
  <w:style w:type="paragraph" w:customStyle="1" w:styleId="c28">
    <w:name w:val="c28"/>
    <w:basedOn w:val="a0"/>
    <w:rsid w:val="00196C62"/>
    <w:pPr>
      <w:spacing w:before="100" w:beforeAutospacing="1" w:after="100" w:afterAutospacing="1" w:line="240" w:lineRule="auto"/>
      <w:jc w:val="left"/>
    </w:pPr>
    <w:rPr>
      <w:szCs w:val="24"/>
    </w:rPr>
  </w:style>
  <w:style w:type="table" w:customStyle="1" w:styleId="102">
    <w:name w:val="Сетка таблицы10"/>
    <w:basedOn w:val="a2"/>
    <w:next w:val="a6"/>
    <w:uiPriority w:val="59"/>
    <w:rsid w:val="00196C62"/>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6"/>
    <w:uiPriority w:val="59"/>
    <w:rsid w:val="00196C62"/>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6"/>
    <w:uiPriority w:val="59"/>
    <w:rsid w:val="00196C62"/>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96C62"/>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styleId="affa">
    <w:name w:val="line number"/>
    <w:basedOn w:val="a1"/>
    <w:uiPriority w:val="99"/>
    <w:semiHidden/>
    <w:unhideWhenUsed/>
    <w:rsid w:val="00196C62"/>
  </w:style>
  <w:style w:type="character" w:styleId="affb">
    <w:name w:val="annotation reference"/>
    <w:basedOn w:val="a1"/>
    <w:uiPriority w:val="99"/>
    <w:semiHidden/>
    <w:unhideWhenUsed/>
    <w:rsid w:val="004203C3"/>
    <w:rPr>
      <w:sz w:val="16"/>
      <w:szCs w:val="16"/>
    </w:rPr>
  </w:style>
  <w:style w:type="paragraph" w:styleId="affc">
    <w:name w:val="annotation text"/>
    <w:basedOn w:val="a0"/>
    <w:link w:val="affd"/>
    <w:uiPriority w:val="99"/>
    <w:semiHidden/>
    <w:unhideWhenUsed/>
    <w:rsid w:val="004203C3"/>
    <w:pPr>
      <w:spacing w:line="240" w:lineRule="auto"/>
    </w:pPr>
    <w:rPr>
      <w:sz w:val="20"/>
      <w:szCs w:val="20"/>
    </w:rPr>
  </w:style>
  <w:style w:type="character" w:customStyle="1" w:styleId="affd">
    <w:name w:val="Текст примечания Знак"/>
    <w:basedOn w:val="a1"/>
    <w:link w:val="affc"/>
    <w:uiPriority w:val="99"/>
    <w:semiHidden/>
    <w:rsid w:val="004203C3"/>
    <w:rPr>
      <w:rFonts w:ascii="Times New Roman" w:hAnsi="Times New Roman" w:cs="Times New Roman"/>
    </w:rPr>
  </w:style>
  <w:style w:type="paragraph" w:styleId="affe">
    <w:name w:val="annotation subject"/>
    <w:basedOn w:val="affc"/>
    <w:next w:val="affc"/>
    <w:link w:val="afff"/>
    <w:uiPriority w:val="99"/>
    <w:semiHidden/>
    <w:unhideWhenUsed/>
    <w:rsid w:val="004203C3"/>
    <w:rPr>
      <w:b/>
      <w:bCs/>
    </w:rPr>
  </w:style>
  <w:style w:type="character" w:customStyle="1" w:styleId="afff">
    <w:name w:val="Тема примечания Знак"/>
    <w:basedOn w:val="affd"/>
    <w:link w:val="affe"/>
    <w:uiPriority w:val="99"/>
    <w:semiHidden/>
    <w:rsid w:val="004203C3"/>
    <w:rPr>
      <w:rFonts w:ascii="Times New Roman" w:hAnsi="Times New Roman" w:cs="Times New Roman"/>
      <w:b/>
      <w:bCs/>
    </w:rPr>
  </w:style>
  <w:style w:type="table" w:customStyle="1" w:styleId="TableGrid">
    <w:name w:val="TableGrid"/>
    <w:rsid w:val="007B00E8"/>
    <w:rPr>
      <w:rFonts w:asciiTheme="minorHAnsi" w:eastAsiaTheme="minorEastAsia" w:hAnsiTheme="minorHAnsi" w:cstheme="minorBidi"/>
      <w:kern w:val="2"/>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51413">
      <w:bodyDiv w:val="1"/>
      <w:marLeft w:val="0"/>
      <w:marRight w:val="0"/>
      <w:marTop w:val="0"/>
      <w:marBottom w:val="0"/>
      <w:divBdr>
        <w:top w:val="none" w:sz="0" w:space="0" w:color="auto"/>
        <w:left w:val="none" w:sz="0" w:space="0" w:color="auto"/>
        <w:bottom w:val="none" w:sz="0" w:space="0" w:color="auto"/>
        <w:right w:val="none" w:sz="0" w:space="0" w:color="auto"/>
      </w:divBdr>
    </w:div>
    <w:div w:id="161049288">
      <w:bodyDiv w:val="1"/>
      <w:marLeft w:val="0"/>
      <w:marRight w:val="0"/>
      <w:marTop w:val="0"/>
      <w:marBottom w:val="0"/>
      <w:divBdr>
        <w:top w:val="none" w:sz="0" w:space="0" w:color="auto"/>
        <w:left w:val="none" w:sz="0" w:space="0" w:color="auto"/>
        <w:bottom w:val="none" w:sz="0" w:space="0" w:color="auto"/>
        <w:right w:val="none" w:sz="0" w:space="0" w:color="auto"/>
      </w:divBdr>
    </w:div>
    <w:div w:id="167907618">
      <w:bodyDiv w:val="1"/>
      <w:marLeft w:val="0"/>
      <w:marRight w:val="0"/>
      <w:marTop w:val="0"/>
      <w:marBottom w:val="0"/>
      <w:divBdr>
        <w:top w:val="none" w:sz="0" w:space="0" w:color="auto"/>
        <w:left w:val="none" w:sz="0" w:space="0" w:color="auto"/>
        <w:bottom w:val="none" w:sz="0" w:space="0" w:color="auto"/>
        <w:right w:val="none" w:sz="0" w:space="0" w:color="auto"/>
      </w:divBdr>
    </w:div>
    <w:div w:id="177624798">
      <w:bodyDiv w:val="1"/>
      <w:marLeft w:val="0"/>
      <w:marRight w:val="0"/>
      <w:marTop w:val="0"/>
      <w:marBottom w:val="0"/>
      <w:divBdr>
        <w:top w:val="none" w:sz="0" w:space="0" w:color="auto"/>
        <w:left w:val="none" w:sz="0" w:space="0" w:color="auto"/>
        <w:bottom w:val="none" w:sz="0" w:space="0" w:color="auto"/>
        <w:right w:val="none" w:sz="0" w:space="0" w:color="auto"/>
      </w:divBdr>
    </w:div>
    <w:div w:id="183372769">
      <w:bodyDiv w:val="1"/>
      <w:marLeft w:val="0"/>
      <w:marRight w:val="0"/>
      <w:marTop w:val="0"/>
      <w:marBottom w:val="0"/>
      <w:divBdr>
        <w:top w:val="none" w:sz="0" w:space="0" w:color="auto"/>
        <w:left w:val="none" w:sz="0" w:space="0" w:color="auto"/>
        <w:bottom w:val="none" w:sz="0" w:space="0" w:color="auto"/>
        <w:right w:val="none" w:sz="0" w:space="0" w:color="auto"/>
      </w:divBdr>
    </w:div>
    <w:div w:id="204293895">
      <w:bodyDiv w:val="1"/>
      <w:marLeft w:val="0"/>
      <w:marRight w:val="0"/>
      <w:marTop w:val="0"/>
      <w:marBottom w:val="0"/>
      <w:divBdr>
        <w:top w:val="none" w:sz="0" w:space="0" w:color="auto"/>
        <w:left w:val="none" w:sz="0" w:space="0" w:color="auto"/>
        <w:bottom w:val="none" w:sz="0" w:space="0" w:color="auto"/>
        <w:right w:val="none" w:sz="0" w:space="0" w:color="auto"/>
      </w:divBdr>
    </w:div>
    <w:div w:id="498741291">
      <w:bodyDiv w:val="1"/>
      <w:marLeft w:val="0"/>
      <w:marRight w:val="0"/>
      <w:marTop w:val="0"/>
      <w:marBottom w:val="0"/>
      <w:divBdr>
        <w:top w:val="none" w:sz="0" w:space="0" w:color="auto"/>
        <w:left w:val="none" w:sz="0" w:space="0" w:color="auto"/>
        <w:bottom w:val="none" w:sz="0" w:space="0" w:color="auto"/>
        <w:right w:val="none" w:sz="0" w:space="0" w:color="auto"/>
      </w:divBdr>
    </w:div>
    <w:div w:id="905183867">
      <w:marLeft w:val="0"/>
      <w:marRight w:val="0"/>
      <w:marTop w:val="0"/>
      <w:marBottom w:val="0"/>
      <w:divBdr>
        <w:top w:val="none" w:sz="0" w:space="0" w:color="auto"/>
        <w:left w:val="none" w:sz="0" w:space="0" w:color="auto"/>
        <w:bottom w:val="none" w:sz="0" w:space="0" w:color="auto"/>
        <w:right w:val="none" w:sz="0" w:space="0" w:color="auto"/>
      </w:divBdr>
    </w:div>
    <w:div w:id="905183868">
      <w:marLeft w:val="0"/>
      <w:marRight w:val="0"/>
      <w:marTop w:val="0"/>
      <w:marBottom w:val="0"/>
      <w:divBdr>
        <w:top w:val="none" w:sz="0" w:space="0" w:color="auto"/>
        <w:left w:val="none" w:sz="0" w:space="0" w:color="auto"/>
        <w:bottom w:val="none" w:sz="0" w:space="0" w:color="auto"/>
        <w:right w:val="none" w:sz="0" w:space="0" w:color="auto"/>
      </w:divBdr>
    </w:div>
    <w:div w:id="905183869">
      <w:marLeft w:val="0"/>
      <w:marRight w:val="0"/>
      <w:marTop w:val="0"/>
      <w:marBottom w:val="0"/>
      <w:divBdr>
        <w:top w:val="none" w:sz="0" w:space="0" w:color="auto"/>
        <w:left w:val="none" w:sz="0" w:space="0" w:color="auto"/>
        <w:bottom w:val="none" w:sz="0" w:space="0" w:color="auto"/>
        <w:right w:val="none" w:sz="0" w:space="0" w:color="auto"/>
      </w:divBdr>
    </w:div>
    <w:div w:id="905183870">
      <w:marLeft w:val="0"/>
      <w:marRight w:val="0"/>
      <w:marTop w:val="0"/>
      <w:marBottom w:val="0"/>
      <w:divBdr>
        <w:top w:val="none" w:sz="0" w:space="0" w:color="auto"/>
        <w:left w:val="none" w:sz="0" w:space="0" w:color="auto"/>
        <w:bottom w:val="none" w:sz="0" w:space="0" w:color="auto"/>
        <w:right w:val="none" w:sz="0" w:space="0" w:color="auto"/>
      </w:divBdr>
    </w:div>
    <w:div w:id="905183871">
      <w:marLeft w:val="0"/>
      <w:marRight w:val="0"/>
      <w:marTop w:val="0"/>
      <w:marBottom w:val="0"/>
      <w:divBdr>
        <w:top w:val="none" w:sz="0" w:space="0" w:color="auto"/>
        <w:left w:val="none" w:sz="0" w:space="0" w:color="auto"/>
        <w:bottom w:val="none" w:sz="0" w:space="0" w:color="auto"/>
        <w:right w:val="none" w:sz="0" w:space="0" w:color="auto"/>
      </w:divBdr>
    </w:div>
    <w:div w:id="905183872">
      <w:marLeft w:val="0"/>
      <w:marRight w:val="0"/>
      <w:marTop w:val="0"/>
      <w:marBottom w:val="0"/>
      <w:divBdr>
        <w:top w:val="none" w:sz="0" w:space="0" w:color="auto"/>
        <w:left w:val="none" w:sz="0" w:space="0" w:color="auto"/>
        <w:bottom w:val="none" w:sz="0" w:space="0" w:color="auto"/>
        <w:right w:val="none" w:sz="0" w:space="0" w:color="auto"/>
      </w:divBdr>
    </w:div>
    <w:div w:id="905183873">
      <w:marLeft w:val="0"/>
      <w:marRight w:val="0"/>
      <w:marTop w:val="0"/>
      <w:marBottom w:val="0"/>
      <w:divBdr>
        <w:top w:val="none" w:sz="0" w:space="0" w:color="auto"/>
        <w:left w:val="none" w:sz="0" w:space="0" w:color="auto"/>
        <w:bottom w:val="none" w:sz="0" w:space="0" w:color="auto"/>
        <w:right w:val="none" w:sz="0" w:space="0" w:color="auto"/>
      </w:divBdr>
    </w:div>
    <w:div w:id="905183874">
      <w:marLeft w:val="0"/>
      <w:marRight w:val="0"/>
      <w:marTop w:val="0"/>
      <w:marBottom w:val="0"/>
      <w:divBdr>
        <w:top w:val="none" w:sz="0" w:space="0" w:color="auto"/>
        <w:left w:val="none" w:sz="0" w:space="0" w:color="auto"/>
        <w:bottom w:val="none" w:sz="0" w:space="0" w:color="auto"/>
        <w:right w:val="none" w:sz="0" w:space="0" w:color="auto"/>
      </w:divBdr>
    </w:div>
    <w:div w:id="905183875">
      <w:marLeft w:val="0"/>
      <w:marRight w:val="0"/>
      <w:marTop w:val="0"/>
      <w:marBottom w:val="0"/>
      <w:divBdr>
        <w:top w:val="none" w:sz="0" w:space="0" w:color="auto"/>
        <w:left w:val="none" w:sz="0" w:space="0" w:color="auto"/>
        <w:bottom w:val="none" w:sz="0" w:space="0" w:color="auto"/>
        <w:right w:val="none" w:sz="0" w:space="0" w:color="auto"/>
      </w:divBdr>
    </w:div>
    <w:div w:id="905183876">
      <w:marLeft w:val="0"/>
      <w:marRight w:val="0"/>
      <w:marTop w:val="0"/>
      <w:marBottom w:val="0"/>
      <w:divBdr>
        <w:top w:val="none" w:sz="0" w:space="0" w:color="auto"/>
        <w:left w:val="none" w:sz="0" w:space="0" w:color="auto"/>
        <w:bottom w:val="none" w:sz="0" w:space="0" w:color="auto"/>
        <w:right w:val="none" w:sz="0" w:space="0" w:color="auto"/>
      </w:divBdr>
    </w:div>
    <w:div w:id="905183877">
      <w:marLeft w:val="0"/>
      <w:marRight w:val="0"/>
      <w:marTop w:val="0"/>
      <w:marBottom w:val="0"/>
      <w:divBdr>
        <w:top w:val="none" w:sz="0" w:space="0" w:color="auto"/>
        <w:left w:val="none" w:sz="0" w:space="0" w:color="auto"/>
        <w:bottom w:val="none" w:sz="0" w:space="0" w:color="auto"/>
        <w:right w:val="none" w:sz="0" w:space="0" w:color="auto"/>
      </w:divBdr>
    </w:div>
    <w:div w:id="905183878">
      <w:marLeft w:val="0"/>
      <w:marRight w:val="0"/>
      <w:marTop w:val="0"/>
      <w:marBottom w:val="0"/>
      <w:divBdr>
        <w:top w:val="none" w:sz="0" w:space="0" w:color="auto"/>
        <w:left w:val="none" w:sz="0" w:space="0" w:color="auto"/>
        <w:bottom w:val="none" w:sz="0" w:space="0" w:color="auto"/>
        <w:right w:val="none" w:sz="0" w:space="0" w:color="auto"/>
      </w:divBdr>
    </w:div>
    <w:div w:id="905183879">
      <w:marLeft w:val="0"/>
      <w:marRight w:val="0"/>
      <w:marTop w:val="0"/>
      <w:marBottom w:val="0"/>
      <w:divBdr>
        <w:top w:val="none" w:sz="0" w:space="0" w:color="auto"/>
        <w:left w:val="none" w:sz="0" w:space="0" w:color="auto"/>
        <w:bottom w:val="none" w:sz="0" w:space="0" w:color="auto"/>
        <w:right w:val="none" w:sz="0" w:space="0" w:color="auto"/>
      </w:divBdr>
    </w:div>
    <w:div w:id="905183880">
      <w:marLeft w:val="0"/>
      <w:marRight w:val="0"/>
      <w:marTop w:val="0"/>
      <w:marBottom w:val="0"/>
      <w:divBdr>
        <w:top w:val="none" w:sz="0" w:space="0" w:color="auto"/>
        <w:left w:val="none" w:sz="0" w:space="0" w:color="auto"/>
        <w:bottom w:val="none" w:sz="0" w:space="0" w:color="auto"/>
        <w:right w:val="none" w:sz="0" w:space="0" w:color="auto"/>
      </w:divBdr>
    </w:div>
    <w:div w:id="905183881">
      <w:marLeft w:val="0"/>
      <w:marRight w:val="0"/>
      <w:marTop w:val="0"/>
      <w:marBottom w:val="0"/>
      <w:divBdr>
        <w:top w:val="none" w:sz="0" w:space="0" w:color="auto"/>
        <w:left w:val="none" w:sz="0" w:space="0" w:color="auto"/>
        <w:bottom w:val="none" w:sz="0" w:space="0" w:color="auto"/>
        <w:right w:val="none" w:sz="0" w:space="0" w:color="auto"/>
      </w:divBdr>
    </w:div>
    <w:div w:id="905183882">
      <w:marLeft w:val="0"/>
      <w:marRight w:val="0"/>
      <w:marTop w:val="0"/>
      <w:marBottom w:val="0"/>
      <w:divBdr>
        <w:top w:val="none" w:sz="0" w:space="0" w:color="auto"/>
        <w:left w:val="none" w:sz="0" w:space="0" w:color="auto"/>
        <w:bottom w:val="none" w:sz="0" w:space="0" w:color="auto"/>
        <w:right w:val="none" w:sz="0" w:space="0" w:color="auto"/>
      </w:divBdr>
    </w:div>
    <w:div w:id="905183883">
      <w:marLeft w:val="0"/>
      <w:marRight w:val="0"/>
      <w:marTop w:val="0"/>
      <w:marBottom w:val="0"/>
      <w:divBdr>
        <w:top w:val="none" w:sz="0" w:space="0" w:color="auto"/>
        <w:left w:val="none" w:sz="0" w:space="0" w:color="auto"/>
        <w:bottom w:val="none" w:sz="0" w:space="0" w:color="auto"/>
        <w:right w:val="none" w:sz="0" w:space="0" w:color="auto"/>
      </w:divBdr>
    </w:div>
    <w:div w:id="905183884">
      <w:marLeft w:val="0"/>
      <w:marRight w:val="0"/>
      <w:marTop w:val="0"/>
      <w:marBottom w:val="0"/>
      <w:divBdr>
        <w:top w:val="none" w:sz="0" w:space="0" w:color="auto"/>
        <w:left w:val="none" w:sz="0" w:space="0" w:color="auto"/>
        <w:bottom w:val="none" w:sz="0" w:space="0" w:color="auto"/>
        <w:right w:val="none" w:sz="0" w:space="0" w:color="auto"/>
      </w:divBdr>
    </w:div>
    <w:div w:id="905183885">
      <w:marLeft w:val="0"/>
      <w:marRight w:val="0"/>
      <w:marTop w:val="0"/>
      <w:marBottom w:val="0"/>
      <w:divBdr>
        <w:top w:val="none" w:sz="0" w:space="0" w:color="auto"/>
        <w:left w:val="none" w:sz="0" w:space="0" w:color="auto"/>
        <w:bottom w:val="none" w:sz="0" w:space="0" w:color="auto"/>
        <w:right w:val="none" w:sz="0" w:space="0" w:color="auto"/>
      </w:divBdr>
    </w:div>
    <w:div w:id="965892091">
      <w:bodyDiv w:val="1"/>
      <w:marLeft w:val="0"/>
      <w:marRight w:val="0"/>
      <w:marTop w:val="0"/>
      <w:marBottom w:val="0"/>
      <w:divBdr>
        <w:top w:val="none" w:sz="0" w:space="0" w:color="auto"/>
        <w:left w:val="none" w:sz="0" w:space="0" w:color="auto"/>
        <w:bottom w:val="none" w:sz="0" w:space="0" w:color="auto"/>
        <w:right w:val="none" w:sz="0" w:space="0" w:color="auto"/>
      </w:divBdr>
    </w:div>
    <w:div w:id="1107315527">
      <w:bodyDiv w:val="1"/>
      <w:marLeft w:val="0"/>
      <w:marRight w:val="0"/>
      <w:marTop w:val="0"/>
      <w:marBottom w:val="0"/>
      <w:divBdr>
        <w:top w:val="none" w:sz="0" w:space="0" w:color="auto"/>
        <w:left w:val="none" w:sz="0" w:space="0" w:color="auto"/>
        <w:bottom w:val="none" w:sz="0" w:space="0" w:color="auto"/>
        <w:right w:val="none" w:sz="0" w:space="0" w:color="auto"/>
      </w:divBdr>
    </w:div>
    <w:div w:id="1155954808">
      <w:bodyDiv w:val="1"/>
      <w:marLeft w:val="0"/>
      <w:marRight w:val="0"/>
      <w:marTop w:val="0"/>
      <w:marBottom w:val="0"/>
      <w:divBdr>
        <w:top w:val="none" w:sz="0" w:space="0" w:color="auto"/>
        <w:left w:val="none" w:sz="0" w:space="0" w:color="auto"/>
        <w:bottom w:val="none" w:sz="0" w:space="0" w:color="auto"/>
        <w:right w:val="none" w:sz="0" w:space="0" w:color="auto"/>
      </w:divBdr>
    </w:div>
    <w:div w:id="1257593443">
      <w:bodyDiv w:val="1"/>
      <w:marLeft w:val="0"/>
      <w:marRight w:val="0"/>
      <w:marTop w:val="0"/>
      <w:marBottom w:val="0"/>
      <w:divBdr>
        <w:top w:val="none" w:sz="0" w:space="0" w:color="auto"/>
        <w:left w:val="none" w:sz="0" w:space="0" w:color="auto"/>
        <w:bottom w:val="none" w:sz="0" w:space="0" w:color="auto"/>
        <w:right w:val="none" w:sz="0" w:space="0" w:color="auto"/>
      </w:divBdr>
    </w:div>
    <w:div w:id="1579513592">
      <w:bodyDiv w:val="1"/>
      <w:marLeft w:val="0"/>
      <w:marRight w:val="0"/>
      <w:marTop w:val="0"/>
      <w:marBottom w:val="0"/>
      <w:divBdr>
        <w:top w:val="none" w:sz="0" w:space="0" w:color="auto"/>
        <w:left w:val="none" w:sz="0" w:space="0" w:color="auto"/>
        <w:bottom w:val="none" w:sz="0" w:space="0" w:color="auto"/>
        <w:right w:val="none" w:sz="0" w:space="0" w:color="auto"/>
      </w:divBdr>
    </w:div>
    <w:div w:id="1618680083">
      <w:bodyDiv w:val="1"/>
      <w:marLeft w:val="0"/>
      <w:marRight w:val="0"/>
      <w:marTop w:val="0"/>
      <w:marBottom w:val="0"/>
      <w:divBdr>
        <w:top w:val="none" w:sz="0" w:space="0" w:color="auto"/>
        <w:left w:val="none" w:sz="0" w:space="0" w:color="auto"/>
        <w:bottom w:val="none" w:sz="0" w:space="0" w:color="auto"/>
        <w:right w:val="none" w:sz="0" w:space="0" w:color="auto"/>
      </w:divBdr>
    </w:div>
    <w:div w:id="1701010425">
      <w:bodyDiv w:val="1"/>
      <w:marLeft w:val="0"/>
      <w:marRight w:val="0"/>
      <w:marTop w:val="0"/>
      <w:marBottom w:val="0"/>
      <w:divBdr>
        <w:top w:val="none" w:sz="0" w:space="0" w:color="auto"/>
        <w:left w:val="none" w:sz="0" w:space="0" w:color="auto"/>
        <w:bottom w:val="none" w:sz="0" w:space="0" w:color="auto"/>
        <w:right w:val="none" w:sz="0" w:space="0" w:color="auto"/>
      </w:divBdr>
    </w:div>
    <w:div w:id="1958485140">
      <w:bodyDiv w:val="1"/>
      <w:marLeft w:val="0"/>
      <w:marRight w:val="0"/>
      <w:marTop w:val="0"/>
      <w:marBottom w:val="0"/>
      <w:divBdr>
        <w:top w:val="none" w:sz="0" w:space="0" w:color="auto"/>
        <w:left w:val="none" w:sz="0" w:space="0" w:color="auto"/>
        <w:bottom w:val="none" w:sz="0" w:space="0" w:color="auto"/>
        <w:right w:val="none" w:sz="0" w:space="0" w:color="auto"/>
      </w:divBdr>
    </w:div>
    <w:div w:id="205091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odnischok.ru/roditelyam/60-roditelskoe-sobranie-vo-vtorykh-mladshikh-gruppakh-detskogo-sada-zdorovaya-semya-zdorovyj-rebeno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ck.yandex.ru/redir/nWO_r1F33ck?data=NnBZTWRhdFZKOHQxUjhzSWFYVGhXVVFGY2xjTndNWmJaXzRSOVlnclZ2WGVvZmpiUHlsbzRvQ2lXWGZzd2pyUUpVNnNGUUlGcmd5dEJNV1FSM0h2SFJVSk4zeDNrbXpOLWI1QWM4alF4UVB6d29IX0pWYTVfRUZaZVdJR2QtZXBtRjhpVllNRGhhTF9oNDFwTnpQZ1ZZTjl2VUV6U3Qzb0JUYV8zY0tMV1pPWXJYNkI4NmhRM0ZHV2NCZHdURnM4SURhVklRcERJYm8&amp;b64e=2&amp;sign=57b1c11377fd2eed805deca6dc267c63&amp;keyno=17" TargetMode="Externa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C3EE0-57C8-4081-8CD5-AD48BA820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189</Pages>
  <Words>43867</Words>
  <Characters>322935</Characters>
  <Application>Microsoft Office Word</Application>
  <DocSecurity>0</DocSecurity>
  <Lines>2691</Lines>
  <Paragraphs>732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dc:creator>
  <cp:keywords/>
  <dc:description/>
  <cp:lastModifiedBy>Svetlana</cp:lastModifiedBy>
  <cp:revision>59</cp:revision>
  <cp:lastPrinted>2024-09-17T09:30:00Z</cp:lastPrinted>
  <dcterms:created xsi:type="dcterms:W3CDTF">2023-05-16T10:49:00Z</dcterms:created>
  <dcterms:modified xsi:type="dcterms:W3CDTF">2024-10-02T16:12:00Z</dcterms:modified>
</cp:coreProperties>
</file>