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FA9" w:rsidRDefault="00B3516E" w:rsidP="00BA46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88145" cy="6755817"/>
            <wp:effectExtent l="0" t="0" r="0" b="0"/>
            <wp:docPr id="1" name="Рисунок 1" descr="E:\На сайт 2024 - 2025 год\Сканы 202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2024 - 2025 год\Сканы 2024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145" cy="675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51FA9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651FA9" w:rsidRDefault="00651FA9" w:rsidP="0019576B">
      <w:pPr>
        <w:spacing w:after="0" w:line="240" w:lineRule="auto"/>
        <w:ind w:left="567" w:right="-39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45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14"/>
        <w:gridCol w:w="29"/>
        <w:gridCol w:w="12049"/>
        <w:gridCol w:w="1814"/>
      </w:tblGrid>
      <w:tr w:rsidR="00651FA9" w:rsidTr="0019576B">
        <w:tc>
          <w:tcPr>
            <w:tcW w:w="12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30"/>
              <w:keepNext/>
              <w:keepLines/>
              <w:numPr>
                <w:ilvl w:val="0"/>
                <w:numId w:val="1"/>
              </w:numPr>
              <w:shd w:val="clear" w:color="auto" w:fill="auto"/>
              <w:tabs>
                <w:tab w:val="left" w:pos="259"/>
              </w:tabs>
              <w:spacing w:before="0" w:after="0" w:line="240" w:lineRule="auto"/>
              <w:rPr>
                <w:sz w:val="24"/>
                <w:szCs w:val="24"/>
              </w:rPr>
            </w:pPr>
            <w:r w:rsidRPr="00766B65">
              <w:rPr>
                <w:sz w:val="24"/>
                <w:szCs w:val="24"/>
              </w:rPr>
              <w:t>ОБЩИЕ ПОЛОЖЕНИЯ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4E2D80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51FA9" w:rsidTr="0019576B">
        <w:tc>
          <w:tcPr>
            <w:tcW w:w="12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30"/>
              <w:keepNext/>
              <w:keepLines/>
              <w:numPr>
                <w:ilvl w:val="0"/>
                <w:numId w:val="1"/>
              </w:numPr>
              <w:shd w:val="clear" w:color="auto" w:fill="auto"/>
              <w:tabs>
                <w:tab w:val="left" w:pos="355"/>
              </w:tabs>
              <w:spacing w:before="0" w:after="0" w:line="240" w:lineRule="auto"/>
              <w:rPr>
                <w:sz w:val="24"/>
                <w:szCs w:val="24"/>
              </w:rPr>
            </w:pPr>
            <w:r w:rsidRPr="00766B65">
              <w:rPr>
                <w:sz w:val="24"/>
                <w:szCs w:val="24"/>
              </w:rPr>
              <w:t>ЦЕЛЕВОЙ РАЗДЕЛ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4E2D80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23"/>
              <w:shd w:val="clear" w:color="auto" w:fill="auto"/>
              <w:tabs>
                <w:tab w:val="left" w:pos="1129"/>
              </w:tabs>
              <w:spacing w:before="0" w:after="0" w:line="240" w:lineRule="auto"/>
              <w:rPr>
                <w:sz w:val="24"/>
                <w:szCs w:val="24"/>
              </w:rPr>
            </w:pPr>
            <w:r w:rsidRPr="00766B65">
              <w:rPr>
                <w:sz w:val="24"/>
                <w:szCs w:val="24"/>
              </w:rPr>
              <w:t>Пояснительная записка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4E2D80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23"/>
              <w:shd w:val="clear" w:color="auto" w:fill="auto"/>
              <w:tabs>
                <w:tab w:val="left" w:pos="1124"/>
              </w:tabs>
              <w:spacing w:before="0" w:after="0" w:line="240" w:lineRule="auto"/>
              <w:rPr>
                <w:sz w:val="24"/>
                <w:szCs w:val="24"/>
              </w:rPr>
            </w:pPr>
            <w:r w:rsidRPr="00766B65">
              <w:rPr>
                <w:sz w:val="24"/>
                <w:szCs w:val="24"/>
              </w:rPr>
              <w:t xml:space="preserve">Планируемые результаты реализации Программы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4E2D80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23"/>
              <w:shd w:val="clear" w:color="auto" w:fill="auto"/>
              <w:tabs>
                <w:tab w:val="left" w:pos="1104"/>
              </w:tabs>
              <w:spacing w:before="0" w:after="0" w:line="240" w:lineRule="auto"/>
              <w:rPr>
                <w:bCs/>
                <w:sz w:val="24"/>
                <w:szCs w:val="24"/>
              </w:rPr>
            </w:pPr>
            <w:r w:rsidRPr="00766B65">
              <w:rPr>
                <w:bCs/>
                <w:sz w:val="24"/>
                <w:szCs w:val="24"/>
              </w:rPr>
              <w:t>Педагогическая диагностика достижения планируемых результатов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4E2D80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51FA9" w:rsidTr="0019576B">
        <w:tc>
          <w:tcPr>
            <w:tcW w:w="12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af"/>
              <w:numPr>
                <w:ilvl w:val="0"/>
                <w:numId w:val="1"/>
              </w:numPr>
              <w:ind w:left="0"/>
              <w:jc w:val="center"/>
              <w:rPr>
                <w:b/>
                <w:szCs w:val="24"/>
              </w:rPr>
            </w:pPr>
            <w:r w:rsidRPr="00766B65">
              <w:rPr>
                <w:b/>
                <w:szCs w:val="24"/>
              </w:rPr>
              <w:t>СОДЕРЖАТЕЛЬНЫЙ РАЗДЕЛ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F960E1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38675984"/>
            <w:r w:rsidRPr="00766B65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23"/>
              <w:shd w:val="clear" w:color="auto" w:fill="auto"/>
              <w:tabs>
                <w:tab w:val="left" w:pos="1345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 w:rsidRPr="00766B65">
              <w:rPr>
                <w:sz w:val="24"/>
                <w:szCs w:val="24"/>
              </w:rPr>
              <w:t>Задачи и содержание образования по направлению «Художественно-эстетическое развитие», раздел «Музыкальная деятельность»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F960E1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23"/>
              <w:shd w:val="clear" w:color="auto" w:fill="auto"/>
              <w:tabs>
                <w:tab w:val="left" w:pos="1163"/>
              </w:tabs>
              <w:spacing w:before="0" w:after="0" w:line="240" w:lineRule="auto"/>
              <w:rPr>
                <w:sz w:val="24"/>
                <w:szCs w:val="24"/>
              </w:rPr>
            </w:pPr>
            <w:r w:rsidRPr="00766B65">
              <w:rPr>
                <w:sz w:val="24"/>
                <w:szCs w:val="24"/>
              </w:rPr>
              <w:t>Вариативные формы, методы и средства реализации Программы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F960E1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>Применяемые образовательные технологии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F960E1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23"/>
              <w:shd w:val="clear" w:color="auto" w:fill="auto"/>
              <w:tabs>
                <w:tab w:val="left" w:pos="1196"/>
              </w:tabs>
              <w:spacing w:before="0" w:after="0" w:line="240" w:lineRule="auto"/>
              <w:rPr>
                <w:bCs/>
                <w:sz w:val="24"/>
                <w:szCs w:val="24"/>
              </w:rPr>
            </w:pPr>
            <w:r w:rsidRPr="00766B65">
              <w:rPr>
                <w:bCs/>
                <w:sz w:val="24"/>
                <w:szCs w:val="24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F960E1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23"/>
              <w:shd w:val="clear" w:color="auto" w:fill="auto"/>
              <w:tabs>
                <w:tab w:val="left" w:pos="1138"/>
              </w:tabs>
              <w:spacing w:before="0" w:after="0" w:line="240" w:lineRule="auto"/>
              <w:rPr>
                <w:bCs/>
                <w:sz w:val="24"/>
                <w:szCs w:val="24"/>
              </w:rPr>
            </w:pPr>
            <w:r w:rsidRPr="00766B65">
              <w:rPr>
                <w:bCs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F960E1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23"/>
              <w:shd w:val="clear" w:color="auto" w:fill="auto"/>
              <w:tabs>
                <w:tab w:val="left" w:pos="1148"/>
              </w:tabs>
              <w:spacing w:before="0" w:after="0" w:line="240" w:lineRule="auto"/>
              <w:rPr>
                <w:bCs/>
                <w:sz w:val="24"/>
                <w:szCs w:val="24"/>
              </w:rPr>
            </w:pPr>
            <w:r w:rsidRPr="00766B65">
              <w:rPr>
                <w:bCs/>
                <w:sz w:val="24"/>
                <w:szCs w:val="24"/>
              </w:rPr>
              <w:t>Особенности взаимодействия музыкального руководителя с семьями обучающихся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F960E1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38672972"/>
            <w:r w:rsidRPr="00766B65">
              <w:rPr>
                <w:rFonts w:ascii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a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6B65">
              <w:rPr>
                <w:rFonts w:ascii="Times New Roman" w:hAnsi="Times New Roman"/>
                <w:bCs/>
                <w:sz w:val="24"/>
                <w:szCs w:val="24"/>
              </w:rPr>
              <w:t>Направления и задачи коррекционно-развивающей работы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F960E1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bookmarkEnd w:id="1"/>
      <w:bookmarkEnd w:id="2"/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>3.8.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23"/>
              <w:shd w:val="clear" w:color="auto" w:fill="auto"/>
              <w:tabs>
                <w:tab w:val="left" w:pos="1142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766B65">
              <w:rPr>
                <w:b/>
                <w:sz w:val="24"/>
                <w:szCs w:val="24"/>
              </w:rPr>
              <w:t>Рабочая программа воспитания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F960E1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>3.8.1.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23"/>
              <w:shd w:val="clear" w:color="auto" w:fill="auto"/>
              <w:tabs>
                <w:tab w:val="left" w:pos="1344"/>
              </w:tabs>
              <w:spacing w:before="0" w:after="0" w:line="240" w:lineRule="auto"/>
              <w:rPr>
                <w:sz w:val="24"/>
                <w:szCs w:val="24"/>
              </w:rPr>
            </w:pPr>
            <w:r w:rsidRPr="00766B65">
              <w:rPr>
                <w:sz w:val="24"/>
                <w:szCs w:val="24"/>
              </w:rPr>
              <w:t>Пояснительная записка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F960E1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>3.8.2.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23"/>
              <w:shd w:val="clear" w:color="auto" w:fill="auto"/>
              <w:tabs>
                <w:tab w:val="left" w:pos="1344"/>
              </w:tabs>
              <w:spacing w:before="0" w:after="0" w:line="240" w:lineRule="auto"/>
              <w:rPr>
                <w:sz w:val="24"/>
                <w:szCs w:val="24"/>
              </w:rPr>
            </w:pPr>
            <w:r w:rsidRPr="00766B65">
              <w:rPr>
                <w:sz w:val="24"/>
                <w:szCs w:val="24"/>
              </w:rPr>
              <w:t>Целевой раздел Программы воспитания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F960E1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>3.8.2.1.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23"/>
              <w:shd w:val="clear" w:color="auto" w:fill="auto"/>
              <w:tabs>
                <w:tab w:val="left" w:pos="1142"/>
              </w:tabs>
              <w:spacing w:before="0" w:after="0" w:line="240" w:lineRule="auto"/>
              <w:rPr>
                <w:sz w:val="24"/>
                <w:szCs w:val="24"/>
              </w:rPr>
            </w:pPr>
            <w:r w:rsidRPr="00766B65">
              <w:rPr>
                <w:sz w:val="24"/>
                <w:szCs w:val="24"/>
              </w:rPr>
              <w:t>Цели и задачи воспитания</w:t>
            </w:r>
            <w:r w:rsidR="00F960E1">
              <w:rPr>
                <w:sz w:val="24"/>
                <w:szCs w:val="24"/>
              </w:rPr>
              <w:t xml:space="preserve"> </w:t>
            </w:r>
            <w:r w:rsidRPr="00766B65">
              <w:rPr>
                <w:sz w:val="24"/>
                <w:szCs w:val="24"/>
              </w:rPr>
              <w:t>посредством музыкального искусства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F960E1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>3.8.2.2.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23"/>
              <w:shd w:val="clear" w:color="auto" w:fill="auto"/>
              <w:tabs>
                <w:tab w:val="left" w:pos="1570"/>
              </w:tabs>
              <w:spacing w:before="0" w:after="0" w:line="240" w:lineRule="auto"/>
              <w:rPr>
                <w:sz w:val="24"/>
                <w:szCs w:val="24"/>
              </w:rPr>
            </w:pPr>
            <w:r w:rsidRPr="00766B65">
              <w:rPr>
                <w:sz w:val="24"/>
                <w:szCs w:val="24"/>
              </w:rPr>
              <w:t>Направления воспитания в музыкальной деятельности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F960E1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>3.8.2.3.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Style w:val="11"/>
                <w:rFonts w:eastAsia="Century Schoolbook"/>
                <w:sz w:val="24"/>
                <w:szCs w:val="24"/>
              </w:rPr>
              <w:t>Целевые ориентиры воспитания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F960E1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 xml:space="preserve">3.8.3. 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23"/>
              <w:shd w:val="clear" w:color="auto" w:fill="auto"/>
              <w:tabs>
                <w:tab w:val="left" w:pos="1364"/>
              </w:tabs>
              <w:spacing w:before="0" w:after="0" w:line="240" w:lineRule="auto"/>
              <w:rPr>
                <w:rFonts w:eastAsia="Century Schoolbook"/>
                <w:sz w:val="24"/>
                <w:szCs w:val="24"/>
                <w:shd w:val="clear" w:color="auto" w:fill="FFFFFF"/>
              </w:rPr>
            </w:pPr>
            <w:r w:rsidRPr="00766B65">
              <w:rPr>
                <w:rStyle w:val="11"/>
                <w:rFonts w:eastAsia="Century Schoolbook"/>
                <w:sz w:val="24"/>
                <w:szCs w:val="24"/>
              </w:rPr>
              <w:t>Содержательный раздел Программы воспитания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F960E1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>3.8.3.1.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23"/>
              <w:shd w:val="clear" w:color="auto" w:fill="auto"/>
              <w:tabs>
                <w:tab w:val="left" w:pos="1575"/>
              </w:tabs>
              <w:spacing w:before="0" w:after="0" w:line="240" w:lineRule="auto"/>
              <w:rPr>
                <w:sz w:val="24"/>
                <w:szCs w:val="24"/>
                <w:shd w:val="clear" w:color="auto" w:fill="FFFFFF"/>
              </w:rPr>
            </w:pPr>
            <w:r w:rsidRPr="00766B65">
              <w:rPr>
                <w:rStyle w:val="11"/>
                <w:rFonts w:eastAsia="Century Schoolbook"/>
                <w:sz w:val="24"/>
                <w:szCs w:val="24"/>
              </w:rPr>
              <w:t>Уклад образовательной организации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F960E1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>3.8.</w:t>
            </w:r>
            <w:r w:rsidRPr="00766B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23"/>
              <w:shd w:val="clear" w:color="auto" w:fill="auto"/>
              <w:tabs>
                <w:tab w:val="left" w:pos="1575"/>
              </w:tabs>
              <w:spacing w:before="0" w:after="0" w:line="240" w:lineRule="auto"/>
              <w:rPr>
                <w:sz w:val="24"/>
                <w:szCs w:val="24"/>
                <w:shd w:val="clear" w:color="auto" w:fill="FFFFFF"/>
              </w:rPr>
            </w:pPr>
            <w:r w:rsidRPr="00766B65">
              <w:rPr>
                <w:rStyle w:val="11"/>
                <w:rFonts w:eastAsia="Century Schoolbook"/>
                <w:sz w:val="24"/>
                <w:szCs w:val="24"/>
              </w:rPr>
              <w:lastRenderedPageBreak/>
              <w:t xml:space="preserve">Воспитывающая музыкальная среда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F960E1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3.8.3.3.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23"/>
              <w:shd w:val="clear" w:color="auto" w:fill="auto"/>
              <w:tabs>
                <w:tab w:val="left" w:pos="1565"/>
              </w:tabs>
              <w:spacing w:before="0" w:after="0" w:line="240" w:lineRule="auto"/>
              <w:rPr>
                <w:sz w:val="24"/>
                <w:szCs w:val="24"/>
                <w:shd w:val="clear" w:color="auto" w:fill="FFFFFF"/>
              </w:rPr>
            </w:pPr>
            <w:r w:rsidRPr="00766B65">
              <w:rPr>
                <w:rStyle w:val="11"/>
                <w:rFonts w:eastAsia="Century Schoolbook"/>
                <w:sz w:val="24"/>
                <w:szCs w:val="24"/>
              </w:rPr>
              <w:t>Общности образовательной организации по музыкальному развитию дошкольников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F0731F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>3.8.3.4.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23"/>
              <w:shd w:val="clear" w:color="auto" w:fill="auto"/>
              <w:tabs>
                <w:tab w:val="left" w:pos="1555"/>
              </w:tabs>
              <w:spacing w:before="0" w:after="0" w:line="240" w:lineRule="auto"/>
              <w:rPr>
                <w:sz w:val="24"/>
                <w:szCs w:val="24"/>
              </w:rPr>
            </w:pPr>
            <w:r w:rsidRPr="00766B65">
              <w:rPr>
                <w:rStyle w:val="11"/>
                <w:rFonts w:eastAsia="Century Schoolbook"/>
                <w:sz w:val="24"/>
                <w:szCs w:val="24"/>
              </w:rPr>
              <w:t>Задачи воспитания в образовательных областях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93531B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>3.8.3.5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23"/>
              <w:shd w:val="clear" w:color="auto" w:fill="auto"/>
              <w:tabs>
                <w:tab w:val="left" w:pos="2419"/>
              </w:tabs>
              <w:spacing w:before="0" w:after="0" w:line="240" w:lineRule="auto"/>
              <w:rPr>
                <w:sz w:val="24"/>
                <w:szCs w:val="24"/>
                <w:shd w:val="clear" w:color="auto" w:fill="FFFFFF"/>
              </w:rPr>
            </w:pPr>
            <w:r w:rsidRPr="00766B65">
              <w:rPr>
                <w:rStyle w:val="11"/>
                <w:rFonts w:eastAsia="Century Schoolbook"/>
                <w:sz w:val="24"/>
                <w:szCs w:val="24"/>
              </w:rPr>
              <w:t>Формы совместной деятельности в образовательной организации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8C6655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353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 xml:space="preserve">3.8.3.6. 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Style w:val="11"/>
                <w:rFonts w:eastAsia="Century Schoolbook"/>
                <w:sz w:val="24"/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93531B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>3.8.3.7.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Style w:val="11"/>
                <w:rFonts w:eastAsia="Century Schoolbook"/>
                <w:sz w:val="24"/>
                <w:szCs w:val="24"/>
              </w:rPr>
              <w:t>Социальное партнерство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93531B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 xml:space="preserve">3.8.4. 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23"/>
              <w:shd w:val="clear" w:color="auto" w:fill="auto"/>
              <w:tabs>
                <w:tab w:val="left" w:pos="1364"/>
              </w:tabs>
              <w:spacing w:before="0" w:after="0" w:line="240" w:lineRule="auto"/>
              <w:rPr>
                <w:rFonts w:eastAsia="Century Schoolbook"/>
                <w:sz w:val="24"/>
                <w:szCs w:val="24"/>
                <w:shd w:val="clear" w:color="auto" w:fill="FFFFFF"/>
              </w:rPr>
            </w:pPr>
            <w:r w:rsidRPr="00766B65">
              <w:rPr>
                <w:rStyle w:val="11"/>
                <w:rFonts w:eastAsia="Century Schoolbook"/>
                <w:sz w:val="24"/>
                <w:szCs w:val="24"/>
              </w:rPr>
              <w:t>Организационный раздел Программы воспитания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93531B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 xml:space="preserve">3.8.4.1. 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23"/>
              <w:shd w:val="clear" w:color="auto" w:fill="auto"/>
              <w:tabs>
                <w:tab w:val="left" w:pos="1550"/>
              </w:tabs>
              <w:spacing w:before="0" w:after="0" w:line="240" w:lineRule="auto"/>
              <w:rPr>
                <w:rStyle w:val="11"/>
                <w:sz w:val="24"/>
                <w:szCs w:val="24"/>
              </w:rPr>
            </w:pPr>
            <w:r w:rsidRPr="00766B65">
              <w:rPr>
                <w:rStyle w:val="11"/>
                <w:rFonts w:eastAsia="Century Schoolbook"/>
                <w:sz w:val="24"/>
                <w:szCs w:val="24"/>
              </w:rPr>
              <w:t>Кадровое обеспечение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93531B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 xml:space="preserve">3.8.4.2. 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23"/>
              <w:shd w:val="clear" w:color="auto" w:fill="auto"/>
              <w:tabs>
                <w:tab w:val="left" w:pos="1555"/>
              </w:tabs>
              <w:spacing w:before="0" w:after="0" w:line="240" w:lineRule="auto"/>
              <w:rPr>
                <w:sz w:val="24"/>
                <w:szCs w:val="24"/>
              </w:rPr>
            </w:pPr>
            <w:r w:rsidRPr="00766B65">
              <w:rPr>
                <w:rStyle w:val="11"/>
                <w:rFonts w:eastAsia="Century Schoolbook"/>
                <w:sz w:val="24"/>
                <w:szCs w:val="24"/>
              </w:rPr>
              <w:t>Нормативно-методическое обеспечение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93531B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>3.8.4.3.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23"/>
              <w:shd w:val="clear" w:color="auto" w:fill="auto"/>
              <w:tabs>
                <w:tab w:val="left" w:pos="1555"/>
              </w:tabs>
              <w:spacing w:before="0" w:after="0" w:line="240" w:lineRule="auto"/>
              <w:rPr>
                <w:sz w:val="24"/>
                <w:szCs w:val="24"/>
                <w:shd w:val="clear" w:color="auto" w:fill="FFFFFF"/>
              </w:rPr>
            </w:pPr>
            <w:r w:rsidRPr="00766B65">
              <w:rPr>
                <w:rStyle w:val="11"/>
                <w:rFonts w:eastAsia="Century Schoolbook"/>
                <w:sz w:val="24"/>
                <w:szCs w:val="24"/>
              </w:rPr>
              <w:t>Требования к условиям работы с особыми категориями детей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93531B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651FA9" w:rsidTr="0019576B">
        <w:tc>
          <w:tcPr>
            <w:tcW w:w="126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42"/>
              <w:keepNext/>
              <w:keepLines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766B65">
              <w:rPr>
                <w:sz w:val="24"/>
                <w:szCs w:val="24"/>
                <w:lang w:val="en-US"/>
              </w:rPr>
              <w:t>IV</w:t>
            </w:r>
            <w:r w:rsidRPr="00766B65">
              <w:rPr>
                <w:sz w:val="24"/>
                <w:szCs w:val="24"/>
              </w:rPr>
              <w:t>. ОРГАНИЗАЦИОННЫЙ РАЗДЕЛ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93531B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138676751"/>
            <w:r w:rsidRPr="00766B65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23"/>
              <w:shd w:val="clear" w:color="auto" w:fill="auto"/>
              <w:tabs>
                <w:tab w:val="left" w:pos="1148"/>
              </w:tabs>
              <w:spacing w:before="0" w:after="0" w:line="240" w:lineRule="auto"/>
              <w:rPr>
                <w:sz w:val="24"/>
                <w:szCs w:val="24"/>
              </w:rPr>
            </w:pPr>
            <w:r w:rsidRPr="00766B65">
              <w:rPr>
                <w:rStyle w:val="11"/>
                <w:rFonts w:eastAsia="Century Schoolbook"/>
                <w:sz w:val="24"/>
                <w:szCs w:val="24"/>
              </w:rPr>
              <w:t>Психолого-педагогические условия реализации Программы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93531B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Style w:val="11"/>
                <w:rFonts w:eastAsia="Century Schoolbook"/>
                <w:sz w:val="24"/>
                <w:szCs w:val="24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93531B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23"/>
              <w:shd w:val="clear" w:color="auto" w:fill="auto"/>
              <w:tabs>
                <w:tab w:val="left" w:pos="1138"/>
              </w:tabs>
              <w:spacing w:before="0" w:after="0" w:line="240" w:lineRule="auto"/>
              <w:rPr>
                <w:sz w:val="24"/>
                <w:szCs w:val="24"/>
                <w:shd w:val="clear" w:color="auto" w:fill="FFFFFF"/>
              </w:rPr>
            </w:pPr>
            <w:r w:rsidRPr="00766B65">
              <w:rPr>
                <w:rStyle w:val="11"/>
                <w:rFonts w:eastAsia="Century Schoolbook"/>
                <w:sz w:val="24"/>
                <w:szCs w:val="24"/>
              </w:rPr>
              <w:t>Материально-техническое обеспечение Программы, обеспеченность методическими материалами и средствами обучения и воспитания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93531B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23"/>
              <w:shd w:val="clear" w:color="auto" w:fill="auto"/>
              <w:tabs>
                <w:tab w:val="left" w:pos="1118"/>
              </w:tabs>
              <w:spacing w:before="0" w:after="0" w:line="240" w:lineRule="auto"/>
              <w:rPr>
                <w:rFonts w:eastAsia="Century Schoolbook"/>
                <w:sz w:val="24"/>
                <w:szCs w:val="24"/>
                <w:shd w:val="clear" w:color="auto" w:fill="FFFFFF"/>
              </w:rPr>
            </w:pPr>
            <w:r w:rsidRPr="00766B65">
              <w:rPr>
                <w:rStyle w:val="11"/>
                <w:rFonts w:eastAsia="Century Schoolbook"/>
                <w:sz w:val="24"/>
                <w:szCs w:val="24"/>
              </w:rPr>
              <w:t>Кадровые условия реализации Программы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F960E1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353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23"/>
              <w:shd w:val="clear" w:color="auto" w:fill="auto"/>
              <w:tabs>
                <w:tab w:val="left" w:pos="1339"/>
              </w:tabs>
              <w:spacing w:before="0" w:after="0" w:line="240" w:lineRule="auto"/>
              <w:rPr>
                <w:bCs/>
                <w:sz w:val="24"/>
                <w:szCs w:val="24"/>
              </w:rPr>
            </w:pPr>
            <w:r w:rsidRPr="00766B65">
              <w:rPr>
                <w:bCs/>
                <w:sz w:val="24"/>
                <w:szCs w:val="24"/>
              </w:rPr>
              <w:t>Организация образовательного процесса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F960E1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3531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51FA9" w:rsidTr="0019576B">
        <w:tc>
          <w:tcPr>
            <w:tcW w:w="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B65">
              <w:rPr>
                <w:rFonts w:ascii="Times New Roman" w:hAnsi="Times New Roman" w:cs="Times New Roman"/>
                <w:sz w:val="24"/>
                <w:szCs w:val="24"/>
              </w:rPr>
              <w:t>4.6.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651FA9" w:rsidP="007137B6">
            <w:pPr>
              <w:pStyle w:val="23"/>
              <w:shd w:val="clear" w:color="auto" w:fill="auto"/>
              <w:tabs>
                <w:tab w:val="left" w:pos="1133"/>
              </w:tabs>
              <w:spacing w:before="0" w:after="0" w:line="240" w:lineRule="auto"/>
              <w:rPr>
                <w:sz w:val="24"/>
                <w:szCs w:val="24"/>
                <w:highlight w:val="red"/>
              </w:rPr>
            </w:pPr>
            <w:r w:rsidRPr="00766B65">
              <w:rPr>
                <w:rStyle w:val="11"/>
                <w:rFonts w:eastAsia="Century Schoolbook"/>
                <w:sz w:val="24"/>
                <w:szCs w:val="24"/>
              </w:rPr>
              <w:t>Календарный план воспитательной работы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A9" w:rsidRPr="00766B65" w:rsidRDefault="00F960E1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</w:tr>
      <w:bookmarkEnd w:id="3"/>
      <w:tr w:rsidR="009D4707" w:rsidTr="009D4707">
        <w:trPr>
          <w:trHeight w:val="452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707" w:rsidRPr="009D4707" w:rsidRDefault="009D4707" w:rsidP="009D4707">
            <w:pPr>
              <w:jc w:val="center"/>
              <w:rPr>
                <w:b/>
                <w:szCs w:val="24"/>
              </w:rPr>
            </w:pPr>
          </w:p>
          <w:p w:rsidR="009D4707" w:rsidRPr="009D4707" w:rsidRDefault="009D4707" w:rsidP="009D4707">
            <w:pPr>
              <w:pStyle w:val="af"/>
              <w:ind w:left="0"/>
              <w:rPr>
                <w:b/>
                <w:szCs w:val="24"/>
              </w:rPr>
            </w:pPr>
          </w:p>
        </w:tc>
        <w:tc>
          <w:tcPr>
            <w:tcW w:w="12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707" w:rsidRPr="009D4707" w:rsidRDefault="009D4707" w:rsidP="009D4707">
            <w:pPr>
              <w:pStyle w:val="af"/>
              <w:numPr>
                <w:ilvl w:val="0"/>
                <w:numId w:val="1"/>
              </w:numPr>
              <w:ind w:left="117"/>
              <w:jc w:val="center"/>
              <w:rPr>
                <w:b/>
                <w:szCs w:val="24"/>
              </w:rPr>
            </w:pPr>
            <w:r w:rsidRPr="009D4707">
              <w:rPr>
                <w:b/>
                <w:szCs w:val="24"/>
              </w:rPr>
              <w:t>КРАТКАЯ ПРЕЗЕНТАЦИЯ ПРОГРАММЫ</w:t>
            </w:r>
          </w:p>
          <w:p w:rsidR="009D4707" w:rsidRPr="009D4707" w:rsidRDefault="009D4707" w:rsidP="009D4707">
            <w:pPr>
              <w:pStyle w:val="af"/>
              <w:ind w:left="117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707" w:rsidRPr="00766B65" w:rsidRDefault="00F960E1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9D4707" w:rsidTr="009D4707">
        <w:trPr>
          <w:trHeight w:val="402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707" w:rsidRPr="009D4707" w:rsidRDefault="009D4707" w:rsidP="009D4707">
            <w:pPr>
              <w:spacing w:after="0" w:line="240" w:lineRule="auto"/>
              <w:ind w:left="1134"/>
              <w:rPr>
                <w:rFonts w:ascii="Times New Roman" w:hAnsi="Times New Roman" w:cs="Times New Roman"/>
              </w:rPr>
            </w:pPr>
          </w:p>
          <w:p w:rsidR="009D4707" w:rsidRDefault="009D4707" w:rsidP="009D47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D4707">
              <w:rPr>
                <w:rFonts w:ascii="Times New Roman" w:hAnsi="Times New Roman" w:cs="Times New Roman"/>
              </w:rPr>
              <w:t>5.1</w:t>
            </w:r>
          </w:p>
          <w:p w:rsidR="009648C8" w:rsidRDefault="009648C8" w:rsidP="009D470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648C8" w:rsidRDefault="009648C8" w:rsidP="009D470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648C8" w:rsidRPr="009D4707" w:rsidRDefault="009648C8" w:rsidP="009D470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D4707" w:rsidRPr="009D4707" w:rsidRDefault="009D4707" w:rsidP="009D4707">
            <w:pPr>
              <w:pStyle w:val="af"/>
              <w:rPr>
                <w:sz w:val="22"/>
              </w:rPr>
            </w:pPr>
          </w:p>
        </w:tc>
        <w:tc>
          <w:tcPr>
            <w:tcW w:w="12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707" w:rsidRPr="009D4707" w:rsidRDefault="009D4707" w:rsidP="009D4707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D470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                                            </w:t>
            </w:r>
            <w:r w:rsidRPr="009D470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Y</w:t>
            </w:r>
            <w:r w:rsidRPr="009D4707">
              <w:rPr>
                <w:rFonts w:ascii="Times New Roman" w:hAnsi="Times New Roman" w:cs="Times New Roman"/>
                <w:b/>
                <w:sz w:val="24"/>
                <w:szCs w:val="24"/>
              </w:rPr>
              <w:t>.      ДОПОЛНИТЕЛЬНЫЙ РАЗДЕЛ</w:t>
            </w:r>
          </w:p>
          <w:p w:rsidR="009D4707" w:rsidRPr="009648C8" w:rsidRDefault="009D4707" w:rsidP="009648C8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A4605">
              <w:rPr>
                <w:rFonts w:ascii="Times New Roman" w:hAnsi="Times New Roman" w:cs="Times New Roman"/>
                <w:sz w:val="24"/>
                <w:szCs w:val="24"/>
              </w:rPr>
              <w:t>Перспективное планирование образовательной области «Художественно – эстетическое развитие», направление «Музыка» 1 младшая группа на 2023-2024 уч. год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707" w:rsidRDefault="00F960E1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  <w:p w:rsidR="009D4707" w:rsidRDefault="009D4707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D80" w:rsidTr="00F0731F">
        <w:trPr>
          <w:trHeight w:val="2610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2D80" w:rsidRDefault="004E2D80" w:rsidP="009648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8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</w:t>
            </w:r>
          </w:p>
          <w:p w:rsidR="004E2D80" w:rsidRDefault="004E2D80" w:rsidP="009648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D80" w:rsidRDefault="004E2D80" w:rsidP="009648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  <w:p w:rsidR="004E2D80" w:rsidRDefault="004E2D80" w:rsidP="009648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D80" w:rsidRDefault="004E2D80" w:rsidP="009648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  <w:p w:rsidR="004E2D80" w:rsidRDefault="004E2D80" w:rsidP="009648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D80" w:rsidRPr="009648C8" w:rsidRDefault="004E2D80" w:rsidP="009648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  <w:p w:rsidR="004E2D80" w:rsidRDefault="004E2D80" w:rsidP="009D4707">
            <w:pPr>
              <w:spacing w:after="0" w:line="240" w:lineRule="auto"/>
              <w:ind w:left="45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2D80" w:rsidRDefault="004E2D80" w:rsidP="00436CF8">
            <w:pPr>
              <w:tabs>
                <w:tab w:val="left" w:pos="145"/>
              </w:tabs>
              <w:spacing w:after="0" w:line="240" w:lineRule="auto"/>
              <w:ind w:left="45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E2D80" w:rsidRPr="00436CF8" w:rsidRDefault="004E2D80" w:rsidP="009D4707">
            <w:pPr>
              <w:spacing w:after="0" w:line="240" w:lineRule="auto"/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0" w:rsidRPr="009D4707" w:rsidRDefault="004E2D80" w:rsidP="009D4707">
            <w:pPr>
              <w:spacing w:after="0" w:line="240" w:lineRule="auto"/>
              <w:ind w:left="45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2D80" w:rsidRDefault="004E2D80" w:rsidP="009648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48C8">
              <w:rPr>
                <w:rFonts w:ascii="Times New Roman" w:hAnsi="Times New Roman" w:cs="Times New Roman"/>
                <w:sz w:val="24"/>
                <w:szCs w:val="24"/>
              </w:rPr>
              <w:t>Перспективное планирование образоват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ельной области «Художественно -</w:t>
            </w:r>
            <w:r w:rsidRPr="009648C8">
              <w:rPr>
                <w:rFonts w:ascii="Times New Roman" w:hAnsi="Times New Roman" w:cs="Times New Roman"/>
                <w:sz w:val="24"/>
                <w:szCs w:val="24"/>
              </w:rPr>
              <w:t xml:space="preserve"> эстетическое развитие», направление «Музыка» 2 младшая группа на 2023-2024 уч. Год</w:t>
            </w:r>
          </w:p>
          <w:p w:rsidR="004E2D80" w:rsidRPr="000B7086" w:rsidRDefault="004E2D80" w:rsidP="00436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086">
              <w:rPr>
                <w:rFonts w:ascii="Times New Roman" w:hAnsi="Times New Roman" w:cs="Times New Roman"/>
                <w:sz w:val="24"/>
                <w:szCs w:val="24"/>
              </w:rPr>
              <w:t>Перспективное планирование образовате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льной области «Художественно –</w:t>
            </w:r>
            <w:r w:rsidRPr="000B7086">
              <w:rPr>
                <w:rFonts w:ascii="Times New Roman" w:hAnsi="Times New Roman" w:cs="Times New Roman"/>
                <w:sz w:val="24"/>
                <w:szCs w:val="24"/>
              </w:rPr>
              <w:t xml:space="preserve"> эстетическое развитие», направление «Музыка» средняя группа на 2023-2024 уч. год</w:t>
            </w:r>
          </w:p>
          <w:p w:rsidR="004E2D80" w:rsidRDefault="004E2D80" w:rsidP="004E2D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1F5D">
              <w:rPr>
                <w:rFonts w:ascii="Times New Roman" w:hAnsi="Times New Roman" w:cs="Times New Roman"/>
                <w:sz w:val="24"/>
                <w:szCs w:val="24"/>
              </w:rPr>
              <w:t>Перспективное планирование образовате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льной области «Художественно – </w:t>
            </w:r>
            <w:r w:rsidRPr="00161F5D">
              <w:rPr>
                <w:rFonts w:ascii="Times New Roman" w:hAnsi="Times New Roman" w:cs="Times New Roman"/>
                <w:sz w:val="24"/>
                <w:szCs w:val="24"/>
              </w:rPr>
              <w:t>эстетическое развитие», направление «Музыка»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таршая группа на 2023-2024 уч. год</w:t>
            </w:r>
          </w:p>
          <w:p w:rsidR="004E2D80" w:rsidRPr="009648C8" w:rsidRDefault="004E2D80" w:rsidP="009648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D80">
              <w:rPr>
                <w:rFonts w:ascii="Times New Roman" w:hAnsi="Times New Roman" w:cs="Times New Roman"/>
                <w:sz w:val="24"/>
                <w:szCs w:val="24"/>
              </w:rPr>
              <w:t>Перспективное планирование образовательной области «Художественно – эстетическое развитие», направление «Музыка» подготовитель</w:t>
            </w:r>
            <w:r w:rsidR="00F0731F">
              <w:rPr>
                <w:rFonts w:ascii="Times New Roman" w:hAnsi="Times New Roman" w:cs="Times New Roman"/>
                <w:sz w:val="24"/>
                <w:szCs w:val="24"/>
              </w:rPr>
              <w:t>ная группа на 2023-2024 уч. год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2D80" w:rsidRDefault="0093531B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  <w:p w:rsidR="004E2D80" w:rsidRDefault="004E2D80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D80" w:rsidRDefault="0093531B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  <w:p w:rsidR="004E2D80" w:rsidRDefault="004E2D80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D80" w:rsidRDefault="0093531B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  <w:p w:rsidR="004E2D80" w:rsidRDefault="004E2D80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D80" w:rsidRDefault="004E2D80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</w:tr>
    </w:tbl>
    <w:p w:rsidR="00651FA9" w:rsidRDefault="00651FA9" w:rsidP="00651FA9">
      <w:pPr>
        <w:pStyle w:val="23"/>
        <w:shd w:val="clear" w:color="auto" w:fill="auto"/>
        <w:tabs>
          <w:tab w:val="left" w:pos="1364"/>
        </w:tabs>
        <w:spacing w:before="0" w:after="0" w:line="240" w:lineRule="auto"/>
        <w:rPr>
          <w:rStyle w:val="11"/>
          <w:rFonts w:eastAsia="Century Schoolbook"/>
          <w:b/>
          <w:bCs/>
          <w:sz w:val="24"/>
          <w:szCs w:val="24"/>
        </w:rPr>
      </w:pPr>
    </w:p>
    <w:p w:rsidR="00651FA9" w:rsidRDefault="00651FA9" w:rsidP="00651F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3C10" w:rsidRDefault="00973C10" w:rsidP="00651F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76B" w:rsidRDefault="0019576B" w:rsidP="0019576B">
      <w:pPr>
        <w:pStyle w:val="af"/>
        <w:ind w:left="0"/>
        <w:rPr>
          <w:rFonts w:eastAsiaTheme="minorHAnsi"/>
          <w:b/>
          <w:kern w:val="2"/>
          <w:szCs w:val="24"/>
        </w:rPr>
      </w:pPr>
    </w:p>
    <w:p w:rsidR="0019576B" w:rsidRDefault="0019576B" w:rsidP="0019576B">
      <w:pPr>
        <w:pStyle w:val="af"/>
        <w:ind w:left="0"/>
        <w:rPr>
          <w:rFonts w:eastAsiaTheme="minorHAnsi"/>
          <w:b/>
          <w:kern w:val="2"/>
          <w:szCs w:val="24"/>
        </w:rPr>
      </w:pPr>
    </w:p>
    <w:p w:rsidR="004E2D80" w:rsidRDefault="004E2D80" w:rsidP="0019576B">
      <w:pPr>
        <w:pStyle w:val="af"/>
        <w:ind w:left="0"/>
        <w:rPr>
          <w:rFonts w:eastAsiaTheme="minorHAnsi"/>
          <w:b/>
          <w:kern w:val="2"/>
          <w:szCs w:val="24"/>
        </w:rPr>
      </w:pPr>
    </w:p>
    <w:p w:rsidR="004E2D80" w:rsidRDefault="004E2D80" w:rsidP="0019576B">
      <w:pPr>
        <w:pStyle w:val="af"/>
        <w:ind w:left="0"/>
        <w:rPr>
          <w:rFonts w:eastAsiaTheme="minorHAnsi"/>
          <w:b/>
          <w:kern w:val="2"/>
          <w:szCs w:val="24"/>
        </w:rPr>
      </w:pPr>
    </w:p>
    <w:p w:rsidR="004E2D80" w:rsidRDefault="004E2D80" w:rsidP="0019576B">
      <w:pPr>
        <w:pStyle w:val="af"/>
        <w:ind w:left="0"/>
        <w:rPr>
          <w:rFonts w:eastAsiaTheme="minorHAnsi"/>
          <w:b/>
          <w:kern w:val="2"/>
          <w:szCs w:val="24"/>
        </w:rPr>
      </w:pPr>
    </w:p>
    <w:p w:rsidR="004E2D80" w:rsidRDefault="004E2D80" w:rsidP="0019576B">
      <w:pPr>
        <w:pStyle w:val="af"/>
        <w:ind w:left="0"/>
        <w:rPr>
          <w:rFonts w:eastAsiaTheme="minorHAnsi"/>
          <w:b/>
          <w:kern w:val="2"/>
          <w:szCs w:val="24"/>
        </w:rPr>
      </w:pPr>
    </w:p>
    <w:p w:rsidR="004E2D80" w:rsidRDefault="004E2D80" w:rsidP="0019576B">
      <w:pPr>
        <w:pStyle w:val="af"/>
        <w:ind w:left="0"/>
        <w:rPr>
          <w:rFonts w:eastAsiaTheme="minorHAnsi"/>
          <w:b/>
          <w:kern w:val="2"/>
          <w:szCs w:val="24"/>
        </w:rPr>
      </w:pPr>
    </w:p>
    <w:p w:rsidR="004E2D80" w:rsidRDefault="004E2D80" w:rsidP="0019576B">
      <w:pPr>
        <w:pStyle w:val="af"/>
        <w:ind w:left="0"/>
        <w:rPr>
          <w:rFonts w:eastAsiaTheme="minorHAnsi"/>
          <w:b/>
          <w:kern w:val="2"/>
          <w:szCs w:val="24"/>
        </w:rPr>
      </w:pPr>
    </w:p>
    <w:p w:rsidR="004E2D80" w:rsidRDefault="004E2D80" w:rsidP="0019576B">
      <w:pPr>
        <w:pStyle w:val="af"/>
        <w:ind w:left="0"/>
        <w:rPr>
          <w:rFonts w:eastAsiaTheme="minorHAnsi"/>
          <w:b/>
          <w:kern w:val="2"/>
          <w:szCs w:val="24"/>
        </w:rPr>
      </w:pPr>
    </w:p>
    <w:p w:rsidR="004E2D80" w:rsidRDefault="004E2D80" w:rsidP="0019576B">
      <w:pPr>
        <w:pStyle w:val="af"/>
        <w:ind w:left="0"/>
        <w:rPr>
          <w:rFonts w:eastAsiaTheme="minorHAnsi"/>
          <w:b/>
          <w:kern w:val="2"/>
          <w:szCs w:val="24"/>
        </w:rPr>
      </w:pPr>
    </w:p>
    <w:p w:rsidR="004E2D80" w:rsidRDefault="004E2D80" w:rsidP="0019576B">
      <w:pPr>
        <w:pStyle w:val="af"/>
        <w:ind w:left="0"/>
        <w:rPr>
          <w:rFonts w:eastAsiaTheme="minorHAnsi"/>
          <w:b/>
          <w:kern w:val="2"/>
          <w:szCs w:val="24"/>
        </w:rPr>
      </w:pPr>
    </w:p>
    <w:p w:rsidR="004E2D80" w:rsidRDefault="004E2D80" w:rsidP="0019576B">
      <w:pPr>
        <w:pStyle w:val="af"/>
        <w:ind w:left="0"/>
        <w:rPr>
          <w:rFonts w:eastAsiaTheme="minorHAnsi"/>
          <w:b/>
          <w:kern w:val="2"/>
          <w:szCs w:val="24"/>
        </w:rPr>
      </w:pPr>
    </w:p>
    <w:p w:rsidR="004E2D80" w:rsidRDefault="004E2D80" w:rsidP="0019576B">
      <w:pPr>
        <w:pStyle w:val="af"/>
        <w:ind w:left="0"/>
        <w:rPr>
          <w:rFonts w:eastAsiaTheme="minorHAnsi"/>
          <w:b/>
          <w:kern w:val="2"/>
          <w:szCs w:val="24"/>
        </w:rPr>
      </w:pPr>
    </w:p>
    <w:p w:rsidR="004E2D80" w:rsidRDefault="004E2D80" w:rsidP="0019576B">
      <w:pPr>
        <w:pStyle w:val="af"/>
        <w:ind w:left="0"/>
        <w:rPr>
          <w:rFonts w:eastAsiaTheme="minorHAnsi"/>
          <w:b/>
          <w:kern w:val="2"/>
          <w:szCs w:val="24"/>
        </w:rPr>
      </w:pPr>
    </w:p>
    <w:p w:rsidR="004E2D80" w:rsidRDefault="004E2D80" w:rsidP="0019576B">
      <w:pPr>
        <w:pStyle w:val="af"/>
        <w:ind w:left="0"/>
        <w:rPr>
          <w:rFonts w:eastAsiaTheme="minorHAnsi"/>
          <w:b/>
          <w:kern w:val="2"/>
          <w:szCs w:val="24"/>
        </w:rPr>
      </w:pPr>
    </w:p>
    <w:p w:rsidR="004E2D80" w:rsidRDefault="004E2D80" w:rsidP="0019576B">
      <w:pPr>
        <w:pStyle w:val="af"/>
        <w:ind w:left="0"/>
        <w:rPr>
          <w:rFonts w:eastAsiaTheme="minorHAnsi"/>
          <w:b/>
          <w:kern w:val="2"/>
          <w:szCs w:val="24"/>
        </w:rPr>
      </w:pPr>
    </w:p>
    <w:p w:rsidR="004E2D80" w:rsidRDefault="004E2D80" w:rsidP="0019576B">
      <w:pPr>
        <w:pStyle w:val="af"/>
        <w:ind w:left="0"/>
        <w:rPr>
          <w:rFonts w:eastAsiaTheme="minorHAnsi"/>
          <w:b/>
          <w:kern w:val="2"/>
          <w:szCs w:val="24"/>
        </w:rPr>
      </w:pPr>
    </w:p>
    <w:p w:rsidR="00651FA9" w:rsidRDefault="0019576B" w:rsidP="0019576B">
      <w:pPr>
        <w:pStyle w:val="af"/>
        <w:tabs>
          <w:tab w:val="left" w:pos="567"/>
        </w:tabs>
        <w:ind w:left="0"/>
        <w:jc w:val="center"/>
        <w:rPr>
          <w:b/>
          <w:bCs/>
          <w:szCs w:val="24"/>
        </w:rPr>
      </w:pPr>
      <w:r>
        <w:rPr>
          <w:rFonts w:eastAsiaTheme="minorHAnsi"/>
          <w:b/>
          <w:kern w:val="2"/>
          <w:szCs w:val="24"/>
          <w:lang w:val="en-US"/>
        </w:rPr>
        <w:lastRenderedPageBreak/>
        <w:t>I</w:t>
      </w:r>
      <w:r>
        <w:rPr>
          <w:rFonts w:eastAsiaTheme="minorHAnsi"/>
          <w:b/>
          <w:kern w:val="2"/>
          <w:szCs w:val="24"/>
        </w:rPr>
        <w:t xml:space="preserve">. </w:t>
      </w:r>
      <w:r w:rsidR="00651FA9">
        <w:rPr>
          <w:b/>
          <w:bCs/>
          <w:szCs w:val="24"/>
        </w:rPr>
        <w:t>Общие положения</w:t>
      </w:r>
    </w:p>
    <w:p w:rsidR="00651FA9" w:rsidRDefault="00651FA9" w:rsidP="00651FA9">
      <w:pPr>
        <w:pStyle w:val="23"/>
        <w:shd w:val="clear" w:color="auto" w:fill="auto"/>
        <w:tabs>
          <w:tab w:val="left" w:pos="1014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bookmarkStart w:id="4" w:name="_Hlk138677309"/>
    </w:p>
    <w:p w:rsidR="00651FA9" w:rsidRPr="00651FA9" w:rsidRDefault="00651FA9" w:rsidP="0019576B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Рабочая программа (далее – Программа) раскрывает содержание и организацию образовательной деятельности для детей раннего и дошкольного возраста по образовательной области «Художественно-эстетическое развитие», раздел «Музыкальная деятельность», в </w:t>
      </w:r>
      <w:r w:rsidRPr="00651FA9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учреждениегорода Сальска Детский сад № 10 «Ласточка»</w:t>
      </w:r>
      <w:r w:rsidR="009353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(далее - ДОО).</w:t>
      </w:r>
    </w:p>
    <w:p w:rsidR="00651FA9" w:rsidRDefault="00651FA9" w:rsidP="0019576B">
      <w:pPr>
        <w:pStyle w:val="23"/>
        <w:shd w:val="clear" w:color="auto" w:fill="auto"/>
        <w:tabs>
          <w:tab w:val="left" w:pos="7837"/>
        </w:tabs>
        <w:spacing w:before="0" w:after="0" w:line="240" w:lineRule="auto"/>
        <w:ind w:left="567" w:firstLine="680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Программа разработана в соответствии с Федеральной образовательной программой дошкольного образования, утвержденной приказом Министерства просвещения Российской Федерации от 25.11.2022 г. № 1028, (далее – ФОП) и Федеральным государственным образовательным стандартом дошкольного образования, утвержденным </w:t>
      </w:r>
      <w:r>
        <w:rPr>
          <w:bCs/>
          <w:sz w:val="24"/>
          <w:szCs w:val="24"/>
        </w:rPr>
        <w:t>приказом Министерства образования и науки Российской Федерации от 17.10.2013 г. № 1155, в редакции</w:t>
      </w:r>
      <w:r>
        <w:rPr>
          <w:rStyle w:val="fontstyle01"/>
          <w:sz w:val="24"/>
          <w:szCs w:val="24"/>
        </w:rPr>
        <w:t xml:space="preserve"> от 08.11.2022</w:t>
      </w:r>
      <w:r>
        <w:rPr>
          <w:bCs/>
          <w:sz w:val="24"/>
          <w:szCs w:val="24"/>
        </w:rPr>
        <w:t xml:space="preserve">, (далее – ФГОС ДО). </w:t>
      </w:r>
    </w:p>
    <w:p w:rsidR="00651FA9" w:rsidRDefault="00651FA9" w:rsidP="0019576B">
      <w:pPr>
        <w:pStyle w:val="23"/>
        <w:shd w:val="clear" w:color="auto" w:fill="auto"/>
        <w:tabs>
          <w:tab w:val="left" w:pos="7837"/>
        </w:tabs>
        <w:spacing w:before="0" w:after="0" w:line="240" w:lineRule="auto"/>
        <w:ind w:left="567" w:firstLine="680"/>
        <w:jc w:val="both"/>
        <w:rPr>
          <w:bCs/>
          <w:sz w:val="24"/>
          <w:szCs w:val="24"/>
        </w:rPr>
      </w:pPr>
    </w:p>
    <w:p w:rsidR="00651FA9" w:rsidRDefault="00651FA9" w:rsidP="0019576B">
      <w:pPr>
        <w:pStyle w:val="23"/>
        <w:shd w:val="clear" w:color="auto" w:fill="auto"/>
        <w:tabs>
          <w:tab w:val="left" w:pos="7837"/>
        </w:tabs>
        <w:spacing w:before="0" w:after="0" w:line="240" w:lineRule="auto"/>
        <w:ind w:left="567"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При разработке Программы учитывались следующие </w:t>
      </w:r>
      <w:r>
        <w:rPr>
          <w:b/>
          <w:sz w:val="24"/>
          <w:szCs w:val="24"/>
        </w:rPr>
        <w:t>нормативно-правовые документы:</w:t>
      </w:r>
    </w:p>
    <w:p w:rsidR="00651FA9" w:rsidRDefault="00651FA9" w:rsidP="0019576B">
      <w:pPr>
        <w:pStyle w:val="23"/>
        <w:shd w:val="clear" w:color="auto" w:fill="auto"/>
        <w:tabs>
          <w:tab w:val="left" w:pos="7837"/>
        </w:tabs>
        <w:spacing w:before="0" w:after="0" w:line="240" w:lineRule="auto"/>
        <w:ind w:left="567" w:firstLine="680"/>
        <w:jc w:val="both"/>
        <w:rPr>
          <w:sz w:val="24"/>
          <w:szCs w:val="24"/>
        </w:rPr>
      </w:pPr>
    </w:p>
    <w:p w:rsidR="00651FA9" w:rsidRPr="00651FA9" w:rsidRDefault="00651FA9" w:rsidP="0019576B">
      <w:pPr>
        <w:numPr>
          <w:ilvl w:val="0"/>
          <w:numId w:val="3"/>
        </w:numPr>
        <w:suppressLineNumbers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651FA9">
        <w:rPr>
          <w:rFonts w:ascii="Times New Roman" w:hAnsi="Times New Roman" w:cs="Times New Roman"/>
          <w:sz w:val="24"/>
          <w:szCs w:val="24"/>
        </w:rPr>
        <w:t xml:space="preserve">Федеральный закон от 29.12.2012 № 273-ФЗ (ред. от 29.12.2022) «Об образовании в Российской Федерации» (с изм. и доп., вступ. в силу с 11.01.2023) </w:t>
      </w:r>
    </w:p>
    <w:p w:rsidR="00651FA9" w:rsidRPr="00651FA9" w:rsidRDefault="00651FA9" w:rsidP="0019576B">
      <w:pPr>
        <w:numPr>
          <w:ilvl w:val="0"/>
          <w:numId w:val="3"/>
        </w:numPr>
        <w:suppressLineNumbers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651FA9">
        <w:rPr>
          <w:rFonts w:ascii="Times New Roman" w:hAnsi="Times New Roman" w:cs="Times New Roman"/>
          <w:sz w:val="24"/>
          <w:szCs w:val="24"/>
        </w:rPr>
        <w:t xml:space="preserve">Федеральный закон от 24.09.2022 № 371-ФЗ «О внесении изменений в Федеральный закон “Об образовании в Российской Федерации” и статью 1 Федерального закона “Об обязательных требованиях в Российской Федерации”» </w:t>
      </w:r>
    </w:p>
    <w:p w:rsidR="00651FA9" w:rsidRPr="00651FA9" w:rsidRDefault="00651FA9" w:rsidP="0019576B">
      <w:pPr>
        <w:numPr>
          <w:ilvl w:val="0"/>
          <w:numId w:val="3"/>
        </w:numPr>
        <w:suppressLineNumbers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651FA9">
        <w:rPr>
          <w:rFonts w:ascii="Times New Roman" w:hAnsi="Times New Roman" w:cs="Times New Roman"/>
          <w:sz w:val="24"/>
          <w:szCs w:val="24"/>
        </w:rPr>
        <w:t>Федеральный закон от 31.07.2020 № 304-ФЗ «О внесении изменений в Федеральный закон “Об образовании в Российской Федерации” по вопросам воспитания обучающихся»</w:t>
      </w:r>
    </w:p>
    <w:p w:rsidR="00651FA9" w:rsidRPr="00651FA9" w:rsidRDefault="00651FA9" w:rsidP="0019576B">
      <w:pPr>
        <w:numPr>
          <w:ilvl w:val="0"/>
          <w:numId w:val="3"/>
        </w:numPr>
        <w:suppressLineNumbers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651FA9">
        <w:rPr>
          <w:rFonts w:ascii="Times New Roman" w:hAnsi="Times New Roman" w:cs="Times New Roman"/>
          <w:sz w:val="24"/>
          <w:szCs w:val="24"/>
        </w:rPr>
        <w:t>Приказ Минпросвещения России от 25.11.2022 № 1028 «Об утверждении федеральной образовательной программы дошкольного образования» (Зарегистрировано в Минюсте России 28.12.2022 № 71847)</w:t>
      </w:r>
    </w:p>
    <w:p w:rsidR="00651FA9" w:rsidRPr="00651FA9" w:rsidRDefault="00651FA9" w:rsidP="0019576B">
      <w:pPr>
        <w:numPr>
          <w:ilvl w:val="0"/>
          <w:numId w:val="3"/>
        </w:numPr>
        <w:suppressLineNumbers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651FA9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дошкольного образования, утвержден приказом Министерства образования и науки России от 17 октября 2013г. № 1155 (с изм. на 08.11.2022);  </w:t>
      </w:r>
    </w:p>
    <w:p w:rsidR="00651FA9" w:rsidRPr="00651FA9" w:rsidRDefault="00651FA9" w:rsidP="0019576B">
      <w:pPr>
        <w:numPr>
          <w:ilvl w:val="0"/>
          <w:numId w:val="3"/>
        </w:numPr>
        <w:suppressLineNumbers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651FA9">
        <w:rPr>
          <w:rFonts w:ascii="Times New Roman" w:hAnsi="Times New Roman" w:cs="Times New Roman"/>
          <w:sz w:val="24"/>
          <w:szCs w:val="24"/>
        </w:rPr>
        <w:t xml:space="preserve">Указ Президента Российской Федерации Путина В.В. от 07.05.2018 № 204 «О национальных целях и стратегических задачах развития Российской Федерации на период до 2024 года»; </w:t>
      </w:r>
    </w:p>
    <w:p w:rsidR="00651FA9" w:rsidRPr="00651FA9" w:rsidRDefault="00651FA9" w:rsidP="0019576B">
      <w:pPr>
        <w:numPr>
          <w:ilvl w:val="0"/>
          <w:numId w:val="3"/>
        </w:numPr>
        <w:suppressLineNumbers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651FA9">
        <w:rPr>
          <w:rFonts w:ascii="Times New Roman" w:hAnsi="Times New Roman" w:cs="Times New Roman"/>
          <w:sz w:val="24"/>
          <w:szCs w:val="24"/>
        </w:rPr>
        <w:t xml:space="preserve">Стратегия развития воспитания в Российской Федерации на период до 2025, утверждена распоряжением Правительства Российской Федерации от 29 мая 2015 г. № 996-р; </w:t>
      </w:r>
    </w:p>
    <w:p w:rsidR="00651FA9" w:rsidRPr="00651FA9" w:rsidRDefault="00651FA9" w:rsidP="0019576B">
      <w:pPr>
        <w:numPr>
          <w:ilvl w:val="0"/>
          <w:numId w:val="3"/>
        </w:numPr>
        <w:suppressLineNumbers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651FA9">
        <w:rPr>
          <w:rFonts w:ascii="Times New Roman" w:hAnsi="Times New Roman" w:cs="Times New Roman"/>
          <w:sz w:val="24"/>
          <w:szCs w:val="24"/>
        </w:rPr>
        <w:t xml:space="preserve">Указ Президента РФ от 09.11.2022 № 809 «Об утверждении Основ государственной политики по сохранению и укреплению традиционных российских духовно-нравственных ценностей» </w:t>
      </w:r>
    </w:p>
    <w:p w:rsidR="00651FA9" w:rsidRPr="00651FA9" w:rsidRDefault="00651FA9" w:rsidP="00651FA9">
      <w:pPr>
        <w:numPr>
          <w:ilvl w:val="0"/>
          <w:numId w:val="3"/>
        </w:numPr>
        <w:suppressLineNumber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51FA9">
        <w:rPr>
          <w:rFonts w:ascii="Times New Roman" w:hAnsi="Times New Roman" w:cs="Times New Roman"/>
          <w:sz w:val="24"/>
          <w:szCs w:val="24"/>
        </w:rPr>
        <w:lastRenderedPageBreak/>
        <w:t xml:space="preserve">Постановление Главного государственного санитарного врача Российской Федерации от 28.09.2020г.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 </w:t>
      </w:r>
    </w:p>
    <w:p w:rsidR="00651FA9" w:rsidRPr="00651FA9" w:rsidRDefault="00651FA9" w:rsidP="00651FA9">
      <w:pPr>
        <w:numPr>
          <w:ilvl w:val="0"/>
          <w:numId w:val="3"/>
        </w:numPr>
        <w:suppressLineNumber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51FA9">
        <w:rPr>
          <w:rFonts w:ascii="Times New Roman" w:hAnsi="Times New Roman" w:cs="Times New Roman"/>
          <w:sz w:val="24"/>
          <w:szCs w:val="24"/>
        </w:rPr>
        <w:t xml:space="preserve">Постановление Главного государственного санитарного врача Российской Федерации от 28.01.2021г. «Об утверждении санитарных правил и норм СанПиН 1.2.3685-21 «Гигиенические нормативы и требования по обеспечению безопасности и (или) безвредности для человека факторов среды обитания»; </w:t>
      </w:r>
    </w:p>
    <w:p w:rsidR="00651FA9" w:rsidRPr="00651FA9" w:rsidRDefault="00651FA9" w:rsidP="00651FA9">
      <w:pPr>
        <w:numPr>
          <w:ilvl w:val="0"/>
          <w:numId w:val="3"/>
        </w:numPr>
        <w:suppressLineNumber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51FA9">
        <w:rPr>
          <w:rFonts w:ascii="Times New Roman" w:hAnsi="Times New Roman" w:cs="Times New Roman"/>
          <w:sz w:val="24"/>
          <w:szCs w:val="24"/>
        </w:rPr>
        <w:t>Образовательная программа  ДОО ;</w:t>
      </w:r>
    </w:p>
    <w:p w:rsidR="00651FA9" w:rsidRPr="00651FA9" w:rsidRDefault="00651FA9" w:rsidP="00651FA9">
      <w:pPr>
        <w:numPr>
          <w:ilvl w:val="0"/>
          <w:numId w:val="3"/>
        </w:numPr>
        <w:suppressLineNumbers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51FA9">
        <w:rPr>
          <w:rFonts w:ascii="Times New Roman" w:hAnsi="Times New Roman" w:cs="Times New Roman"/>
          <w:sz w:val="24"/>
          <w:szCs w:val="24"/>
        </w:rPr>
        <w:t>Устав  и   локально-нормативные акты ДОО</w:t>
      </w:r>
    </w:p>
    <w:p w:rsidR="00651FA9" w:rsidRPr="00651FA9" w:rsidRDefault="00651FA9" w:rsidP="00651FA9">
      <w:pPr>
        <w:pStyle w:val="23"/>
        <w:shd w:val="clear" w:color="auto" w:fill="auto"/>
        <w:tabs>
          <w:tab w:val="left" w:pos="999"/>
        </w:tabs>
        <w:spacing w:before="0" w:after="0" w:line="240" w:lineRule="auto"/>
        <w:ind w:firstLine="680"/>
        <w:jc w:val="both"/>
        <w:rPr>
          <w:sz w:val="24"/>
          <w:szCs w:val="24"/>
        </w:rPr>
      </w:pPr>
    </w:p>
    <w:p w:rsidR="00651FA9" w:rsidRDefault="00651FA9" w:rsidP="00651FA9">
      <w:pPr>
        <w:pStyle w:val="23"/>
        <w:shd w:val="clear" w:color="auto" w:fill="auto"/>
        <w:tabs>
          <w:tab w:val="left" w:pos="999"/>
        </w:tabs>
        <w:spacing w:before="0" w:after="0" w:line="240" w:lineRule="auto"/>
        <w:ind w:firstLine="680"/>
        <w:jc w:val="both"/>
        <w:rPr>
          <w:sz w:val="24"/>
          <w:szCs w:val="24"/>
        </w:rPr>
      </w:pPr>
    </w:p>
    <w:p w:rsidR="00651FA9" w:rsidRDefault="00651FA9" w:rsidP="00651FA9">
      <w:pPr>
        <w:pStyle w:val="23"/>
        <w:shd w:val="clear" w:color="auto" w:fill="auto"/>
        <w:tabs>
          <w:tab w:val="left" w:pos="999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В Программе содержатся целевой, содержательный и организационный разделы.</w:t>
      </w:r>
    </w:p>
    <w:p w:rsidR="00651FA9" w:rsidRDefault="00651FA9" w:rsidP="00651FA9">
      <w:pPr>
        <w:pStyle w:val="23"/>
        <w:shd w:val="clear" w:color="auto" w:fill="auto"/>
        <w:tabs>
          <w:tab w:val="left" w:pos="1014"/>
        </w:tabs>
        <w:spacing w:before="0" w:after="0" w:line="240" w:lineRule="auto"/>
        <w:ind w:firstLine="680"/>
        <w:rPr>
          <w:sz w:val="24"/>
          <w:szCs w:val="24"/>
        </w:rPr>
      </w:pPr>
      <w:r>
        <w:rPr>
          <w:b/>
          <w:bCs/>
          <w:sz w:val="24"/>
          <w:szCs w:val="24"/>
        </w:rPr>
        <w:t>В целевом разделе</w:t>
      </w:r>
      <w:r>
        <w:rPr>
          <w:sz w:val="24"/>
          <w:szCs w:val="24"/>
        </w:rPr>
        <w:t xml:space="preserve"> представлены: цели, задачи, принципы её формирования; планируемые результаты освоения Программы в раннем,    </w:t>
      </w:r>
    </w:p>
    <w:p w:rsidR="00651FA9" w:rsidRDefault="00651FA9" w:rsidP="00651FA9">
      <w:pPr>
        <w:pStyle w:val="23"/>
        <w:shd w:val="clear" w:color="auto" w:fill="auto"/>
        <w:tabs>
          <w:tab w:val="left" w:pos="1014"/>
        </w:tabs>
        <w:spacing w:before="0" w:after="0" w:line="240" w:lineRule="auto"/>
        <w:ind w:firstLine="680"/>
        <w:rPr>
          <w:sz w:val="24"/>
          <w:szCs w:val="24"/>
        </w:rPr>
      </w:pPr>
      <w:r>
        <w:rPr>
          <w:sz w:val="24"/>
          <w:szCs w:val="24"/>
        </w:rPr>
        <w:t xml:space="preserve">дошкольном возрастах, а также на этапе завершения освоения Программы; педагогическая диагностика достижения планируемых  </w:t>
      </w:r>
    </w:p>
    <w:p w:rsidR="00651FA9" w:rsidRDefault="00651FA9" w:rsidP="00651FA9">
      <w:pPr>
        <w:pStyle w:val="23"/>
        <w:shd w:val="clear" w:color="auto" w:fill="auto"/>
        <w:tabs>
          <w:tab w:val="left" w:pos="1014"/>
        </w:tabs>
        <w:spacing w:before="0" w:after="0" w:line="240" w:lineRule="auto"/>
        <w:ind w:firstLine="680"/>
        <w:rPr>
          <w:sz w:val="24"/>
          <w:szCs w:val="24"/>
        </w:rPr>
      </w:pPr>
      <w:r>
        <w:rPr>
          <w:sz w:val="24"/>
          <w:szCs w:val="24"/>
        </w:rPr>
        <w:t>результатов.</w:t>
      </w:r>
    </w:p>
    <w:p w:rsidR="00651FA9" w:rsidRDefault="00651FA9" w:rsidP="00651FA9">
      <w:pPr>
        <w:pStyle w:val="23"/>
        <w:shd w:val="clear" w:color="auto" w:fill="auto"/>
        <w:tabs>
          <w:tab w:val="left" w:pos="1345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Содержательный</w:t>
      </w:r>
      <w:r>
        <w:rPr>
          <w:sz w:val="24"/>
          <w:szCs w:val="24"/>
        </w:rPr>
        <w:t xml:space="preserve"> раздел включает задачи и содержание образования по направлению  «Художественно-эстетическое развитие»,  </w:t>
      </w:r>
    </w:p>
    <w:p w:rsidR="00651FA9" w:rsidRDefault="00651FA9" w:rsidP="00651FA9">
      <w:pPr>
        <w:pStyle w:val="23"/>
        <w:shd w:val="clear" w:color="auto" w:fill="auto"/>
        <w:tabs>
          <w:tab w:val="left" w:pos="1345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раздел «Музыкальная деятельность». </w:t>
      </w:r>
    </w:p>
    <w:p w:rsidR="00651FA9" w:rsidRDefault="00651FA9" w:rsidP="00651FA9">
      <w:pPr>
        <w:pStyle w:val="23"/>
        <w:shd w:val="clear" w:color="auto" w:fill="auto"/>
        <w:tabs>
          <w:tab w:val="left" w:pos="1345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нем представлено описание вариативных форм, способов, методов и средств реализации Программы. Включены образовательные </w:t>
      </w:r>
    </w:p>
    <w:p w:rsidR="00651FA9" w:rsidRDefault="00651FA9" w:rsidP="00651FA9">
      <w:pPr>
        <w:pStyle w:val="23"/>
        <w:shd w:val="clear" w:color="auto" w:fill="auto"/>
        <w:tabs>
          <w:tab w:val="left" w:pos="1345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технологии, способствующие музыкальному развитию дошкольников. </w:t>
      </w:r>
    </w:p>
    <w:p w:rsidR="00651FA9" w:rsidRDefault="00651FA9" w:rsidP="00651FA9">
      <w:pPr>
        <w:pStyle w:val="23"/>
        <w:shd w:val="clear" w:color="auto" w:fill="auto"/>
        <w:tabs>
          <w:tab w:val="left" w:pos="1345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Указаны особенности образовательной деятельности разных видов и культурных практик, а также способы поддержки детской </w:t>
      </w:r>
    </w:p>
    <w:p w:rsidR="00651FA9" w:rsidRDefault="00651FA9" w:rsidP="00651FA9">
      <w:pPr>
        <w:pStyle w:val="23"/>
        <w:shd w:val="clear" w:color="auto" w:fill="auto"/>
        <w:tabs>
          <w:tab w:val="left" w:pos="1345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инициативы в музыкальной деятельности. </w:t>
      </w:r>
    </w:p>
    <w:p w:rsidR="00651FA9" w:rsidRDefault="00651FA9" w:rsidP="00651FA9">
      <w:pPr>
        <w:pStyle w:val="23"/>
        <w:shd w:val="clear" w:color="auto" w:fill="auto"/>
        <w:tabs>
          <w:tab w:val="left" w:pos="1345"/>
        </w:tabs>
        <w:spacing w:before="0" w:after="0" w:line="240" w:lineRule="auto"/>
        <w:ind w:firstLine="680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Показаны </w:t>
      </w:r>
      <w:r>
        <w:rPr>
          <w:bCs/>
          <w:sz w:val="24"/>
          <w:szCs w:val="24"/>
        </w:rPr>
        <w:t xml:space="preserve">особенности взаимодействия музыкального руководителя с семьями обучающихся. Даны направления и задачи </w:t>
      </w:r>
    </w:p>
    <w:p w:rsidR="00651FA9" w:rsidRDefault="00651FA9" w:rsidP="00651FA9">
      <w:pPr>
        <w:pStyle w:val="23"/>
        <w:shd w:val="clear" w:color="auto" w:fill="auto"/>
        <w:tabs>
          <w:tab w:val="left" w:pos="1345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bCs/>
          <w:sz w:val="24"/>
          <w:szCs w:val="24"/>
        </w:rPr>
        <w:t>коррекционно-развивающей работы.</w:t>
      </w:r>
    </w:p>
    <w:p w:rsidR="00651FA9" w:rsidRDefault="00651FA9" w:rsidP="00651FA9">
      <w:pPr>
        <w:pStyle w:val="23"/>
        <w:shd w:val="clear" w:color="auto" w:fill="auto"/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содержательный раздел Программы входит рабочая программа воспитания, которая раскрывает задачи и направления </w:t>
      </w:r>
    </w:p>
    <w:p w:rsidR="00651FA9" w:rsidRDefault="00651FA9" w:rsidP="00651FA9">
      <w:pPr>
        <w:pStyle w:val="23"/>
        <w:shd w:val="clear" w:color="auto" w:fill="auto"/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воспитательной работы в рамках музыкального искусства, предусматривает приобщение детей к российским традиционным духовным </w:t>
      </w:r>
    </w:p>
    <w:p w:rsidR="00651FA9" w:rsidRDefault="00651FA9" w:rsidP="00651FA9">
      <w:pPr>
        <w:pStyle w:val="23"/>
        <w:shd w:val="clear" w:color="auto" w:fill="auto"/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ценностям в процессе музыкальной деятельности.</w:t>
      </w:r>
    </w:p>
    <w:p w:rsidR="00651FA9" w:rsidRDefault="00651FA9" w:rsidP="00651FA9">
      <w:pPr>
        <w:pStyle w:val="23"/>
        <w:shd w:val="clear" w:color="auto" w:fill="auto"/>
        <w:tabs>
          <w:tab w:val="left" w:pos="1004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Организационный раздел</w:t>
      </w:r>
      <w:r>
        <w:rPr>
          <w:sz w:val="24"/>
          <w:szCs w:val="24"/>
        </w:rPr>
        <w:t xml:space="preserve"> Программы включает описание психолого-педагогических и кадровых условий реализации Программы, </w:t>
      </w:r>
    </w:p>
    <w:p w:rsidR="00651FA9" w:rsidRDefault="00651FA9" w:rsidP="00651FA9">
      <w:pPr>
        <w:pStyle w:val="23"/>
        <w:shd w:val="clear" w:color="auto" w:fill="auto"/>
        <w:tabs>
          <w:tab w:val="left" w:pos="1004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организацию развивающей предметно-пространственной среды в музыкальном зале и в группах детского сада, материально-</w:t>
      </w:r>
    </w:p>
    <w:p w:rsidR="00651FA9" w:rsidRDefault="00651FA9" w:rsidP="00651FA9">
      <w:pPr>
        <w:pStyle w:val="23"/>
        <w:shd w:val="clear" w:color="auto" w:fill="auto"/>
        <w:tabs>
          <w:tab w:val="left" w:pos="1004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техническое обеспечение. </w:t>
      </w:r>
    </w:p>
    <w:p w:rsidR="00651FA9" w:rsidRDefault="00651FA9" w:rsidP="00651FA9">
      <w:pPr>
        <w:pStyle w:val="23"/>
        <w:shd w:val="clear" w:color="auto" w:fill="auto"/>
        <w:tabs>
          <w:tab w:val="left" w:pos="1004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Раздел содержит примерный перечень музыкальных произведений для использования в образовательной работе в разных возрастных </w:t>
      </w:r>
    </w:p>
    <w:p w:rsidR="00651FA9" w:rsidRDefault="00651FA9" w:rsidP="00651FA9">
      <w:pPr>
        <w:pStyle w:val="23"/>
        <w:shd w:val="clear" w:color="auto" w:fill="auto"/>
        <w:tabs>
          <w:tab w:val="left" w:pos="1004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группах. Представлены особенности организации образовательного процесса и календарный план воспитательной работы.</w:t>
      </w:r>
    </w:p>
    <w:bookmarkEnd w:id="4"/>
    <w:p w:rsidR="00651FA9" w:rsidRDefault="00651FA9" w:rsidP="00651FA9">
      <w:pPr>
        <w:spacing w:after="0" w:line="240" w:lineRule="auto"/>
        <w:rPr>
          <w:b/>
          <w:bCs/>
          <w:i/>
          <w:iCs/>
          <w:szCs w:val="24"/>
        </w:rPr>
      </w:pPr>
    </w:p>
    <w:p w:rsidR="00651FA9" w:rsidRDefault="00651FA9" w:rsidP="00651FA9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Программа строится на принципе личностно–развивающего и гуманистического характера взаимодействия взрослого с детьми. </w:t>
      </w:r>
    </w:p>
    <w:p w:rsidR="00C02C82" w:rsidRDefault="00651FA9" w:rsidP="00651FA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Материал распределяется по возрастным группам (дети от 2-х лет до 7-ми лет) и видам музыкальной деятельности</w:t>
      </w:r>
      <w:r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Педагогическая и </w:t>
      </w:r>
    </w:p>
    <w:p w:rsidR="00651FA9" w:rsidRDefault="00651FA9" w:rsidP="00651FA9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коррекционная работа, представленная в Программе, обеспечивает всестороннее музыкальное развитие дошкольников. </w:t>
      </w:r>
    </w:p>
    <w:p w:rsidR="00C02C82" w:rsidRDefault="00C02C82" w:rsidP="00C02C82">
      <w:pPr>
        <w:pStyle w:val="30"/>
        <w:keepNext/>
        <w:keepLines/>
        <w:shd w:val="clear" w:color="auto" w:fill="auto"/>
        <w:tabs>
          <w:tab w:val="left" w:pos="355"/>
        </w:tabs>
        <w:spacing w:before="0" w:after="0" w:line="240" w:lineRule="auto"/>
        <w:rPr>
          <w:sz w:val="24"/>
          <w:szCs w:val="24"/>
        </w:rPr>
      </w:pPr>
      <w:bookmarkStart w:id="5" w:name="_Hlk133520802"/>
    </w:p>
    <w:p w:rsidR="00C02C82" w:rsidRDefault="00C02C82" w:rsidP="00C02C82">
      <w:pPr>
        <w:pStyle w:val="30"/>
        <w:keepNext/>
        <w:keepLines/>
        <w:shd w:val="clear" w:color="auto" w:fill="auto"/>
        <w:tabs>
          <w:tab w:val="left" w:pos="355"/>
        </w:tabs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II. </w:t>
      </w:r>
      <w:bookmarkStart w:id="6" w:name="bookmark3"/>
      <w:r>
        <w:rPr>
          <w:sz w:val="24"/>
          <w:szCs w:val="24"/>
        </w:rPr>
        <w:t>Целевой раздел Программы</w:t>
      </w:r>
      <w:bookmarkEnd w:id="6"/>
    </w:p>
    <w:p w:rsidR="00C02C82" w:rsidRDefault="00C02C82" w:rsidP="00C02C82">
      <w:pPr>
        <w:pStyle w:val="30"/>
        <w:keepNext/>
        <w:keepLines/>
        <w:shd w:val="clear" w:color="auto" w:fill="auto"/>
        <w:tabs>
          <w:tab w:val="left" w:pos="355"/>
        </w:tabs>
        <w:spacing w:before="0" w:after="0" w:line="240" w:lineRule="auto"/>
        <w:jc w:val="left"/>
        <w:rPr>
          <w:i/>
          <w:iCs/>
          <w:sz w:val="24"/>
          <w:szCs w:val="24"/>
        </w:rPr>
      </w:pPr>
    </w:p>
    <w:p w:rsidR="00C02C82" w:rsidRDefault="00C02C82" w:rsidP="00C02C82">
      <w:pPr>
        <w:pStyle w:val="23"/>
        <w:numPr>
          <w:ilvl w:val="1"/>
          <w:numId w:val="4"/>
        </w:numPr>
        <w:shd w:val="clear" w:color="auto" w:fill="auto"/>
        <w:tabs>
          <w:tab w:val="left" w:pos="1129"/>
        </w:tabs>
        <w:spacing w:before="0" w:after="0" w:line="240" w:lineRule="auto"/>
        <w:ind w:left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Пояснительная записка</w:t>
      </w:r>
    </w:p>
    <w:p w:rsidR="00C02C82" w:rsidRDefault="00C02C82" w:rsidP="00C02C82">
      <w:pPr>
        <w:pStyle w:val="23"/>
        <w:shd w:val="clear" w:color="auto" w:fill="auto"/>
        <w:tabs>
          <w:tab w:val="left" w:pos="1129"/>
        </w:tabs>
        <w:spacing w:before="0" w:after="0" w:line="240" w:lineRule="auto"/>
        <w:jc w:val="both"/>
        <w:rPr>
          <w:i/>
          <w:iCs/>
          <w:sz w:val="24"/>
          <w:szCs w:val="24"/>
        </w:rPr>
      </w:pPr>
    </w:p>
    <w:p w:rsidR="00C02C82" w:rsidRDefault="00C02C82" w:rsidP="00C02C82">
      <w:pPr>
        <w:pStyle w:val="23"/>
        <w:shd w:val="clear" w:color="auto" w:fill="auto"/>
        <w:tabs>
          <w:tab w:val="left" w:pos="1129"/>
        </w:tabs>
        <w:spacing w:before="0" w:after="0" w:line="240" w:lineRule="auto"/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Содержание Программы направлено на реализацию целей и задач:</w:t>
      </w:r>
    </w:p>
    <w:p w:rsidR="00C02C82" w:rsidRDefault="00C02C82" w:rsidP="00C02C82">
      <w:pPr>
        <w:pStyle w:val="23"/>
        <w:shd w:val="clear" w:color="auto" w:fill="auto"/>
        <w:tabs>
          <w:tab w:val="left" w:pos="1129"/>
        </w:tabs>
        <w:spacing w:before="0" w:after="0" w:line="240" w:lineRule="auto"/>
        <w:ind w:firstLine="680"/>
        <w:jc w:val="both"/>
        <w:rPr>
          <w:i/>
          <w:iCs/>
          <w:sz w:val="24"/>
          <w:szCs w:val="24"/>
        </w:rPr>
      </w:pPr>
    </w:p>
    <w:tbl>
      <w:tblPr>
        <w:tblStyle w:val="af4"/>
        <w:tblW w:w="14033" w:type="dxa"/>
        <w:tblInd w:w="817" w:type="dxa"/>
        <w:tblLook w:val="04A0" w:firstRow="1" w:lastRow="0" w:firstColumn="1" w:lastColumn="0" w:noHBand="0" w:noVBand="1"/>
      </w:tblPr>
      <w:tblGrid>
        <w:gridCol w:w="14033"/>
      </w:tblGrid>
      <w:tr w:rsidR="00C02C82" w:rsidTr="00C02C82">
        <w:tc>
          <w:tcPr>
            <w:tcW w:w="14033" w:type="dxa"/>
          </w:tcPr>
          <w:p w:rsidR="00C02C82" w:rsidRDefault="00C02C82" w:rsidP="007137B6">
            <w:pPr>
              <w:pStyle w:val="23"/>
              <w:shd w:val="clear" w:color="auto" w:fill="auto"/>
              <w:tabs>
                <w:tab w:val="left" w:pos="1129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Цель Программы:</w:t>
            </w:r>
          </w:p>
          <w:p w:rsidR="00C02C82" w:rsidRDefault="00C02C82" w:rsidP="007137B6">
            <w:pPr>
              <w:pStyle w:val="23"/>
              <w:shd w:val="clear" w:color="auto" w:fill="auto"/>
              <w:tabs>
                <w:tab w:val="left" w:pos="1129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02C82" w:rsidTr="00C02C82">
        <w:tc>
          <w:tcPr>
            <w:tcW w:w="14033" w:type="dxa"/>
          </w:tcPr>
          <w:p w:rsidR="00C02C82" w:rsidRDefault="00C02C82" w:rsidP="007137B6">
            <w:pPr>
              <w:pStyle w:val="23"/>
              <w:shd w:val="clear" w:color="auto" w:fill="auto"/>
              <w:tabs>
                <w:tab w:val="left" w:pos="1359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Музыкальное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      </w:r>
          </w:p>
          <w:p w:rsidR="00C02C82" w:rsidRDefault="00C02C82" w:rsidP="007137B6">
            <w:pPr>
              <w:pStyle w:val="23"/>
              <w:shd w:val="clear" w:color="auto" w:fill="auto"/>
              <w:tabs>
                <w:tab w:val="left" w:pos="1359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02C82" w:rsidTr="00C02C82">
        <w:tc>
          <w:tcPr>
            <w:tcW w:w="14033" w:type="dxa"/>
          </w:tcPr>
          <w:p w:rsidR="00C02C82" w:rsidRDefault="00C02C82" w:rsidP="007137B6">
            <w:pPr>
              <w:pStyle w:val="23"/>
              <w:shd w:val="clear" w:color="auto" w:fill="auto"/>
              <w:tabs>
                <w:tab w:val="left" w:pos="1129"/>
              </w:tabs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Основные задачи:</w:t>
            </w:r>
          </w:p>
        </w:tc>
      </w:tr>
      <w:tr w:rsidR="00C02C82" w:rsidTr="00C02C82">
        <w:tc>
          <w:tcPr>
            <w:tcW w:w="14033" w:type="dxa"/>
            <w:tcBorders>
              <w:bottom w:val="single" w:sz="4" w:space="0" w:color="auto"/>
            </w:tcBorders>
          </w:tcPr>
          <w:p w:rsidR="00C02C82" w:rsidRDefault="00C02C82" w:rsidP="007137B6">
            <w:pPr>
              <w:pStyle w:val="af"/>
              <w:tabs>
                <w:tab w:val="left" w:pos="1180"/>
              </w:tabs>
              <w:ind w:left="0"/>
              <w:jc w:val="both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1. Формировать музыкальные знания и навыки в различных видах музыкальной деятельности адекватно детским возможностям.</w:t>
            </w:r>
          </w:p>
          <w:p w:rsidR="00C02C82" w:rsidRDefault="00C02C82" w:rsidP="007137B6">
            <w:pPr>
              <w:pStyle w:val="af"/>
              <w:tabs>
                <w:tab w:val="left" w:pos="1180"/>
              </w:tabs>
              <w:ind w:left="0"/>
              <w:jc w:val="both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2. Развивать музыкальные способности: ладовое чувство, музыкально-слуховые представления, чувство ритма.</w:t>
            </w:r>
          </w:p>
          <w:p w:rsidR="00C02C82" w:rsidRDefault="00C02C82" w:rsidP="007137B6">
            <w:pPr>
              <w:pStyle w:val="af"/>
              <w:tabs>
                <w:tab w:val="left" w:pos="1180"/>
              </w:tabs>
              <w:ind w:left="0"/>
              <w:jc w:val="both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3. Развивать </w:t>
            </w:r>
            <w:r>
              <w:rPr>
                <w:szCs w:val="24"/>
              </w:rPr>
              <w:t>исполнительские и творческие способности.</w:t>
            </w:r>
          </w:p>
          <w:p w:rsidR="00C02C82" w:rsidRDefault="00C02C82" w:rsidP="007137B6">
            <w:pPr>
              <w:pStyle w:val="af"/>
              <w:tabs>
                <w:tab w:val="left" w:pos="1180"/>
              </w:tabs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>4. Развивать эмоциональную отзывчивость и познавательный интерес к музыке и музыкальной деятельности.</w:t>
            </w:r>
          </w:p>
          <w:p w:rsidR="00C02C82" w:rsidRDefault="00C02C82" w:rsidP="007137B6">
            <w:pPr>
              <w:pStyle w:val="af"/>
              <w:tabs>
                <w:tab w:val="left" w:pos="1180"/>
              </w:tabs>
              <w:ind w:left="0"/>
              <w:jc w:val="both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5. Воспитывать эмоционально-ценностное отношение к окружающему миру посредством приобщения к музыкальному искусству.</w:t>
            </w:r>
          </w:p>
          <w:p w:rsidR="00C02C82" w:rsidRDefault="00C02C82" w:rsidP="007137B6">
            <w:pPr>
              <w:pStyle w:val="23"/>
              <w:shd w:val="clear" w:color="auto" w:fill="auto"/>
              <w:tabs>
                <w:tab w:val="left" w:pos="1129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02C82" w:rsidTr="00C02C82">
        <w:tc>
          <w:tcPr>
            <w:tcW w:w="14033" w:type="dxa"/>
            <w:tcBorders>
              <w:bottom w:val="single" w:sz="4" w:space="0" w:color="auto"/>
            </w:tcBorders>
          </w:tcPr>
          <w:p w:rsidR="00C02C82" w:rsidRDefault="00C02C82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Задачи с учетом специфики региональных и социокультурных условий,</w:t>
            </w:r>
          </w:p>
          <w:p w:rsidR="00C02C82" w:rsidRDefault="00C02C82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которых осуществляется образовательная деятельность с дошкольниками</w:t>
            </w:r>
          </w:p>
        </w:tc>
      </w:tr>
      <w:tr w:rsidR="00C02C82" w:rsidTr="00C02C82">
        <w:tc>
          <w:tcPr>
            <w:tcW w:w="14033" w:type="dxa"/>
            <w:tcBorders>
              <w:bottom w:val="single" w:sz="4" w:space="0" w:color="auto"/>
            </w:tcBorders>
          </w:tcPr>
          <w:p w:rsidR="00C02C82" w:rsidRDefault="00C02C82" w:rsidP="007137B6">
            <w:pPr>
              <w:pStyle w:val="a0"/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Приобщать дошкольников к культурному и музыкальному наследию своего края: образцам народного фольклора, народным  </w:t>
            </w:r>
          </w:p>
          <w:p w:rsidR="00C02C82" w:rsidRDefault="00C02C82" w:rsidP="00C02C82">
            <w:pPr>
              <w:pStyle w:val="a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художественным промыслам, культурным музыкальным традициям.</w:t>
            </w:r>
          </w:p>
          <w:p w:rsidR="00C02C82" w:rsidRDefault="00C02C82" w:rsidP="007137B6">
            <w:pPr>
              <w:pStyle w:val="a0"/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Вовлекать детей в художественно - творческую деятельность регионального содержания.</w:t>
            </w:r>
          </w:p>
          <w:p w:rsidR="00C02C82" w:rsidRDefault="00C02C82" w:rsidP="007137B6">
            <w:pPr>
              <w:pStyle w:val="a0"/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Развивать предпосылки ценностно - смыслового восприятия и понимания ближайшего окружающего мира посредством  </w:t>
            </w:r>
          </w:p>
          <w:p w:rsidR="00C02C82" w:rsidRDefault="00C02C82" w:rsidP="00C02C82">
            <w:pPr>
              <w:pStyle w:val="a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музыкального искусства.</w:t>
            </w:r>
          </w:p>
          <w:p w:rsidR="00C02C82" w:rsidRDefault="00C02C82" w:rsidP="007137B6">
            <w:pPr>
              <w:pStyle w:val="a0"/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Воспитывать уважение к своему дому, малой Родине.</w:t>
            </w:r>
          </w:p>
          <w:p w:rsidR="00C02C82" w:rsidRDefault="00C02C82" w:rsidP="007137B6">
            <w:pPr>
              <w:spacing w:after="0" w:line="240" w:lineRule="auto"/>
              <w:rPr>
                <w:rFonts w:eastAsia="Times New Roman"/>
                <w:szCs w:val="24"/>
              </w:rPr>
            </w:pPr>
          </w:p>
        </w:tc>
      </w:tr>
      <w:tr w:rsidR="00C02C82" w:rsidTr="00C02C82">
        <w:tc>
          <w:tcPr>
            <w:tcW w:w="14033" w:type="dxa"/>
            <w:tcBorders>
              <w:bottom w:val="nil"/>
            </w:tcBorders>
          </w:tcPr>
          <w:p w:rsidR="0019576B" w:rsidRDefault="0019576B" w:rsidP="007137B6">
            <w:pPr>
              <w:pStyle w:val="a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02C82" w:rsidRDefault="00C02C82" w:rsidP="007137B6">
            <w:pPr>
              <w:pStyle w:val="a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Интеграция задач с другими образовательными областями</w:t>
            </w:r>
          </w:p>
          <w:p w:rsidR="00C02C82" w:rsidRDefault="00C02C82" w:rsidP="007137B6">
            <w:pPr>
              <w:pStyle w:val="a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W w:w="1403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2"/>
        <w:gridCol w:w="11311"/>
      </w:tblGrid>
      <w:tr w:rsidR="00C02C82" w:rsidTr="00C02C82">
        <w:tc>
          <w:tcPr>
            <w:tcW w:w="2722" w:type="dxa"/>
            <w:tcBorders>
              <w:top w:val="single" w:sz="4" w:space="0" w:color="auto"/>
            </w:tcBorders>
          </w:tcPr>
          <w:p w:rsidR="00C02C82" w:rsidRDefault="00C02C82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Образовательная область</w:t>
            </w:r>
          </w:p>
        </w:tc>
        <w:tc>
          <w:tcPr>
            <w:tcW w:w="11311" w:type="dxa"/>
            <w:tcBorders>
              <w:top w:val="single" w:sz="4" w:space="0" w:color="auto"/>
            </w:tcBorders>
          </w:tcPr>
          <w:p w:rsidR="00C02C82" w:rsidRDefault="00C02C82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Программные задачи</w:t>
            </w:r>
          </w:p>
        </w:tc>
      </w:tr>
      <w:tr w:rsidR="00C02C82" w:rsidTr="00C02C82">
        <w:tc>
          <w:tcPr>
            <w:tcW w:w="2722" w:type="dxa"/>
          </w:tcPr>
          <w:p w:rsidR="00C02C82" w:rsidRDefault="00C02C82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1311" w:type="dxa"/>
          </w:tcPr>
          <w:p w:rsidR="00C02C82" w:rsidRDefault="00C02C82" w:rsidP="007137B6">
            <w:pPr>
              <w:pStyle w:val="af2"/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представления о музыкальном искусстве.</w:t>
            </w:r>
          </w:p>
          <w:p w:rsidR="00C02C82" w:rsidRDefault="00C02C82" w:rsidP="007137B6">
            <w:pPr>
              <w:pStyle w:val="af2"/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Формировать позитивные установки к различным видам творчества.</w:t>
            </w:r>
          </w:p>
          <w:p w:rsidR="00C02C82" w:rsidRDefault="00C02C82" w:rsidP="007137B6">
            <w:pPr>
              <w:pStyle w:val="af2"/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Способствовать самостоятельности, целенаправленности и саморегуляции собственных действий в</w:t>
            </w:r>
          </w:p>
          <w:p w:rsidR="00C02C82" w:rsidRDefault="00C02C82" w:rsidP="00C02C82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 музыкальной деятельности.</w:t>
            </w:r>
          </w:p>
          <w:p w:rsidR="00C02C82" w:rsidRDefault="00C02C82" w:rsidP="007137B6">
            <w:pPr>
              <w:pStyle w:val="af2"/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Приобщать к моральным и нравственным ценностям посредством музыкального искусства.</w:t>
            </w:r>
          </w:p>
          <w:p w:rsidR="00C02C82" w:rsidRDefault="00C02C82" w:rsidP="007137B6">
            <w:pPr>
              <w:pStyle w:val="af2"/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Развивать общение и взаимодействие со взрослыми и сверстниками в процессе музыкальной  </w:t>
            </w:r>
          </w:p>
          <w:p w:rsidR="00C02C82" w:rsidRDefault="00C02C82" w:rsidP="00C02C82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деятельности.</w:t>
            </w:r>
          </w:p>
          <w:p w:rsidR="00C02C82" w:rsidRDefault="00C02C82" w:rsidP="007137B6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02C82" w:rsidTr="00C02C82">
        <w:tc>
          <w:tcPr>
            <w:tcW w:w="2722" w:type="dxa"/>
          </w:tcPr>
          <w:p w:rsidR="00C02C82" w:rsidRDefault="00C02C82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1311" w:type="dxa"/>
          </w:tcPr>
          <w:p w:rsidR="00C02C82" w:rsidRDefault="00C02C82" w:rsidP="007137B6">
            <w:pPr>
              <w:pStyle w:val="af2"/>
              <w:numPr>
                <w:ilvl w:val="0"/>
                <w:numId w:val="7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целостную картину мира средствами музыки.</w:t>
            </w:r>
          </w:p>
          <w:p w:rsidR="00C02C82" w:rsidRDefault="00C02C82" w:rsidP="007137B6">
            <w:pPr>
              <w:pStyle w:val="af2"/>
              <w:numPr>
                <w:ilvl w:val="0"/>
                <w:numId w:val="7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первичные представления о звучании, ритме, темпе.</w:t>
            </w:r>
          </w:p>
          <w:p w:rsidR="00C02C82" w:rsidRDefault="00C02C82" w:rsidP="007137B6">
            <w:pPr>
              <w:pStyle w:val="af2"/>
              <w:numPr>
                <w:ilvl w:val="0"/>
                <w:numId w:val="7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знания об отечественных традициях и праздниках.</w:t>
            </w:r>
          </w:p>
          <w:p w:rsidR="00C02C82" w:rsidRDefault="00C02C82" w:rsidP="007137B6">
            <w:pPr>
              <w:pStyle w:val="af2"/>
              <w:numPr>
                <w:ilvl w:val="0"/>
                <w:numId w:val="7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воображение и творческую активность в музыкальных видах деятельности.</w:t>
            </w:r>
          </w:p>
          <w:p w:rsidR="00C02C82" w:rsidRDefault="00C02C82" w:rsidP="007137B6">
            <w:pPr>
              <w:pStyle w:val="af2"/>
              <w:numPr>
                <w:ilvl w:val="0"/>
                <w:numId w:val="7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интерес и познавательную мотивацию к музыкальному искусству.</w:t>
            </w:r>
          </w:p>
          <w:p w:rsidR="00C02C82" w:rsidRDefault="00C02C82" w:rsidP="007137B6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2C82" w:rsidTr="00C02C82">
        <w:tc>
          <w:tcPr>
            <w:tcW w:w="2722" w:type="dxa"/>
          </w:tcPr>
          <w:p w:rsidR="00C02C82" w:rsidRDefault="00C02C82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Речевое развитие</w:t>
            </w:r>
          </w:p>
        </w:tc>
        <w:tc>
          <w:tcPr>
            <w:tcW w:w="11311" w:type="dxa"/>
          </w:tcPr>
          <w:p w:rsidR="00C02C82" w:rsidRDefault="00C02C82" w:rsidP="007137B6">
            <w:pPr>
              <w:pStyle w:val="af2"/>
              <w:numPr>
                <w:ilvl w:val="0"/>
                <w:numId w:val="8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Обогащать словарь музыкальными терминами.</w:t>
            </w:r>
          </w:p>
          <w:p w:rsidR="00C02C82" w:rsidRDefault="00C02C82" w:rsidP="007137B6">
            <w:pPr>
              <w:pStyle w:val="af2"/>
              <w:numPr>
                <w:ilvl w:val="0"/>
                <w:numId w:val="8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речь как средство общения и культуры в процессе обсуждения музыкальных</w:t>
            </w:r>
          </w:p>
          <w:p w:rsidR="00C02C82" w:rsidRDefault="00C02C82" w:rsidP="00C02C82">
            <w:pPr>
              <w:pStyle w:val="af2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произведений.</w:t>
            </w:r>
          </w:p>
          <w:p w:rsidR="00C02C82" w:rsidRDefault="00C02C82" w:rsidP="007137B6">
            <w:pPr>
              <w:pStyle w:val="af2"/>
              <w:numPr>
                <w:ilvl w:val="0"/>
                <w:numId w:val="8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звуковую и интонационную культуру речи.</w:t>
            </w:r>
          </w:p>
          <w:p w:rsidR="00C02C82" w:rsidRDefault="00C02C82" w:rsidP="007137B6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02C82" w:rsidTr="00C02C82">
        <w:tc>
          <w:tcPr>
            <w:tcW w:w="2722" w:type="dxa"/>
          </w:tcPr>
          <w:p w:rsidR="00C02C82" w:rsidRDefault="00C02C82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1311" w:type="dxa"/>
          </w:tcPr>
          <w:p w:rsidR="00C02C82" w:rsidRDefault="00C02C82" w:rsidP="007137B6">
            <w:pPr>
              <w:pStyle w:val="af5"/>
              <w:widowControl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Формировать элементарные представления о музыкальных жанрах. </w:t>
            </w:r>
          </w:p>
          <w:p w:rsidR="00C02C82" w:rsidRDefault="00C02C82" w:rsidP="007137B6">
            <w:pPr>
              <w:pStyle w:val="af5"/>
              <w:widowControl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Способствовать становлению эстетического восприятия к окружающему миру.</w:t>
            </w:r>
          </w:p>
          <w:p w:rsidR="00C02C82" w:rsidRDefault="00C02C82" w:rsidP="007137B6">
            <w:pPr>
              <w:pStyle w:val="af5"/>
              <w:widowControl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Развивать предпосылки ценностно-смыслового восприятия и понимания музыкальных</w:t>
            </w:r>
          </w:p>
          <w:p w:rsidR="00C02C82" w:rsidRDefault="00C02C82" w:rsidP="00C02C82">
            <w:pPr>
              <w:pStyle w:val="af5"/>
              <w:widowControl/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         произведений.</w:t>
            </w:r>
          </w:p>
          <w:p w:rsidR="00C02C82" w:rsidRDefault="00C02C82" w:rsidP="007137B6">
            <w:pPr>
              <w:pStyle w:val="af5"/>
              <w:widowControl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Развивать самостоятельную творческую деятельность.</w:t>
            </w:r>
          </w:p>
          <w:p w:rsidR="00C02C82" w:rsidRDefault="00C02C82" w:rsidP="007137B6">
            <w:pPr>
              <w:pStyle w:val="af5"/>
              <w:widowControl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Развивать детское музыкальное творчество.</w:t>
            </w:r>
          </w:p>
          <w:p w:rsidR="00C02C82" w:rsidRDefault="00C02C82" w:rsidP="007137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2C82" w:rsidTr="00C02C82">
        <w:tc>
          <w:tcPr>
            <w:tcW w:w="2722" w:type="dxa"/>
          </w:tcPr>
          <w:p w:rsidR="00C02C82" w:rsidRDefault="00C02C82" w:rsidP="007137B6">
            <w:pPr>
              <w:pStyle w:val="af2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Физическое развитие</w:t>
            </w:r>
          </w:p>
        </w:tc>
        <w:tc>
          <w:tcPr>
            <w:tcW w:w="11311" w:type="dxa"/>
          </w:tcPr>
          <w:p w:rsidR="00C02C82" w:rsidRDefault="00C02C82" w:rsidP="007137B6">
            <w:pPr>
              <w:pStyle w:val="af2"/>
              <w:numPr>
                <w:ilvl w:val="0"/>
                <w:numId w:val="10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опыт в двигательной деятельности.</w:t>
            </w:r>
          </w:p>
          <w:p w:rsidR="00C02C82" w:rsidRDefault="00C02C82" w:rsidP="007137B6">
            <w:pPr>
              <w:pStyle w:val="af2"/>
              <w:numPr>
                <w:ilvl w:val="0"/>
                <w:numId w:val="10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Содействовать становлению целенаправленности и саморегуляции в двигательной сфере.</w:t>
            </w:r>
          </w:p>
          <w:p w:rsidR="00C02C82" w:rsidRDefault="00C02C82" w:rsidP="007137B6">
            <w:pPr>
              <w:pStyle w:val="af2"/>
              <w:numPr>
                <w:ilvl w:val="0"/>
                <w:numId w:val="10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Способствовать освоению основных движений (ходьбы, бега, прыжков, поворотов в обе стороны).</w:t>
            </w:r>
          </w:p>
          <w:p w:rsidR="00C02C82" w:rsidRDefault="00C02C82" w:rsidP="007137B6">
            <w:pPr>
              <w:pStyle w:val="af2"/>
              <w:numPr>
                <w:ilvl w:val="0"/>
                <w:numId w:val="10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гибкость, равновесие, координацию движений, крупную и мелкую моторику обеих рук.</w:t>
            </w:r>
          </w:p>
          <w:p w:rsidR="00C02C82" w:rsidRDefault="00C02C82" w:rsidP="007137B6">
            <w:pPr>
              <w:pStyle w:val="af2"/>
              <w:numPr>
                <w:ilvl w:val="0"/>
                <w:numId w:val="10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Сохранять и укреплять физическое и психическое здоровье.</w:t>
            </w:r>
          </w:p>
          <w:p w:rsidR="00C02C82" w:rsidRDefault="00C02C82" w:rsidP="007137B6">
            <w:pPr>
              <w:pStyle w:val="af2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02C82" w:rsidRDefault="00C02C82" w:rsidP="00C02C82"/>
    <w:bookmarkEnd w:id="5"/>
    <w:tbl>
      <w:tblPr>
        <w:tblStyle w:val="af4"/>
        <w:tblW w:w="14033" w:type="dxa"/>
        <w:tblInd w:w="817" w:type="dxa"/>
        <w:tblLook w:val="04A0" w:firstRow="1" w:lastRow="0" w:firstColumn="1" w:lastColumn="0" w:noHBand="0" w:noVBand="1"/>
      </w:tblPr>
      <w:tblGrid>
        <w:gridCol w:w="14033"/>
      </w:tblGrid>
      <w:tr w:rsidR="00C02C82" w:rsidTr="00C02C82">
        <w:tc>
          <w:tcPr>
            <w:tcW w:w="14033" w:type="dxa"/>
          </w:tcPr>
          <w:p w:rsidR="0019576B" w:rsidRDefault="0019576B" w:rsidP="007137B6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C02C82" w:rsidRDefault="00C02C82" w:rsidP="007137B6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Принципы реализации Программы</w:t>
            </w:r>
          </w:p>
          <w:p w:rsidR="00C02C82" w:rsidRDefault="00C02C82" w:rsidP="007137B6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02C82" w:rsidTr="00C02C82">
        <w:tc>
          <w:tcPr>
            <w:tcW w:w="14033" w:type="dxa"/>
          </w:tcPr>
          <w:p w:rsidR="00C02C82" w:rsidRDefault="00C02C82" w:rsidP="00C02C82">
            <w:pPr>
              <w:pStyle w:val="23"/>
              <w:shd w:val="clear" w:color="auto" w:fill="auto"/>
              <w:tabs>
                <w:tab w:val="left" w:pos="1042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 полноценное проживание ребёнком всех этапов детства (раннего и дошкольного возрастов), обогащение </w:t>
            </w:r>
            <w:r w:rsidRPr="00C02C82">
              <w:rPr>
                <w:sz w:val="24"/>
                <w:szCs w:val="24"/>
              </w:rPr>
              <w:t xml:space="preserve">(амплификация) </w:t>
            </w:r>
          </w:p>
          <w:p w:rsidR="00C02C82" w:rsidRPr="00C02C82" w:rsidRDefault="00C02C82" w:rsidP="00C02C82">
            <w:pPr>
              <w:pStyle w:val="23"/>
              <w:shd w:val="clear" w:color="auto" w:fill="auto"/>
              <w:tabs>
                <w:tab w:val="left" w:pos="1042"/>
              </w:tabs>
              <w:spacing w:before="0" w:after="0" w:line="240" w:lineRule="auto"/>
              <w:rPr>
                <w:sz w:val="24"/>
                <w:szCs w:val="24"/>
              </w:rPr>
            </w:pPr>
            <w:r w:rsidRPr="00C02C82">
              <w:rPr>
                <w:sz w:val="24"/>
                <w:szCs w:val="24"/>
              </w:rPr>
              <w:t>детского развития;</w:t>
            </w:r>
          </w:p>
          <w:p w:rsidR="00C02C82" w:rsidRDefault="00C02C82" w:rsidP="00C02C82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 построение музыкальной деятельности на основе индивидуальных особенностей каждого ребёнка, при котором сам </w:t>
            </w:r>
          </w:p>
          <w:p w:rsidR="00C02C82" w:rsidRDefault="00C02C82" w:rsidP="00C02C82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ребёнок становится активным в выборе содержания своего образования, становится субъектом образования;</w:t>
            </w:r>
          </w:p>
          <w:p w:rsidR="00C02C82" w:rsidRDefault="00C02C82" w:rsidP="00C02C82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 содействие и сотрудничество детей и родителей (законных представителей), совершеннолетних членов семьи, принимающих  </w:t>
            </w:r>
          </w:p>
          <w:p w:rsidR="00C02C82" w:rsidRDefault="00C02C82" w:rsidP="00C02C82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участие в музыкальном воспитании детей раннего и дошкольного возрастов, а также педагогических работников;</w:t>
            </w:r>
          </w:p>
          <w:p w:rsidR="00C02C82" w:rsidRDefault="00C02C82" w:rsidP="00C02C82">
            <w:pPr>
              <w:pStyle w:val="23"/>
              <w:shd w:val="clear" w:color="auto" w:fill="auto"/>
              <w:tabs>
                <w:tab w:val="left" w:pos="1052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  признание ребёнка полноценным участником (субъектом) образовательных отношений;</w:t>
            </w:r>
          </w:p>
          <w:p w:rsidR="00C02C82" w:rsidRDefault="00C02C82" w:rsidP="00C02C82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  поддержка инициативы и самостоятельности детей в различных видах музыкальной деятельности;</w:t>
            </w:r>
          </w:p>
          <w:p w:rsidR="00C02C82" w:rsidRDefault="00C02C82" w:rsidP="00C02C82">
            <w:pPr>
              <w:pStyle w:val="23"/>
              <w:shd w:val="clear" w:color="auto" w:fill="auto"/>
              <w:tabs>
                <w:tab w:val="left" w:pos="1042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  сотрудничество ДОО с семьей;</w:t>
            </w:r>
          </w:p>
          <w:p w:rsidR="00C02C82" w:rsidRDefault="00C02C82" w:rsidP="00C02C82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  приобщение детей к социокультурным нормам, традициям семьи, общества и государства;</w:t>
            </w:r>
          </w:p>
          <w:p w:rsidR="00C02C82" w:rsidRDefault="002F23DA" w:rsidP="002F23DA">
            <w:pPr>
              <w:pStyle w:val="23"/>
              <w:shd w:val="clear" w:color="auto" w:fill="auto"/>
              <w:tabs>
                <w:tab w:val="left" w:pos="1047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 </w:t>
            </w:r>
            <w:r w:rsidR="00C02C82">
              <w:rPr>
                <w:sz w:val="24"/>
                <w:szCs w:val="24"/>
              </w:rPr>
              <w:t>формирование познавательных интересов и познавательных действий ребёнка в процессе музыкальной деятельности;</w:t>
            </w:r>
          </w:p>
          <w:p w:rsidR="002F23DA" w:rsidRDefault="002F23DA" w:rsidP="002F23DA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 </w:t>
            </w:r>
            <w:r w:rsidR="00C02C82">
              <w:rPr>
                <w:sz w:val="24"/>
                <w:szCs w:val="24"/>
              </w:rPr>
              <w:t xml:space="preserve">возрастная адекватность музыкального образования (соответствие условий, требований, методов возрасту и особенностям </w:t>
            </w:r>
          </w:p>
          <w:p w:rsidR="00C02C82" w:rsidRDefault="00C02C82" w:rsidP="002F23DA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развития);</w:t>
            </w:r>
          </w:p>
          <w:p w:rsidR="00C02C82" w:rsidRDefault="002F23DA" w:rsidP="002F23DA">
            <w:pPr>
              <w:pStyle w:val="23"/>
              <w:shd w:val="clear" w:color="auto" w:fill="auto"/>
              <w:tabs>
                <w:tab w:val="left" w:pos="115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 </w:t>
            </w:r>
            <w:r w:rsidR="00C02C82">
              <w:rPr>
                <w:sz w:val="24"/>
                <w:szCs w:val="24"/>
              </w:rPr>
              <w:t>учёт этнокультурной ситуации развития детей.</w:t>
            </w:r>
          </w:p>
          <w:p w:rsidR="00C02C82" w:rsidRDefault="00C02C82" w:rsidP="007137B6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C02C82" w:rsidRDefault="00C02C82" w:rsidP="00C02C82">
      <w:pPr>
        <w:pStyle w:val="23"/>
        <w:shd w:val="clear" w:color="auto" w:fill="auto"/>
        <w:tabs>
          <w:tab w:val="left" w:pos="1124"/>
        </w:tabs>
        <w:spacing w:before="0" w:after="0" w:line="240" w:lineRule="auto"/>
        <w:jc w:val="center"/>
        <w:rPr>
          <w:b/>
          <w:bCs/>
          <w:sz w:val="24"/>
          <w:szCs w:val="24"/>
        </w:rPr>
      </w:pPr>
      <w:bookmarkStart w:id="7" w:name="_Hlk133520783"/>
    </w:p>
    <w:p w:rsidR="00C02C82" w:rsidRDefault="00C02C82" w:rsidP="00C02C82">
      <w:pPr>
        <w:pStyle w:val="23"/>
        <w:shd w:val="clear" w:color="auto" w:fill="auto"/>
        <w:tabs>
          <w:tab w:val="left" w:pos="1124"/>
        </w:tabs>
        <w:spacing w:before="0"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4"/>
          <w:szCs w:val="24"/>
        </w:rPr>
        <w:t xml:space="preserve">2.2. </w:t>
      </w:r>
      <w:bookmarkStart w:id="8" w:name="_Hlk137879828"/>
      <w:r>
        <w:rPr>
          <w:b/>
          <w:bCs/>
          <w:sz w:val="24"/>
          <w:szCs w:val="24"/>
        </w:rPr>
        <w:t>Планируемые результаты реализации Программы</w:t>
      </w:r>
      <w:bookmarkEnd w:id="7"/>
    </w:p>
    <w:bookmarkEnd w:id="8"/>
    <w:p w:rsidR="00C02C82" w:rsidRDefault="00C02C82" w:rsidP="00C02C82">
      <w:pPr>
        <w:pStyle w:val="23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C02C82" w:rsidRDefault="00C02C82" w:rsidP="002F23DA">
      <w:pPr>
        <w:pStyle w:val="23"/>
        <w:shd w:val="clear" w:color="auto" w:fill="auto"/>
        <w:spacing w:before="0" w:after="0" w:line="240" w:lineRule="auto"/>
        <w:ind w:left="709" w:firstLine="709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ФГОС ДОспецифика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достижений. </w:t>
      </w:r>
    </w:p>
    <w:p w:rsidR="00C02C82" w:rsidRDefault="00C02C82" w:rsidP="002F23DA">
      <w:pPr>
        <w:pStyle w:val="23"/>
        <w:shd w:val="clear" w:color="auto" w:fill="auto"/>
        <w:spacing w:before="0" w:after="0" w:line="240" w:lineRule="auto"/>
        <w:ind w:left="709" w:firstLine="709"/>
        <w:rPr>
          <w:sz w:val="24"/>
          <w:szCs w:val="24"/>
        </w:rPr>
      </w:pPr>
      <w:r>
        <w:rPr>
          <w:sz w:val="24"/>
          <w:szCs w:val="24"/>
        </w:rPr>
        <w:t>Поэтому планируемые результаты освоения Федеральной программы в образовательной области «Художественно-эстетическое развитие» (раздел «Музыкальная деятельность»), представляют собой возрастные характеристики возможных достижений ребёнка дошкольного возраста на разных возрастных этапах и к завершению ДО.</w:t>
      </w:r>
    </w:p>
    <w:p w:rsidR="00C02C82" w:rsidRDefault="00C02C82" w:rsidP="002F23DA">
      <w:pPr>
        <w:pStyle w:val="23"/>
        <w:shd w:val="clear" w:color="auto" w:fill="auto"/>
        <w:spacing w:before="0" w:after="0" w:line="240" w:lineRule="auto"/>
        <w:ind w:left="709" w:firstLine="709"/>
        <w:rPr>
          <w:sz w:val="24"/>
          <w:szCs w:val="24"/>
        </w:rPr>
      </w:pPr>
      <w:r>
        <w:rPr>
          <w:sz w:val="24"/>
          <w:szCs w:val="24"/>
        </w:rPr>
        <w:t>В соответствии с периодизацией психического развития ребёнка согласно культурно-исторической психологии, дошкольн</w:t>
      </w:r>
      <w:r w:rsidR="002F23DA">
        <w:rPr>
          <w:sz w:val="24"/>
          <w:szCs w:val="24"/>
        </w:rPr>
        <w:t>ое детство подразделяется на два</w:t>
      </w:r>
      <w:r>
        <w:rPr>
          <w:sz w:val="24"/>
          <w:szCs w:val="24"/>
        </w:rPr>
        <w:t xml:space="preserve"> возраста: ранний (от одного года до трех лет) и дошкольный возраст (от трех до семи лет).</w:t>
      </w:r>
    </w:p>
    <w:p w:rsidR="00C02C82" w:rsidRDefault="00C02C82" w:rsidP="002F23DA">
      <w:pPr>
        <w:pStyle w:val="23"/>
        <w:shd w:val="clear" w:color="auto" w:fill="auto"/>
        <w:spacing w:before="0" w:after="0" w:line="240" w:lineRule="auto"/>
        <w:ind w:left="709" w:firstLine="709"/>
        <w:rPr>
          <w:sz w:val="24"/>
          <w:szCs w:val="24"/>
        </w:rPr>
      </w:pPr>
      <w:r>
        <w:rPr>
          <w:sz w:val="24"/>
          <w:szCs w:val="24"/>
        </w:rPr>
        <w:t xml:space="preserve">Обозначенные в Федеральной программе возрастные ориентиры «к трем годам» и так далее имеют условный характер, что предполагает широкий возрастной диапазон для достижения ребёнком планируемых результатов. Это связано с неустойчивостью, </w:t>
      </w:r>
      <w:r>
        <w:rPr>
          <w:sz w:val="24"/>
          <w:szCs w:val="24"/>
        </w:rPr>
        <w:lastRenderedPageBreak/>
        <w:t>гетерохронностью и индивидуальным темпом психического развития детей в дошкольном детстве, особенно при прохождении критических периодов.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ориентиров.</w:t>
      </w:r>
    </w:p>
    <w:p w:rsidR="00C02C82" w:rsidRDefault="00C02C82" w:rsidP="002F23DA">
      <w:pPr>
        <w:pStyle w:val="23"/>
        <w:shd w:val="clear" w:color="auto" w:fill="auto"/>
        <w:spacing w:before="0" w:after="0" w:line="240" w:lineRule="auto"/>
        <w:ind w:left="709" w:firstLine="709"/>
        <w:rPr>
          <w:sz w:val="24"/>
          <w:szCs w:val="24"/>
        </w:rPr>
      </w:pPr>
      <w:r>
        <w:rPr>
          <w:sz w:val="24"/>
          <w:szCs w:val="24"/>
        </w:rPr>
        <w:t>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программы.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группу.</w:t>
      </w:r>
    </w:p>
    <w:p w:rsidR="00C02C82" w:rsidRDefault="00C02C82" w:rsidP="00C02C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02C82" w:rsidRDefault="00C02C82" w:rsidP="00C02C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по ФОП</w:t>
      </w:r>
    </w:p>
    <w:p w:rsidR="00C02C82" w:rsidRDefault="00C02C82" w:rsidP="00C02C8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af4"/>
        <w:tblW w:w="14033" w:type="dxa"/>
        <w:tblInd w:w="817" w:type="dxa"/>
        <w:tblLook w:val="04A0" w:firstRow="1" w:lastRow="0" w:firstColumn="1" w:lastColumn="0" w:noHBand="0" w:noVBand="1"/>
      </w:tblPr>
      <w:tblGrid>
        <w:gridCol w:w="6321"/>
        <w:gridCol w:w="7712"/>
      </w:tblGrid>
      <w:tr w:rsidR="002F23DA" w:rsidTr="007137B6">
        <w:tc>
          <w:tcPr>
            <w:tcW w:w="14033" w:type="dxa"/>
            <w:gridSpan w:val="2"/>
          </w:tcPr>
          <w:p w:rsidR="0019576B" w:rsidRPr="00D92EC2" w:rsidRDefault="0019576B" w:rsidP="002F23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F23DA" w:rsidRPr="0019576B" w:rsidRDefault="002F23DA" w:rsidP="002F23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результаты  в раннем возрасте (к трем годам)</w:t>
            </w:r>
          </w:p>
          <w:p w:rsidR="0019576B" w:rsidRPr="0019576B" w:rsidRDefault="0019576B" w:rsidP="002F23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F23DA" w:rsidTr="007137B6">
        <w:tc>
          <w:tcPr>
            <w:tcW w:w="14033" w:type="dxa"/>
            <w:gridSpan w:val="2"/>
          </w:tcPr>
          <w:p w:rsidR="002F23DA" w:rsidRDefault="002F23DA" w:rsidP="002F23DA">
            <w:pPr>
              <w:pStyle w:val="23"/>
              <w:shd w:val="clear" w:color="auto" w:fill="auto"/>
              <w:tabs>
                <w:tab w:val="left" w:pos="1354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у ребёнка развита крупная моторика, он активно использует освоенные ранее движения, начинает осваивать бег, прыжки, повторяет  </w:t>
            </w:r>
          </w:p>
          <w:p w:rsidR="002F23DA" w:rsidRDefault="002F23DA" w:rsidP="002F23DA">
            <w:pPr>
              <w:pStyle w:val="23"/>
              <w:shd w:val="clear" w:color="auto" w:fill="auto"/>
              <w:tabs>
                <w:tab w:val="left" w:pos="1354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за взрослым простые имитационные упражнения, понимает указания взрослого, выполняет движения по зрительному и звуковому   </w:t>
            </w:r>
          </w:p>
          <w:p w:rsidR="002F23DA" w:rsidRDefault="002F23DA" w:rsidP="002F23DA">
            <w:pPr>
              <w:pStyle w:val="23"/>
              <w:shd w:val="clear" w:color="auto" w:fill="auto"/>
              <w:tabs>
                <w:tab w:val="left" w:pos="1354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ориентирам; с желанием играет в подвижные игры;</w:t>
            </w:r>
          </w:p>
          <w:p w:rsidR="002F23DA" w:rsidRDefault="002F23DA" w:rsidP="002F23DA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ребёнок стремится к общению со взрослыми, реагирует на их настроение; ребёнок проявляет интерес к сверстникам; наблюдает за </w:t>
            </w:r>
          </w:p>
          <w:p w:rsidR="002F23DA" w:rsidRDefault="002F23DA" w:rsidP="002F23DA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их действиями и подражает им; играет рядом;</w:t>
            </w:r>
          </w:p>
          <w:p w:rsidR="002F23DA" w:rsidRDefault="002F23DA" w:rsidP="002F23DA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ребёнок проявляет интерес к стихам, сказкам, повторяет отдельные слова и фразы за взрослым;</w:t>
            </w:r>
          </w:p>
          <w:p w:rsidR="002F23DA" w:rsidRDefault="002F23DA" w:rsidP="002F23DA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ребёнок с удовольствием слушает музыку, подпевает, выполняет простые танцевальные движения;</w:t>
            </w:r>
          </w:p>
          <w:p w:rsidR="002F23DA" w:rsidRDefault="002F23DA" w:rsidP="002F23DA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ребёнок эмоционально откликается на красоту природы и произведения искусства.</w:t>
            </w:r>
          </w:p>
        </w:tc>
      </w:tr>
      <w:tr w:rsidR="00C02C82" w:rsidTr="002F23DA">
        <w:tc>
          <w:tcPr>
            <w:tcW w:w="14033" w:type="dxa"/>
            <w:gridSpan w:val="2"/>
          </w:tcPr>
          <w:p w:rsidR="00C02C82" w:rsidRDefault="00C02C82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 в дошкольном возрасте</w:t>
            </w:r>
          </w:p>
          <w:p w:rsidR="00C02C82" w:rsidRDefault="00C02C82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02C82" w:rsidTr="002F23DA">
        <w:tc>
          <w:tcPr>
            <w:tcW w:w="6321" w:type="dxa"/>
          </w:tcPr>
          <w:p w:rsidR="0019576B" w:rsidRDefault="0019576B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C02C82" w:rsidRDefault="00C02C82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 четырем годам </w:t>
            </w:r>
          </w:p>
          <w:p w:rsidR="0019576B" w:rsidRPr="0019576B" w:rsidRDefault="0019576B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712" w:type="dxa"/>
          </w:tcPr>
          <w:p w:rsidR="0019576B" w:rsidRDefault="0019576B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C02C82" w:rsidRDefault="00C02C82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 пяти годам</w:t>
            </w:r>
          </w:p>
        </w:tc>
      </w:tr>
      <w:tr w:rsidR="00C02C82" w:rsidTr="002F23DA">
        <w:tc>
          <w:tcPr>
            <w:tcW w:w="6321" w:type="dxa"/>
          </w:tcPr>
          <w:p w:rsidR="007137B6" w:rsidRDefault="002F23DA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C02C82">
              <w:rPr>
                <w:sz w:val="24"/>
                <w:szCs w:val="24"/>
              </w:rPr>
              <w:t>ребёнок проявляет элементы самостоятельности в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двигательной деятельности, с интересом включается в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подвижные игры, стремится к выполнению правил и 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основных ролей в игре, выполняет простейшие правила 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построения и перестроения, выполняет ритмические </w:t>
            </w:r>
          </w:p>
          <w:p w:rsidR="00C02C82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упражнения под музыку;</w:t>
            </w: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</w:t>
            </w:r>
            <w:r w:rsidR="00C02C82">
              <w:rPr>
                <w:sz w:val="24"/>
                <w:szCs w:val="24"/>
              </w:rPr>
              <w:t xml:space="preserve">ребёнок охотно включается в совместную деятельность 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 взрослым, подражает его действиям, отвечает на 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вопросы взрослого и комментирует его действия в</w:t>
            </w:r>
          </w:p>
          <w:p w:rsidR="00C02C82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процессе совместной деятельности;</w:t>
            </w: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C02C82">
              <w:rPr>
                <w:sz w:val="24"/>
                <w:szCs w:val="24"/>
              </w:rPr>
              <w:t xml:space="preserve">ребёнок совместно со взрослым пересказывает знакомые </w:t>
            </w:r>
          </w:p>
          <w:p w:rsidR="00C02C82" w:rsidRDefault="0019576B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92EC2">
              <w:rPr>
                <w:sz w:val="24"/>
                <w:szCs w:val="24"/>
              </w:rPr>
              <w:t xml:space="preserve">  </w:t>
            </w:r>
            <w:r w:rsidR="00C02C82">
              <w:rPr>
                <w:sz w:val="24"/>
                <w:szCs w:val="24"/>
              </w:rPr>
              <w:t>сказки, короткие стихи;</w:t>
            </w: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C02C82">
              <w:rPr>
                <w:sz w:val="24"/>
                <w:szCs w:val="24"/>
              </w:rPr>
              <w:t xml:space="preserve">ребёнок с интересом вслушивается в музыку, запоминает 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узнает знакомые произведения, проявляет 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эмоциональную отзывчивость, различает музыкальные</w:t>
            </w:r>
          </w:p>
          <w:p w:rsidR="00C02C82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ритмы, передает их в движении;</w:t>
            </w: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C02C82">
              <w:rPr>
                <w:sz w:val="24"/>
                <w:szCs w:val="24"/>
              </w:rPr>
              <w:t>ребёнок активно взаимодействует со сверстниками в</w:t>
            </w:r>
          </w:p>
          <w:p w:rsidR="00C02C82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игре, принимает на себя роль и действует от имени героя, строит ролевые высказывания, использует предметы</w:t>
            </w:r>
            <w:r w:rsidR="0019576B" w:rsidRPr="0019576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="0019576B" w:rsidRPr="0019576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заместители, разворачивает несложный игровой сюжет из</w:t>
            </w:r>
            <w:r w:rsidR="0019576B" w:rsidRPr="0019576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нескольких эпизодов;</w:t>
            </w: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C02C82">
              <w:rPr>
                <w:sz w:val="24"/>
                <w:szCs w:val="24"/>
              </w:rPr>
              <w:t xml:space="preserve">ребёнок в дидактических играх действует в рамках 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правил, в театрализованных играх разыгрывает отрывки 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 знакомых сказок, рассказов, передает интонацию и </w:t>
            </w:r>
          </w:p>
          <w:p w:rsidR="00C02C82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мимические движения.</w:t>
            </w:r>
          </w:p>
          <w:p w:rsidR="00C02C82" w:rsidRDefault="00C02C82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12" w:type="dxa"/>
          </w:tcPr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</w:t>
            </w:r>
            <w:r w:rsidR="00C02C82">
              <w:rPr>
                <w:sz w:val="24"/>
                <w:szCs w:val="24"/>
              </w:rPr>
              <w:t xml:space="preserve">ребёнок с удовольствием рассказывает о себе, своих желаниях, 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достижениях, семье, семейном быте, традициях; активно участвует в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мероприятиях и праздниках, готовящихся в группе, в ДОО, имеет 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представления о малой родине, названии населенного пункта, улицы, </w:t>
            </w:r>
          </w:p>
          <w:p w:rsidR="00C02C82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некоторых памятных местах;</w:t>
            </w: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C02C82">
              <w:rPr>
                <w:sz w:val="24"/>
                <w:szCs w:val="24"/>
              </w:rPr>
              <w:t xml:space="preserve">ребёнок проявляет интерес к различным видам искусства, </w:t>
            </w:r>
          </w:p>
          <w:p w:rsidR="007137B6" w:rsidRDefault="00C02C82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эмоционально откликается на отраженные в произведениях искусства </w:t>
            </w:r>
          </w:p>
          <w:p w:rsidR="00C02C82" w:rsidRDefault="00C02C82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действия, поступки, события;</w:t>
            </w: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</w:t>
            </w:r>
            <w:r w:rsidR="00C02C82">
              <w:rPr>
                <w:sz w:val="24"/>
                <w:szCs w:val="24"/>
              </w:rPr>
              <w:t xml:space="preserve">ребёнок проявляет себя в разных видах музыкальной, 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2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изобразительной, театрализованной деятельности, используя </w:t>
            </w:r>
          </w:p>
          <w:p w:rsidR="00C02C82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2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выразительные и изобразительные средства;</w:t>
            </w: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C02C82">
              <w:rPr>
                <w:sz w:val="24"/>
                <w:szCs w:val="24"/>
              </w:rPr>
              <w:t xml:space="preserve">ребёнок использует накопленный художественно-творческой опыт в 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самостоятельной деятельности, с желанием участвует в культурно-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досуговой деятельности (праздниках, развлечениях и других видах </w:t>
            </w:r>
          </w:p>
          <w:p w:rsidR="00C02C82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культурно-досуговой деятельности);</w:t>
            </w:r>
          </w:p>
          <w:p w:rsidR="007137B6" w:rsidRDefault="007137B6" w:rsidP="0019576B">
            <w:pPr>
              <w:pStyle w:val="23"/>
              <w:shd w:val="clear" w:color="auto" w:fill="auto"/>
              <w:spacing w:before="0" w:after="0" w:line="240" w:lineRule="auto"/>
              <w:ind w:left="92"/>
              <w:rPr>
                <w:sz w:val="24"/>
                <w:szCs w:val="24"/>
              </w:rPr>
            </w:pP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C02C82">
              <w:rPr>
                <w:sz w:val="24"/>
                <w:szCs w:val="24"/>
              </w:rPr>
              <w:t xml:space="preserve">ребёнок называет роль до начала игры, обозначает новую роль по ходу 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игры, активно использует предметы-заместители, предлагает игровой 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замысел и проявляет инициативу в развитии сюжета, активно 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включается в ролевой диалог, проявляет творчество в создании </w:t>
            </w:r>
          </w:p>
          <w:p w:rsidR="00C02C82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игровой обстановки.</w:t>
            </w:r>
          </w:p>
        </w:tc>
      </w:tr>
      <w:tr w:rsidR="00C02C82" w:rsidTr="002F23DA">
        <w:tc>
          <w:tcPr>
            <w:tcW w:w="6321" w:type="dxa"/>
          </w:tcPr>
          <w:p w:rsidR="0019576B" w:rsidRDefault="0019576B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C02C82" w:rsidRDefault="00C02C82" w:rsidP="007137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 шести годам</w:t>
            </w:r>
          </w:p>
        </w:tc>
        <w:tc>
          <w:tcPr>
            <w:tcW w:w="7712" w:type="dxa"/>
          </w:tcPr>
          <w:p w:rsidR="00C02C82" w:rsidRDefault="00C02C82" w:rsidP="007137B6">
            <w:pPr>
              <w:pStyle w:val="23"/>
              <w:shd w:val="clear" w:color="auto" w:fill="auto"/>
              <w:tabs>
                <w:tab w:val="left" w:pos="134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Планируемые результаты </w:t>
            </w:r>
          </w:p>
          <w:p w:rsidR="00C02C82" w:rsidRDefault="00C02C82" w:rsidP="007137B6">
            <w:pPr>
              <w:pStyle w:val="23"/>
              <w:shd w:val="clear" w:color="auto" w:fill="auto"/>
              <w:tabs>
                <w:tab w:val="left" w:pos="134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 этапе завершения освоения Программы</w:t>
            </w:r>
          </w:p>
          <w:p w:rsidR="00C02C82" w:rsidRDefault="00C02C82" w:rsidP="007137B6">
            <w:pPr>
              <w:pStyle w:val="23"/>
              <w:shd w:val="clear" w:color="auto" w:fill="auto"/>
              <w:tabs>
                <w:tab w:val="left" w:pos="134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4"/>
                <w:szCs w:val="24"/>
              </w:rPr>
              <w:t>(к концу дошкольного возраста):</w:t>
            </w:r>
          </w:p>
        </w:tc>
      </w:tr>
      <w:tr w:rsidR="00C02C82" w:rsidTr="002F23DA">
        <w:tc>
          <w:tcPr>
            <w:tcW w:w="6321" w:type="dxa"/>
          </w:tcPr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C02C82">
              <w:rPr>
                <w:sz w:val="24"/>
                <w:szCs w:val="24"/>
              </w:rPr>
              <w:t xml:space="preserve">ребёнок способен различать разные эмоциональные 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состояния взрослых и сверстников, учитывает их в своем 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поведении, откликается на просьбу помочь, в оценке </w:t>
            </w:r>
          </w:p>
          <w:p w:rsidR="00C02C82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поступков опирается на нравственные представления;</w:t>
            </w: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C02C82">
              <w:rPr>
                <w:sz w:val="24"/>
                <w:szCs w:val="24"/>
              </w:rPr>
              <w:t xml:space="preserve">ребёнок проявляет интерес и (или) с желанием 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занимается музыкальной, изобразительной, 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театрализованной деятельностью; различает виды, 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жанры, формы в музыке, изобразительном и театральном 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искусстве; проявляет музыкальные и художественно-</w:t>
            </w:r>
          </w:p>
          <w:p w:rsidR="00C02C82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творческие способности;</w:t>
            </w: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C02C82">
              <w:rPr>
                <w:sz w:val="24"/>
                <w:szCs w:val="24"/>
              </w:rPr>
              <w:t>ребёнок принимает активное участие в праздничных</w:t>
            </w:r>
          </w:p>
          <w:p w:rsidR="007137B6" w:rsidRDefault="0019576B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19576B">
              <w:rPr>
                <w:sz w:val="24"/>
                <w:szCs w:val="24"/>
              </w:rPr>
              <w:t xml:space="preserve">  </w:t>
            </w:r>
            <w:r w:rsidR="00C02C82">
              <w:rPr>
                <w:sz w:val="24"/>
                <w:szCs w:val="24"/>
              </w:rPr>
              <w:t xml:space="preserve">программах и их подготовке; взаимодействует со всеми </w:t>
            </w:r>
          </w:p>
          <w:p w:rsidR="00C02C82" w:rsidRDefault="0019576B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92EC2">
              <w:rPr>
                <w:sz w:val="24"/>
                <w:szCs w:val="24"/>
              </w:rPr>
              <w:t xml:space="preserve">  </w:t>
            </w:r>
            <w:r w:rsidR="00C02C82">
              <w:rPr>
                <w:sz w:val="24"/>
                <w:szCs w:val="24"/>
              </w:rPr>
              <w:t>участниками культурно-досуговых мероприятий;</w:t>
            </w: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C02C82">
              <w:rPr>
                <w:sz w:val="24"/>
                <w:szCs w:val="24"/>
              </w:rPr>
              <w:t xml:space="preserve">ребёнок согласовывает свои интересы с интересами </w:t>
            </w:r>
          </w:p>
          <w:p w:rsidR="007137B6" w:rsidRDefault="0019576B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19576B">
              <w:rPr>
                <w:sz w:val="24"/>
                <w:szCs w:val="24"/>
              </w:rPr>
              <w:t xml:space="preserve">  </w:t>
            </w:r>
            <w:r w:rsidR="00C02C82">
              <w:rPr>
                <w:sz w:val="24"/>
                <w:szCs w:val="24"/>
              </w:rPr>
              <w:t xml:space="preserve">партнеров в игровой деятельности, умеет предложить и </w:t>
            </w:r>
          </w:p>
          <w:p w:rsidR="007137B6" w:rsidRDefault="0019576B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19576B">
              <w:rPr>
                <w:sz w:val="24"/>
                <w:szCs w:val="24"/>
              </w:rPr>
              <w:t xml:space="preserve">  </w:t>
            </w:r>
            <w:r w:rsidR="00C02C82">
              <w:rPr>
                <w:sz w:val="24"/>
                <w:szCs w:val="24"/>
              </w:rPr>
              <w:t>объяснить замысел игры, комбинировать сюжеты на</w:t>
            </w:r>
          </w:p>
          <w:p w:rsidR="007137B6" w:rsidRDefault="0019576B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19576B">
              <w:rPr>
                <w:sz w:val="24"/>
                <w:szCs w:val="24"/>
              </w:rPr>
              <w:t xml:space="preserve">  </w:t>
            </w:r>
            <w:r w:rsidR="00C02C82">
              <w:rPr>
                <w:sz w:val="24"/>
                <w:szCs w:val="24"/>
              </w:rPr>
              <w:t xml:space="preserve">основе разных событий, создавать игровые образы, </w:t>
            </w:r>
          </w:p>
          <w:p w:rsidR="00C02C82" w:rsidRDefault="0019576B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19576B">
              <w:rPr>
                <w:sz w:val="24"/>
                <w:szCs w:val="24"/>
              </w:rPr>
              <w:t xml:space="preserve">  </w:t>
            </w:r>
            <w:r w:rsidR="00C02C82">
              <w:rPr>
                <w:sz w:val="24"/>
                <w:szCs w:val="24"/>
              </w:rPr>
              <w:t>управлять персонажами в режиссерской игре.</w:t>
            </w:r>
          </w:p>
        </w:tc>
        <w:tc>
          <w:tcPr>
            <w:tcW w:w="7712" w:type="dxa"/>
          </w:tcPr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</w:t>
            </w:r>
            <w:r w:rsidR="00C02C82">
              <w:rPr>
                <w:sz w:val="24"/>
                <w:szCs w:val="24"/>
              </w:rPr>
              <w:t xml:space="preserve">ребёнок проявляет элементы творчества в двигательной деятельности; 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ребёнок проявляет нравственно-волевые качества, самоконтроль и </w:t>
            </w:r>
          </w:p>
          <w:p w:rsidR="00C02C82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может осуществлять анализ своей двигательной деятельности;</w:t>
            </w: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C02C82">
              <w:rPr>
                <w:sz w:val="24"/>
                <w:szCs w:val="24"/>
              </w:rPr>
              <w:t>ребёнок владеет средствами общения и способами взаимодействия со</w:t>
            </w:r>
          </w:p>
          <w:p w:rsidR="007137B6" w:rsidRDefault="0019576B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19576B">
              <w:rPr>
                <w:sz w:val="24"/>
                <w:szCs w:val="24"/>
              </w:rPr>
              <w:t xml:space="preserve">  </w:t>
            </w:r>
            <w:r w:rsidR="00C02C82">
              <w:rPr>
                <w:sz w:val="24"/>
                <w:szCs w:val="24"/>
              </w:rPr>
              <w:t xml:space="preserve">взрослыми и сверстниками; способен понимать и учитывать интересы 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и чувства других; договариваться и дружить со сверстниками; 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старается разрешать возникающие конфликты конструктивными</w:t>
            </w:r>
          </w:p>
          <w:p w:rsidR="00C02C82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способами;</w:t>
            </w: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C02C82">
              <w:rPr>
                <w:sz w:val="24"/>
                <w:szCs w:val="24"/>
              </w:rPr>
              <w:t xml:space="preserve">ребёнок способен откликаться на эмоции близких людей, проявлять </w:t>
            </w:r>
          </w:p>
          <w:p w:rsidR="00C02C82" w:rsidRDefault="0019576B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92EC2">
              <w:rPr>
                <w:sz w:val="24"/>
                <w:szCs w:val="24"/>
              </w:rPr>
              <w:t xml:space="preserve">  </w:t>
            </w:r>
            <w:r w:rsidR="00C02C82">
              <w:rPr>
                <w:sz w:val="24"/>
                <w:szCs w:val="24"/>
              </w:rPr>
              <w:t>эмпатию (сочувствие, сопереживание, содействие);</w:t>
            </w: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C02C82">
              <w:rPr>
                <w:sz w:val="24"/>
                <w:szCs w:val="24"/>
              </w:rPr>
              <w:t>ребёнок способен воспринимать и понимать произведения различных</w:t>
            </w:r>
          </w:p>
          <w:p w:rsidR="007137B6" w:rsidRDefault="0019576B" w:rsidP="0019576B">
            <w:pPr>
              <w:pStyle w:val="23"/>
              <w:shd w:val="clear" w:color="auto" w:fill="auto"/>
              <w:spacing w:before="0" w:after="0" w:line="240" w:lineRule="auto"/>
              <w:ind w:left="92"/>
              <w:rPr>
                <w:sz w:val="24"/>
                <w:szCs w:val="24"/>
              </w:rPr>
            </w:pPr>
            <w:r w:rsidRPr="0019576B">
              <w:rPr>
                <w:sz w:val="24"/>
                <w:szCs w:val="24"/>
              </w:rPr>
              <w:t xml:space="preserve"> </w:t>
            </w:r>
            <w:r w:rsidR="00C02C82">
              <w:rPr>
                <w:sz w:val="24"/>
                <w:szCs w:val="24"/>
              </w:rPr>
              <w:t xml:space="preserve">видов искусства, имеет предпочтения в области музыкальной, </w:t>
            </w:r>
          </w:p>
          <w:p w:rsidR="00C02C82" w:rsidRDefault="0019576B" w:rsidP="0019576B">
            <w:pPr>
              <w:pStyle w:val="23"/>
              <w:shd w:val="clear" w:color="auto" w:fill="auto"/>
              <w:spacing w:before="0" w:after="0" w:line="240" w:lineRule="auto"/>
              <w:ind w:left="92"/>
              <w:rPr>
                <w:sz w:val="24"/>
                <w:szCs w:val="24"/>
              </w:rPr>
            </w:pPr>
            <w:r w:rsidRPr="00D92EC2">
              <w:rPr>
                <w:sz w:val="24"/>
                <w:szCs w:val="24"/>
              </w:rPr>
              <w:t xml:space="preserve"> </w:t>
            </w:r>
            <w:r w:rsidR="00C02C82">
              <w:rPr>
                <w:sz w:val="24"/>
                <w:szCs w:val="24"/>
              </w:rPr>
              <w:t>изобразительной, театрализованной деятельности;</w:t>
            </w: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C02C82">
              <w:rPr>
                <w:sz w:val="24"/>
                <w:szCs w:val="24"/>
              </w:rPr>
              <w:t xml:space="preserve">ребёнок выражает интерес к культурным традициям народа в процессе </w:t>
            </w:r>
          </w:p>
          <w:p w:rsidR="0019576B" w:rsidRPr="00D92EC2" w:rsidRDefault="0019576B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19576B">
              <w:rPr>
                <w:sz w:val="24"/>
                <w:szCs w:val="24"/>
              </w:rPr>
              <w:t xml:space="preserve">   </w:t>
            </w:r>
            <w:r w:rsidR="00C02C82">
              <w:rPr>
                <w:sz w:val="24"/>
                <w:szCs w:val="24"/>
              </w:rPr>
              <w:t xml:space="preserve">знакомства с различными видами и жанрами искусства; обладает </w:t>
            </w:r>
            <w:r w:rsidRPr="0019576B">
              <w:rPr>
                <w:sz w:val="24"/>
                <w:szCs w:val="24"/>
              </w:rPr>
              <w:t xml:space="preserve">   </w:t>
            </w:r>
          </w:p>
          <w:p w:rsidR="00C02C82" w:rsidRDefault="0019576B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D92EC2">
              <w:rPr>
                <w:sz w:val="24"/>
                <w:szCs w:val="24"/>
              </w:rPr>
              <w:t xml:space="preserve">   </w:t>
            </w:r>
            <w:r w:rsidR="00C02C82">
              <w:rPr>
                <w:sz w:val="24"/>
                <w:szCs w:val="24"/>
              </w:rPr>
              <w:t>начальными знаниями об искусстве;</w:t>
            </w: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C02C82">
              <w:rPr>
                <w:sz w:val="24"/>
                <w:szCs w:val="24"/>
              </w:rPr>
              <w:t>ребёнок владеет умениями, навыками и средствами художественной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выразительности в различных видах деятельности и искусства; 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использует различные технические приемы в свободной</w:t>
            </w:r>
          </w:p>
          <w:p w:rsidR="00C02C82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художественной деятельности;</w:t>
            </w:r>
          </w:p>
          <w:p w:rsidR="007137B6" w:rsidRDefault="007137B6" w:rsidP="0019576B">
            <w:pPr>
              <w:pStyle w:val="23"/>
              <w:shd w:val="clear" w:color="auto" w:fill="auto"/>
              <w:spacing w:before="0" w:after="0" w:line="240" w:lineRule="auto"/>
              <w:ind w:left="92"/>
              <w:rPr>
                <w:sz w:val="24"/>
                <w:szCs w:val="24"/>
              </w:rPr>
            </w:pP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C02C82">
              <w:rPr>
                <w:sz w:val="24"/>
                <w:szCs w:val="24"/>
              </w:rPr>
              <w:t xml:space="preserve">ребёнок участвует в создании индивидуальных и коллективных </w:t>
            </w:r>
          </w:p>
          <w:p w:rsidR="007137B6" w:rsidRDefault="0019576B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19576B">
              <w:rPr>
                <w:sz w:val="24"/>
                <w:szCs w:val="24"/>
              </w:rPr>
              <w:t xml:space="preserve">  </w:t>
            </w:r>
            <w:r w:rsidR="00C02C82">
              <w:rPr>
                <w:sz w:val="24"/>
                <w:szCs w:val="24"/>
              </w:rPr>
              <w:t>творческих работ, темати</w:t>
            </w:r>
            <w:r w:rsidR="007137B6">
              <w:rPr>
                <w:sz w:val="24"/>
                <w:szCs w:val="24"/>
              </w:rPr>
              <w:t>ческих композиций к праздничным</w:t>
            </w:r>
          </w:p>
          <w:p w:rsidR="00C02C82" w:rsidRPr="0019576B" w:rsidRDefault="0019576B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19576B">
              <w:rPr>
                <w:sz w:val="24"/>
                <w:szCs w:val="24"/>
              </w:rPr>
              <w:t xml:space="preserve">  </w:t>
            </w:r>
            <w:r w:rsidR="00C02C82">
              <w:rPr>
                <w:sz w:val="24"/>
                <w:szCs w:val="24"/>
              </w:rPr>
              <w:t>утренникам и развлечениям, художественных проектах;</w:t>
            </w:r>
          </w:p>
          <w:p w:rsidR="0019576B" w:rsidRPr="0019576B" w:rsidRDefault="0019576B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7137B6" w:rsidRDefault="007137B6" w:rsidP="007137B6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C02C82">
              <w:rPr>
                <w:sz w:val="24"/>
                <w:szCs w:val="24"/>
              </w:rPr>
              <w:t xml:space="preserve">ребёнок владеет разными формами и видами игры, различает 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условную и реальную ситуации, предлагает и объясняет замысел игры, 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комбинирует сюжеты на основе реальных, вымышленных событий, 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выполняет несколько ролей в одной игре, подбирает разные средства 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создания игровых образов, согласовывает свои интересы с</w:t>
            </w:r>
          </w:p>
          <w:p w:rsidR="007137B6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интересами партнеров по игре, управляет персонажами в режиссерской </w:t>
            </w:r>
          </w:p>
          <w:p w:rsidR="00C02C82" w:rsidRDefault="00C02C82" w:rsidP="0019576B">
            <w:pPr>
              <w:pStyle w:val="23"/>
              <w:shd w:val="clear" w:color="auto" w:fill="auto"/>
              <w:spacing w:before="0" w:after="0" w:line="240" w:lineRule="auto"/>
              <w:ind w:left="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игре.</w:t>
            </w:r>
          </w:p>
          <w:p w:rsidR="00C02C82" w:rsidRDefault="00C02C82" w:rsidP="007137B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651FA9" w:rsidRDefault="00651FA9" w:rsidP="00651FA9">
      <w:pPr>
        <w:rPr>
          <w:b/>
          <w:bCs/>
          <w:i/>
          <w:iCs/>
          <w:szCs w:val="24"/>
        </w:rPr>
      </w:pPr>
    </w:p>
    <w:p w:rsidR="007137B6" w:rsidRDefault="007137B6" w:rsidP="007137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9" w:name="_Hlk138671518"/>
      <w:r>
        <w:rPr>
          <w:rFonts w:ascii="Times New Roman" w:hAnsi="Times New Roman"/>
          <w:b/>
          <w:sz w:val="24"/>
          <w:szCs w:val="24"/>
        </w:rPr>
        <w:lastRenderedPageBreak/>
        <w:t>Планируемые результаты с учетом специфики региональных условий,</w:t>
      </w:r>
    </w:p>
    <w:p w:rsidR="007137B6" w:rsidRDefault="007137B6" w:rsidP="007137B6">
      <w:pPr>
        <w:pStyle w:val="23"/>
        <w:shd w:val="clear" w:color="auto" w:fill="auto"/>
        <w:tabs>
          <w:tab w:val="left" w:pos="1104"/>
        </w:tabs>
        <w:spacing w:before="0"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 которых осуществляется музыкальная образовательная деятельность с дошкольниками</w:t>
      </w:r>
    </w:p>
    <w:p w:rsidR="007137B6" w:rsidRDefault="007137B6" w:rsidP="007137B6">
      <w:pPr>
        <w:pStyle w:val="23"/>
        <w:shd w:val="clear" w:color="auto" w:fill="auto"/>
        <w:tabs>
          <w:tab w:val="left" w:pos="1104"/>
        </w:tabs>
        <w:spacing w:before="0" w:after="0" w:line="240" w:lineRule="auto"/>
        <w:jc w:val="center"/>
        <w:rPr>
          <w:b/>
          <w:sz w:val="24"/>
          <w:szCs w:val="24"/>
        </w:rPr>
      </w:pPr>
    </w:p>
    <w:tbl>
      <w:tblPr>
        <w:tblStyle w:val="af4"/>
        <w:tblW w:w="14033" w:type="dxa"/>
        <w:tblInd w:w="817" w:type="dxa"/>
        <w:tblLook w:val="04A0" w:firstRow="1" w:lastRow="0" w:firstColumn="1" w:lastColumn="0" w:noHBand="0" w:noVBand="1"/>
      </w:tblPr>
      <w:tblGrid>
        <w:gridCol w:w="14033"/>
      </w:tblGrid>
      <w:tr w:rsidR="007137B6" w:rsidTr="007137B6">
        <w:tc>
          <w:tcPr>
            <w:tcW w:w="14033" w:type="dxa"/>
          </w:tcPr>
          <w:p w:rsidR="007137B6" w:rsidRDefault="007137B6" w:rsidP="007137B6">
            <w:pPr>
              <w:pStyle w:val="af"/>
              <w:tabs>
                <w:tab w:val="left" w:pos="1206"/>
              </w:tabs>
              <w:ind w:left="0"/>
              <w:jc w:val="center"/>
              <w:rPr>
                <w:b/>
                <w:szCs w:val="24"/>
              </w:rPr>
            </w:pPr>
          </w:p>
          <w:p w:rsidR="007137B6" w:rsidRDefault="007137B6" w:rsidP="007137B6">
            <w:pPr>
              <w:pStyle w:val="af"/>
              <w:tabs>
                <w:tab w:val="left" w:pos="1206"/>
              </w:tabs>
              <w:ind w:left="0"/>
              <w:jc w:val="center"/>
              <w:rPr>
                <w:rFonts w:eastAsia="Times New Roman"/>
                <w:b/>
                <w:bCs/>
                <w:szCs w:val="24"/>
              </w:rPr>
            </w:pPr>
            <w:r>
              <w:rPr>
                <w:b/>
                <w:szCs w:val="24"/>
              </w:rPr>
              <w:t>Планируемые результаты освоения р</w:t>
            </w:r>
            <w:r>
              <w:rPr>
                <w:rFonts w:eastAsia="Times New Roman"/>
                <w:b/>
                <w:bCs/>
                <w:szCs w:val="24"/>
              </w:rPr>
              <w:t>егионального содержания</w:t>
            </w:r>
          </w:p>
          <w:p w:rsidR="007137B6" w:rsidRDefault="007137B6" w:rsidP="007137B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</w:p>
        </w:tc>
      </w:tr>
      <w:tr w:rsidR="007137B6" w:rsidTr="007137B6">
        <w:tc>
          <w:tcPr>
            <w:tcW w:w="14033" w:type="dxa"/>
          </w:tcPr>
          <w:p w:rsidR="007137B6" w:rsidRDefault="007137B6" w:rsidP="00713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Сформированы знания о фольклоре, музыкальных традициях, праздниках и народных промыслах родного края.</w:t>
            </w:r>
          </w:p>
          <w:p w:rsidR="007137B6" w:rsidRDefault="007137B6" w:rsidP="00713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Сформированы навыки исполнения танцевальных движений народов, проживающих в регионе.</w:t>
            </w:r>
          </w:p>
          <w:p w:rsidR="007137B6" w:rsidRDefault="007137B6" w:rsidP="00713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Сформировано эмоционально - ценностное отношение и чувство сопричастности к семье, к родному городу (поселку), к природе, </w:t>
            </w:r>
          </w:p>
          <w:p w:rsidR="007137B6" w:rsidRDefault="007137B6" w:rsidP="00713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культуре на основе произведений музыкального искусства, посвященных малой Родине.</w:t>
            </w:r>
          </w:p>
          <w:p w:rsidR="007137B6" w:rsidRDefault="007137B6" w:rsidP="00713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Дети знакомы с произведениями региональных композиторов, творчеством музыкантов, певцов.</w:t>
            </w:r>
          </w:p>
          <w:p w:rsidR="007137B6" w:rsidRDefault="007137B6" w:rsidP="00713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Развиточувствосопричастностикдостижениям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уроженцев своего края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которые внесли вклад в развитиекультуры,образования,</w:t>
            </w:r>
          </w:p>
          <w:p w:rsidR="007137B6" w:rsidRDefault="007137B6" w:rsidP="00713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искусства,спорта,кподвигамземляков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защитников Родины.</w:t>
            </w:r>
          </w:p>
          <w:p w:rsidR="007137B6" w:rsidRDefault="007137B6" w:rsidP="00713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Развито эстетическое восприятие, умение созерцать красотуокружающегомира.</w:t>
            </w:r>
          </w:p>
          <w:p w:rsidR="007137B6" w:rsidRDefault="007137B6" w:rsidP="00713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Развита эмоциональная отзывчивость и интерес к музыкальному искусству.</w:t>
            </w:r>
          </w:p>
          <w:p w:rsidR="007137B6" w:rsidRDefault="007137B6" w:rsidP="007137B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С удовольствием принимает участие в различных музыкальных мероприятиях регионального характера.</w:t>
            </w:r>
          </w:p>
          <w:p w:rsidR="007137B6" w:rsidRDefault="007137B6" w:rsidP="007137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</w:p>
        </w:tc>
      </w:tr>
      <w:bookmarkEnd w:id="9"/>
    </w:tbl>
    <w:p w:rsidR="007137B6" w:rsidRDefault="007137B6" w:rsidP="007137B6">
      <w:pPr>
        <w:pStyle w:val="23"/>
        <w:shd w:val="clear" w:color="auto" w:fill="auto"/>
        <w:tabs>
          <w:tab w:val="left" w:pos="1104"/>
        </w:tabs>
        <w:spacing w:before="0" w:after="0" w:line="240" w:lineRule="auto"/>
        <w:jc w:val="both"/>
        <w:rPr>
          <w:b/>
          <w:i/>
          <w:iCs/>
          <w:sz w:val="24"/>
          <w:szCs w:val="24"/>
        </w:rPr>
      </w:pPr>
    </w:p>
    <w:p w:rsidR="007137B6" w:rsidRDefault="007137B6" w:rsidP="007137B6">
      <w:pPr>
        <w:pStyle w:val="23"/>
        <w:shd w:val="clear" w:color="auto" w:fill="auto"/>
        <w:tabs>
          <w:tab w:val="left" w:pos="1104"/>
        </w:tabs>
        <w:spacing w:before="0"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2.3. </w:t>
      </w:r>
      <w:bookmarkStart w:id="10" w:name="_Hlk137879968"/>
      <w:r>
        <w:rPr>
          <w:b/>
          <w:sz w:val="24"/>
          <w:szCs w:val="24"/>
        </w:rPr>
        <w:t>Педагогическая диагностика достижения планируемых результатов</w:t>
      </w:r>
    </w:p>
    <w:bookmarkEnd w:id="10"/>
    <w:p w:rsidR="007137B6" w:rsidRDefault="007137B6" w:rsidP="007137B6">
      <w:pPr>
        <w:pStyle w:val="23"/>
        <w:shd w:val="clear" w:color="auto" w:fill="auto"/>
        <w:tabs>
          <w:tab w:val="left" w:pos="1354"/>
        </w:tabs>
        <w:spacing w:before="0" w:after="0" w:line="240" w:lineRule="auto"/>
        <w:ind w:firstLine="680"/>
        <w:jc w:val="both"/>
        <w:rPr>
          <w:b/>
          <w:sz w:val="24"/>
          <w:szCs w:val="24"/>
        </w:rPr>
      </w:pPr>
    </w:p>
    <w:p w:rsidR="007137B6" w:rsidRDefault="007137B6" w:rsidP="00485EC1">
      <w:pPr>
        <w:pStyle w:val="23"/>
        <w:shd w:val="clear" w:color="auto" w:fill="auto"/>
        <w:tabs>
          <w:tab w:val="left" w:pos="1354"/>
        </w:tabs>
        <w:spacing w:before="0" w:after="0" w:line="240" w:lineRule="auto"/>
        <w:ind w:left="709" w:firstLine="680"/>
        <w:rPr>
          <w:sz w:val="24"/>
          <w:szCs w:val="24"/>
        </w:rPr>
      </w:pPr>
      <w:r>
        <w:rPr>
          <w:sz w:val="24"/>
          <w:szCs w:val="24"/>
        </w:rPr>
        <w:t>Педагогическая диагностика достижений планируемых результатов направлена на изучение деятельностных умений ребёнка,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музыкального развития, составлять на основе полученных данных индивидуальные образовательные маршруты освоения Программы, своевременно вносить изменения в планирование, содержание и организацию образовательной деятельности.</w:t>
      </w:r>
    </w:p>
    <w:p w:rsidR="007137B6" w:rsidRDefault="007137B6" w:rsidP="00485EC1">
      <w:pPr>
        <w:pStyle w:val="23"/>
        <w:shd w:val="clear" w:color="auto" w:fill="auto"/>
        <w:tabs>
          <w:tab w:val="left" w:pos="1350"/>
        </w:tabs>
        <w:spacing w:before="0" w:after="0" w:line="240" w:lineRule="auto"/>
        <w:ind w:left="709" w:firstLine="680"/>
        <w:rPr>
          <w:sz w:val="24"/>
          <w:szCs w:val="24"/>
        </w:rPr>
      </w:pPr>
      <w:r>
        <w:rPr>
          <w:sz w:val="24"/>
          <w:szCs w:val="24"/>
        </w:rPr>
        <w:t>Специфика педагогической диагностики достижения планируемых образовательных результатов обусловлена следующими требованиями ФГОС ДО:</w:t>
      </w:r>
    </w:p>
    <w:p w:rsidR="007137B6" w:rsidRDefault="007137B6" w:rsidP="00485EC1">
      <w:pPr>
        <w:pStyle w:val="23"/>
        <w:shd w:val="clear" w:color="auto" w:fill="auto"/>
        <w:spacing w:before="0" w:after="0" w:line="240" w:lineRule="auto"/>
        <w:ind w:left="709" w:firstLine="680"/>
        <w:rPr>
          <w:sz w:val="24"/>
          <w:szCs w:val="24"/>
        </w:rPr>
      </w:pPr>
      <w:r>
        <w:rPr>
          <w:sz w:val="24"/>
          <w:szCs w:val="24"/>
        </w:rPr>
        <w:t>- планируемые результаты освоения основной образовательной программы ДО заданы как целевые ориентиры ДО и представляют собой социально-нормативные возрастные характеристики возможных достижений ребёнка на разных этапах дошкольного детства;</w:t>
      </w:r>
    </w:p>
    <w:p w:rsidR="007137B6" w:rsidRDefault="007137B6" w:rsidP="00485EC1">
      <w:pPr>
        <w:pStyle w:val="23"/>
        <w:shd w:val="clear" w:color="auto" w:fill="auto"/>
        <w:spacing w:before="0" w:after="0" w:line="240" w:lineRule="auto"/>
        <w:ind w:left="709" w:firstLine="680"/>
        <w:rPr>
          <w:sz w:val="24"/>
          <w:szCs w:val="24"/>
        </w:rPr>
      </w:pPr>
      <w:r>
        <w:rPr>
          <w:sz w:val="24"/>
          <w:szCs w:val="24"/>
        </w:rPr>
        <w:t>- целевые ориентиры не подлежат непосредственной оценке, в том числе и в виде педагогической диагностики (мониторинга),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детей;</w:t>
      </w:r>
    </w:p>
    <w:p w:rsidR="007137B6" w:rsidRDefault="007137B6" w:rsidP="00485EC1">
      <w:pPr>
        <w:pStyle w:val="23"/>
        <w:shd w:val="clear" w:color="auto" w:fill="auto"/>
        <w:spacing w:before="0" w:after="0" w:line="240" w:lineRule="auto"/>
        <w:ind w:left="709" w:firstLine="680"/>
        <w:rPr>
          <w:sz w:val="24"/>
          <w:szCs w:val="24"/>
        </w:rPr>
      </w:pPr>
      <w:r>
        <w:rPr>
          <w:sz w:val="24"/>
          <w:szCs w:val="24"/>
        </w:rPr>
        <w:t>- освоение Программы не сопровождается проведением промежуточных аттестаций и итоговой аттестации обучающихся.</w:t>
      </w:r>
    </w:p>
    <w:p w:rsidR="007137B6" w:rsidRDefault="007137B6" w:rsidP="00485EC1">
      <w:pPr>
        <w:pStyle w:val="23"/>
        <w:shd w:val="clear" w:color="auto" w:fill="auto"/>
        <w:spacing w:before="0" w:after="0" w:line="240" w:lineRule="auto"/>
        <w:ind w:left="709" w:firstLine="680"/>
        <w:rPr>
          <w:sz w:val="24"/>
          <w:szCs w:val="24"/>
        </w:rPr>
      </w:pPr>
      <w:r>
        <w:rPr>
          <w:sz w:val="24"/>
          <w:szCs w:val="24"/>
        </w:rPr>
        <w:lastRenderedPageBreak/>
        <w:t>Данные положения подчеркивают направленность педагогической диагностики на оценку индивидуального развития детей дошкольного возраста, на основе которой определяется эффективность педагогических действий и осуществляется их дальнейшее планирование.</w:t>
      </w:r>
    </w:p>
    <w:p w:rsidR="007137B6" w:rsidRDefault="007137B6" w:rsidP="00485EC1">
      <w:pPr>
        <w:pStyle w:val="23"/>
        <w:shd w:val="clear" w:color="auto" w:fill="auto"/>
        <w:tabs>
          <w:tab w:val="left" w:pos="1345"/>
        </w:tabs>
        <w:spacing w:before="0" w:after="0" w:line="240" w:lineRule="auto"/>
        <w:ind w:left="709" w:firstLine="680"/>
        <w:rPr>
          <w:sz w:val="24"/>
          <w:szCs w:val="24"/>
        </w:rPr>
      </w:pPr>
      <w:r>
        <w:rPr>
          <w:sz w:val="24"/>
          <w:szCs w:val="24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485EC1" w:rsidRDefault="007137B6" w:rsidP="00541558">
      <w:pPr>
        <w:pStyle w:val="23"/>
        <w:numPr>
          <w:ilvl w:val="0"/>
          <w:numId w:val="11"/>
        </w:numPr>
        <w:shd w:val="clear" w:color="auto" w:fill="auto"/>
        <w:tabs>
          <w:tab w:val="left" w:pos="1033"/>
        </w:tabs>
        <w:spacing w:before="0" w:after="0" w:line="240" w:lineRule="auto"/>
        <w:ind w:left="709" w:firstLine="680"/>
        <w:rPr>
          <w:sz w:val="24"/>
          <w:szCs w:val="24"/>
        </w:rPr>
      </w:pPr>
      <w:r>
        <w:rPr>
          <w:sz w:val="24"/>
          <w:szCs w:val="24"/>
        </w:rPr>
        <w:t xml:space="preserve">индивидуализации образования (в том числе поддержки ребёнка, построения его образовательной траектории или </w:t>
      </w:r>
    </w:p>
    <w:p w:rsidR="007137B6" w:rsidRDefault="007137B6" w:rsidP="00485EC1">
      <w:pPr>
        <w:pStyle w:val="23"/>
        <w:shd w:val="clear" w:color="auto" w:fill="auto"/>
        <w:tabs>
          <w:tab w:val="left" w:pos="1033"/>
        </w:tabs>
        <w:spacing w:before="0" w:after="0" w:line="240" w:lineRule="auto"/>
        <w:ind w:left="1389"/>
        <w:rPr>
          <w:sz w:val="24"/>
          <w:szCs w:val="24"/>
        </w:rPr>
      </w:pPr>
      <w:r>
        <w:rPr>
          <w:sz w:val="24"/>
          <w:szCs w:val="24"/>
        </w:rPr>
        <w:t>профессиональной коррекции особенностей его развития);</w:t>
      </w:r>
    </w:p>
    <w:p w:rsidR="007137B6" w:rsidRDefault="007137B6" w:rsidP="00541558">
      <w:pPr>
        <w:pStyle w:val="23"/>
        <w:numPr>
          <w:ilvl w:val="0"/>
          <w:numId w:val="11"/>
        </w:numPr>
        <w:shd w:val="clear" w:color="auto" w:fill="auto"/>
        <w:tabs>
          <w:tab w:val="left" w:pos="1062"/>
        </w:tabs>
        <w:spacing w:before="0" w:after="0" w:line="240" w:lineRule="auto"/>
        <w:ind w:left="709" w:firstLine="680"/>
        <w:rPr>
          <w:sz w:val="24"/>
          <w:szCs w:val="24"/>
        </w:rPr>
      </w:pPr>
      <w:r>
        <w:rPr>
          <w:sz w:val="24"/>
          <w:szCs w:val="24"/>
        </w:rPr>
        <w:t>оптимизации работы с группой детей.</w:t>
      </w:r>
    </w:p>
    <w:p w:rsidR="007137B6" w:rsidRDefault="007137B6" w:rsidP="00485EC1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</w:p>
    <w:p w:rsidR="007137B6" w:rsidRDefault="007137B6" w:rsidP="00485EC1">
      <w:pPr>
        <w:spacing w:after="0" w:line="240" w:lineRule="auto"/>
        <w:ind w:left="709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теории и практике музыкального образования принято определять уровень музыкального развития дошкольников по диагностике, основанной на выявлении трех основных музыкальных способностей – ладового чувства, чувства ритма и музыкально-слуховых представлений.</w:t>
      </w:r>
    </w:p>
    <w:p w:rsidR="007137B6" w:rsidRDefault="007137B6" w:rsidP="00485EC1">
      <w:pPr>
        <w:spacing w:after="0" w:line="240" w:lineRule="auto"/>
        <w:ind w:left="709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музыкальных способностей – это ключевое направление музыкального образования детей.</w:t>
      </w:r>
    </w:p>
    <w:p w:rsidR="007137B6" w:rsidRDefault="007137B6" w:rsidP="00485EC1">
      <w:pPr>
        <w:spacing w:after="0" w:line="24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</w:p>
    <w:p w:rsidR="007137B6" w:rsidRDefault="007137B6" w:rsidP="00485EC1">
      <w:pPr>
        <w:spacing w:after="0" w:line="24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</w:p>
    <w:p w:rsidR="007137B6" w:rsidRDefault="007137B6" w:rsidP="00485EC1">
      <w:pPr>
        <w:tabs>
          <w:tab w:val="left" w:pos="1840"/>
        </w:tabs>
        <w:spacing w:after="0" w:line="240" w:lineRule="auto"/>
        <w:ind w:left="709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Диагностика музыкальных способностей проводится два раза в год (в сентябре и мае) по методике </w:t>
      </w:r>
      <w:r>
        <w:rPr>
          <w:rFonts w:ascii="Times New Roman" w:eastAsia="Times New Roman" w:hAnsi="Times New Roman" w:cs="Times New Roman"/>
          <w:sz w:val="24"/>
          <w:szCs w:val="24"/>
        </w:rPr>
        <w:t>Радынов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О.П., Катинене А.И. и Палавандишвили М.Л. (Источник:Радынова О.П., Катинене А.И., Палавандишвили М.Л. Музыкальное воспитание дошкольников. Учебное пособие. - М.: Академия, 1998. - 240 с.).</w:t>
      </w:r>
    </w:p>
    <w:p w:rsidR="007137B6" w:rsidRDefault="007137B6" w:rsidP="00485EC1">
      <w:pPr>
        <w:spacing w:after="0" w:line="24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задача за</w:t>
      </w:r>
      <w:r>
        <w:rPr>
          <w:rFonts w:ascii="Times New Roman" w:hAnsi="Times New Roman" w:cs="Times New Roman"/>
          <w:sz w:val="24"/>
          <w:szCs w:val="24"/>
        </w:rPr>
        <w:softHyphen/>
        <w:t>ключается в том, чтобы определить степень освоения ребенком образова</w:t>
      </w:r>
      <w:r>
        <w:rPr>
          <w:rFonts w:ascii="Times New Roman" w:hAnsi="Times New Roman" w:cs="Times New Roman"/>
          <w:sz w:val="24"/>
          <w:szCs w:val="24"/>
        </w:rPr>
        <w:softHyphen/>
        <w:t>тельной программы и влияние образовательного процесса, организуемого в дошкольной организации по ОО «Художественно</w:t>
      </w:r>
      <w:r w:rsidR="0019576B" w:rsidRPr="001957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19576B" w:rsidRPr="001957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эстетическое развитие» (раздел «Музыкальная деятельность»).     </w:t>
      </w:r>
    </w:p>
    <w:p w:rsidR="007137B6" w:rsidRDefault="007137B6" w:rsidP="00485EC1">
      <w:pPr>
        <w:spacing w:after="0" w:line="240" w:lineRule="auto"/>
        <w:ind w:left="709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Педагогическая диагностика проводится в ходе наблюдений за активностью детей в спонтанной и специально организованной музыкальной деятельности.</w:t>
      </w:r>
    </w:p>
    <w:p w:rsidR="007137B6" w:rsidRDefault="007137B6" w:rsidP="007137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37B6" w:rsidRDefault="007137B6" w:rsidP="007137B6">
      <w:pPr>
        <w:pStyle w:val="23"/>
        <w:shd w:val="clear" w:color="auto" w:fill="auto"/>
        <w:tabs>
          <w:tab w:val="left" w:pos="1494"/>
        </w:tabs>
        <w:spacing w:before="0"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Диагностика развития музыкальных способностей детей раннего и дошкольного возраста</w:t>
      </w:r>
    </w:p>
    <w:p w:rsidR="007137B6" w:rsidRDefault="007137B6" w:rsidP="007137B6">
      <w:pPr>
        <w:pStyle w:val="23"/>
        <w:shd w:val="clear" w:color="auto" w:fill="auto"/>
        <w:tabs>
          <w:tab w:val="left" w:pos="1494"/>
        </w:tabs>
        <w:spacing w:before="0" w:after="0" w:line="240" w:lineRule="auto"/>
        <w:ind w:left="720"/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t>(поРадыновой О.П., Катинене А.И., Палавандишвили М.Л.)</w:t>
      </w:r>
    </w:p>
    <w:p w:rsidR="007137B6" w:rsidRDefault="007137B6" w:rsidP="007137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403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31"/>
        <w:gridCol w:w="4536"/>
        <w:gridCol w:w="6066"/>
      </w:tblGrid>
      <w:tr w:rsidR="007137B6" w:rsidTr="00485EC1">
        <w:tc>
          <w:tcPr>
            <w:tcW w:w="3431" w:type="dxa"/>
          </w:tcPr>
          <w:p w:rsidR="0019576B" w:rsidRPr="00D92EC2" w:rsidRDefault="0019576B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37B6" w:rsidRDefault="007137B6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Дети 2-3 лет</w:t>
            </w:r>
          </w:p>
          <w:p w:rsidR="007137B6" w:rsidRDefault="007137B6" w:rsidP="00713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9576B" w:rsidRDefault="0019576B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7137B6" w:rsidRDefault="007137B6" w:rsidP="00713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Дети 3-4 лет</w:t>
            </w:r>
          </w:p>
        </w:tc>
        <w:tc>
          <w:tcPr>
            <w:tcW w:w="6066" w:type="dxa"/>
          </w:tcPr>
          <w:p w:rsidR="0019576B" w:rsidRDefault="0019576B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7137B6" w:rsidRDefault="007137B6" w:rsidP="00713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Дети 5-7лет</w:t>
            </w:r>
          </w:p>
        </w:tc>
      </w:tr>
      <w:tr w:rsidR="007137B6" w:rsidTr="00485EC1">
        <w:tc>
          <w:tcPr>
            <w:tcW w:w="3431" w:type="dxa"/>
          </w:tcPr>
          <w:p w:rsidR="0019576B" w:rsidRPr="0019576B" w:rsidRDefault="0019576B" w:rsidP="0019576B">
            <w:pPr>
              <w:spacing w:after="0" w:line="240" w:lineRule="auto"/>
              <w:ind w:left="171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37B6" w:rsidRDefault="0019576B" w:rsidP="0019576B">
            <w:pPr>
              <w:spacing w:after="0" w:line="240" w:lineRule="auto"/>
              <w:ind w:left="17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7137B6">
              <w:rPr>
                <w:rFonts w:ascii="Times New Roman" w:hAnsi="Times New Roman"/>
                <w:b/>
                <w:sz w:val="24"/>
                <w:szCs w:val="24"/>
              </w:rPr>
              <w:t>Ладовое чувство</w:t>
            </w:r>
          </w:p>
        </w:tc>
        <w:tc>
          <w:tcPr>
            <w:tcW w:w="4536" w:type="dxa"/>
          </w:tcPr>
          <w:p w:rsidR="0019576B" w:rsidRDefault="0019576B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37B6" w:rsidRDefault="007137B6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Ладовое чувство</w:t>
            </w:r>
          </w:p>
        </w:tc>
        <w:tc>
          <w:tcPr>
            <w:tcW w:w="6066" w:type="dxa"/>
          </w:tcPr>
          <w:p w:rsidR="0019576B" w:rsidRDefault="0019576B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37B6" w:rsidRDefault="007137B6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Ладовое чувство</w:t>
            </w:r>
          </w:p>
          <w:p w:rsidR="0019576B" w:rsidRDefault="0019576B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137B6" w:rsidTr="00485EC1">
        <w:tc>
          <w:tcPr>
            <w:tcW w:w="3431" w:type="dxa"/>
          </w:tcPr>
          <w:p w:rsidR="00A75D9F" w:rsidRDefault="007137B6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-при слове «музыка» проявляет </w:t>
            </w:r>
          </w:p>
          <w:p w:rsidR="007137B6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>устойчивый интерес;</w:t>
            </w:r>
          </w:p>
          <w:p w:rsidR="0019576B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75D9F" w:rsidRDefault="007137B6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может слушать музыку около </w:t>
            </w:r>
          </w:p>
          <w:p w:rsidR="007137B6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>20 секунд;</w:t>
            </w:r>
          </w:p>
          <w:p w:rsidR="0019576B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75D9F" w:rsidRDefault="00A75D9F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7137B6">
              <w:rPr>
                <w:rFonts w:ascii="Times New Roman" w:hAnsi="Times New Roman"/>
                <w:sz w:val="24"/>
                <w:szCs w:val="24"/>
              </w:rPr>
              <w:t xml:space="preserve">отдельными проявлениями </w:t>
            </w:r>
          </w:p>
          <w:p w:rsidR="00A75D9F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>показывает свое отношение к</w:t>
            </w:r>
          </w:p>
          <w:p w:rsidR="007137B6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>музыке;</w:t>
            </w:r>
          </w:p>
          <w:p w:rsidR="0019576B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75D9F" w:rsidRDefault="00A75D9F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7137B6">
              <w:rPr>
                <w:rFonts w:ascii="Times New Roman" w:hAnsi="Times New Roman"/>
                <w:sz w:val="24"/>
                <w:szCs w:val="24"/>
              </w:rPr>
              <w:t xml:space="preserve">развита эмоциональная </w:t>
            </w:r>
          </w:p>
          <w:p w:rsidR="00A75D9F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 xml:space="preserve">отзывчивость на музыку </w:t>
            </w:r>
          </w:p>
          <w:p w:rsidR="007137B6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>контрастного характера.</w:t>
            </w:r>
          </w:p>
          <w:p w:rsidR="007137B6" w:rsidRDefault="007137B6" w:rsidP="007137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137B6" w:rsidRDefault="007137B6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просьба повторить;</w:t>
            </w:r>
          </w:p>
          <w:p w:rsidR="0019576B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37B6" w:rsidRDefault="007137B6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-наличие любимых произведений;</w:t>
            </w:r>
          </w:p>
          <w:p w:rsidR="0019576B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37B6" w:rsidRDefault="007137B6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-узнавание знакомой мелодии;</w:t>
            </w:r>
          </w:p>
          <w:p w:rsidR="0019576B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75D9F" w:rsidRDefault="007137B6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-высказывания о характере музыки </w:t>
            </w:r>
          </w:p>
          <w:p w:rsidR="007137B6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37B6">
              <w:rPr>
                <w:rFonts w:ascii="Times New Roman" w:hAnsi="Times New Roman"/>
                <w:sz w:val="24"/>
                <w:szCs w:val="24"/>
              </w:rPr>
              <w:t>(двухчастная форма);</w:t>
            </w:r>
          </w:p>
          <w:p w:rsidR="0019576B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75D9F" w:rsidRDefault="007137B6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узнавание знакомой мелодии по</w:t>
            </w:r>
          </w:p>
          <w:p w:rsidR="007137B6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>фрагменту;</w:t>
            </w:r>
          </w:p>
          <w:p w:rsidR="0019576B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75D9F" w:rsidRDefault="007137B6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определение окончания мелодии (для </w:t>
            </w:r>
          </w:p>
          <w:p w:rsidR="007137B6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>детей средней группы);</w:t>
            </w:r>
          </w:p>
          <w:p w:rsidR="0019576B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75D9F" w:rsidRDefault="007137B6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определение правильности интонации в</w:t>
            </w:r>
          </w:p>
          <w:p w:rsidR="00A75D9F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 xml:space="preserve">пении у себя и у других (для детей </w:t>
            </w:r>
          </w:p>
          <w:p w:rsidR="007137B6" w:rsidRDefault="0019576B" w:rsidP="00A75D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>средней группы).</w:t>
            </w:r>
          </w:p>
        </w:tc>
        <w:tc>
          <w:tcPr>
            <w:tcW w:w="6066" w:type="dxa"/>
          </w:tcPr>
          <w:p w:rsidR="007137B6" w:rsidRDefault="007137B6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просьба повторить, наличие любимых произведений;</w:t>
            </w:r>
          </w:p>
          <w:p w:rsidR="0019576B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9576B" w:rsidRDefault="007137B6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эмоциональная активность во время звучания музыки;</w:t>
            </w:r>
          </w:p>
          <w:p w:rsidR="007137B6" w:rsidRDefault="007137B6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75D9F" w:rsidRDefault="007137B6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высказывания о музыке с контрастными частями </w:t>
            </w:r>
          </w:p>
          <w:p w:rsidR="00A75D9F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 xml:space="preserve">(использование образных сравнений, «словаря </w:t>
            </w:r>
          </w:p>
          <w:p w:rsidR="007137B6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>эмоций»);</w:t>
            </w:r>
          </w:p>
          <w:p w:rsidR="0019576B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37B6" w:rsidRDefault="007137B6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узнавание знакомой мелодии по фрагменту;</w:t>
            </w:r>
          </w:p>
          <w:p w:rsidR="0019576B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9576B" w:rsidRDefault="007137B6" w:rsidP="00A75D9F">
            <w:pPr>
              <w:tabs>
                <w:tab w:val="left" w:pos="149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определение окончания мелодии;</w:t>
            </w:r>
          </w:p>
          <w:p w:rsidR="007137B6" w:rsidRDefault="007137B6" w:rsidP="00A75D9F">
            <w:pPr>
              <w:tabs>
                <w:tab w:val="left" w:pos="149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7137B6" w:rsidRDefault="007137B6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окончание на тонике начатой мелодии.</w:t>
            </w:r>
          </w:p>
          <w:p w:rsidR="007137B6" w:rsidRDefault="007137B6" w:rsidP="007137B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137B6" w:rsidTr="00485EC1">
        <w:tc>
          <w:tcPr>
            <w:tcW w:w="3431" w:type="dxa"/>
          </w:tcPr>
          <w:p w:rsidR="0019576B" w:rsidRDefault="0019576B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37B6" w:rsidRDefault="007137B6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Музыкально</w:t>
            </w:r>
            <w:r w:rsidR="0019576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19576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слуховые представления:</w:t>
            </w:r>
          </w:p>
        </w:tc>
        <w:tc>
          <w:tcPr>
            <w:tcW w:w="4536" w:type="dxa"/>
          </w:tcPr>
          <w:p w:rsidR="0019576B" w:rsidRDefault="0019576B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37B6" w:rsidRDefault="007137B6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Музыкально</w:t>
            </w:r>
            <w:r w:rsidR="0019576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19576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слуховые представления:</w:t>
            </w:r>
          </w:p>
          <w:p w:rsidR="0019576B" w:rsidRDefault="0019576B" w:rsidP="00713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6" w:type="dxa"/>
          </w:tcPr>
          <w:p w:rsidR="0019576B" w:rsidRDefault="0019576B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9576B" w:rsidRDefault="007137B6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Музыкально</w:t>
            </w:r>
            <w:r w:rsidR="0019576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19576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слуховые </w:t>
            </w:r>
          </w:p>
          <w:p w:rsidR="007137B6" w:rsidRDefault="007137B6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представления:</w:t>
            </w:r>
          </w:p>
          <w:p w:rsidR="0019576B" w:rsidRDefault="0019576B" w:rsidP="00713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37B6" w:rsidTr="00485EC1">
        <w:tc>
          <w:tcPr>
            <w:tcW w:w="3431" w:type="dxa"/>
          </w:tcPr>
          <w:p w:rsidR="00A75D9F" w:rsidRDefault="007137B6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 пении подражает </w:t>
            </w:r>
          </w:p>
          <w:p w:rsidR="00A75D9F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 xml:space="preserve">отдельным интонациям </w:t>
            </w:r>
          </w:p>
          <w:p w:rsidR="007137B6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>взрослого;</w:t>
            </w:r>
          </w:p>
          <w:p w:rsidR="0019576B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75D9F" w:rsidRDefault="007137B6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включается в пение песен с</w:t>
            </w:r>
          </w:p>
          <w:p w:rsidR="00A75D9F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 xml:space="preserve">повторяющимися простыми </w:t>
            </w:r>
          </w:p>
          <w:p w:rsidR="007137B6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>словами.</w:t>
            </w:r>
          </w:p>
        </w:tc>
        <w:tc>
          <w:tcPr>
            <w:tcW w:w="4536" w:type="dxa"/>
          </w:tcPr>
          <w:p w:rsidR="00A75D9F" w:rsidRDefault="007137B6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пение (подпевание) знакомой мелодии с</w:t>
            </w:r>
          </w:p>
          <w:p w:rsidR="00A75D9F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 xml:space="preserve">сопровождением (для детей младшей </w:t>
            </w:r>
          </w:p>
          <w:p w:rsidR="007137B6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>группы – выразительное подпевание);</w:t>
            </w:r>
          </w:p>
          <w:p w:rsidR="0019576B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75D9F" w:rsidRDefault="007137B6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воспроизведение хорошо знакомой </w:t>
            </w:r>
          </w:p>
          <w:p w:rsidR="00A75D9F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 xml:space="preserve">попевки из 3-4 звуков на металлофоне </w:t>
            </w:r>
          </w:p>
          <w:p w:rsidR="007137B6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>(для детей средней группы).</w:t>
            </w:r>
          </w:p>
          <w:p w:rsidR="0019576B" w:rsidRDefault="0019576B" w:rsidP="00A75D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66" w:type="dxa"/>
          </w:tcPr>
          <w:p w:rsidR="007137B6" w:rsidRDefault="007137B6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пение малознакомой мелодии без сопровождения;</w:t>
            </w:r>
          </w:p>
          <w:p w:rsidR="0019576B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75D9F" w:rsidRDefault="007137B6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подбор по слуху на металлофоне хорошо знакомой </w:t>
            </w:r>
          </w:p>
          <w:p w:rsidR="007137B6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>попевки;</w:t>
            </w:r>
          </w:p>
          <w:p w:rsidR="0019576B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137B6" w:rsidRDefault="007137B6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подбор по слуху малознакомой</w:t>
            </w:r>
            <w:r w:rsidR="001957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попевки.</w:t>
            </w:r>
          </w:p>
          <w:p w:rsidR="007137B6" w:rsidRDefault="007137B6" w:rsidP="007137B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137B6" w:rsidTr="00485EC1">
        <w:tc>
          <w:tcPr>
            <w:tcW w:w="3431" w:type="dxa"/>
          </w:tcPr>
          <w:p w:rsidR="0019576B" w:rsidRDefault="0019576B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37B6" w:rsidRDefault="007137B6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Чувство ритма:</w:t>
            </w:r>
          </w:p>
          <w:p w:rsidR="0019576B" w:rsidRDefault="0019576B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19576B" w:rsidRDefault="0019576B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37B6" w:rsidRDefault="007137B6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Чувство ритма:</w:t>
            </w:r>
          </w:p>
        </w:tc>
        <w:tc>
          <w:tcPr>
            <w:tcW w:w="6066" w:type="dxa"/>
          </w:tcPr>
          <w:p w:rsidR="0019576B" w:rsidRDefault="0019576B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37B6" w:rsidRDefault="007137B6" w:rsidP="0071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Чувство ритма:</w:t>
            </w:r>
          </w:p>
        </w:tc>
      </w:tr>
      <w:tr w:rsidR="007137B6" w:rsidTr="00485EC1">
        <w:tc>
          <w:tcPr>
            <w:tcW w:w="3431" w:type="dxa"/>
          </w:tcPr>
          <w:p w:rsidR="00A75D9F" w:rsidRDefault="007137B6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 воспроизведение в хлопках, </w:t>
            </w:r>
          </w:p>
          <w:p w:rsidR="00A75D9F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>притопах ритмического</w:t>
            </w:r>
          </w:p>
          <w:p w:rsidR="007137B6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>рисунка мелодии;</w:t>
            </w:r>
          </w:p>
          <w:p w:rsidR="0019576B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75D9F" w:rsidRDefault="007137B6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соответствие эмоциональной</w:t>
            </w:r>
          </w:p>
          <w:p w:rsidR="00A75D9F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 xml:space="preserve">окраски и ритма движений </w:t>
            </w:r>
          </w:p>
          <w:p w:rsidR="00A75D9F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>характеру и ритму музыки с</w:t>
            </w:r>
          </w:p>
          <w:p w:rsidR="007137B6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>контрастными частями.</w:t>
            </w:r>
          </w:p>
          <w:p w:rsidR="007137B6" w:rsidRDefault="007137B6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A75D9F" w:rsidRDefault="007137B6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воспроизведение в хлопках, притопах, </w:t>
            </w:r>
          </w:p>
          <w:p w:rsidR="00A75D9F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 xml:space="preserve">на музыкальных инструментах </w:t>
            </w:r>
          </w:p>
          <w:p w:rsidR="007137B6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>ритмического рисунка мелодии;</w:t>
            </w:r>
          </w:p>
          <w:p w:rsidR="0019576B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75D9F" w:rsidRDefault="007137B6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соответствие эмоциональной окраски и </w:t>
            </w:r>
          </w:p>
          <w:p w:rsidR="00A75D9F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 xml:space="preserve">ритма движений характеру и ритму  </w:t>
            </w:r>
          </w:p>
          <w:p w:rsidR="007137B6" w:rsidRDefault="0019576B" w:rsidP="00A75D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>музыки с контрастными частями.</w:t>
            </w:r>
          </w:p>
        </w:tc>
        <w:tc>
          <w:tcPr>
            <w:tcW w:w="6066" w:type="dxa"/>
          </w:tcPr>
          <w:p w:rsidR="00A75D9F" w:rsidRDefault="007137B6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воспроизведение в хлопках, в притопах, на</w:t>
            </w:r>
          </w:p>
          <w:p w:rsidR="00A75D9F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 xml:space="preserve">музыкальных инструментах ритмического рисунка </w:t>
            </w:r>
          </w:p>
          <w:p w:rsidR="007137B6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>мелодии (более сложного, чем в младших группах);</w:t>
            </w:r>
          </w:p>
          <w:p w:rsidR="0019576B" w:rsidRDefault="0019576B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75D9F" w:rsidRDefault="007137B6" w:rsidP="00A75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выразительность движений и соответствие их </w:t>
            </w:r>
          </w:p>
          <w:p w:rsidR="007137B6" w:rsidRDefault="0019576B" w:rsidP="00A75D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137B6">
              <w:rPr>
                <w:rFonts w:ascii="Times New Roman" w:hAnsi="Times New Roman"/>
                <w:sz w:val="24"/>
                <w:szCs w:val="24"/>
              </w:rPr>
              <w:t>характеру музыки с малоконтрастными частями;</w:t>
            </w:r>
          </w:p>
        </w:tc>
      </w:tr>
    </w:tbl>
    <w:p w:rsidR="007137B6" w:rsidRDefault="007137B6" w:rsidP="007137B6">
      <w:pPr>
        <w:pStyle w:val="23"/>
        <w:shd w:val="clear" w:color="auto" w:fill="auto"/>
        <w:tabs>
          <w:tab w:val="left" w:pos="1494"/>
        </w:tabs>
        <w:spacing w:before="0" w:after="0" w:line="240" w:lineRule="auto"/>
        <w:jc w:val="both"/>
        <w:rPr>
          <w:i/>
          <w:iCs/>
          <w:sz w:val="24"/>
          <w:szCs w:val="24"/>
        </w:rPr>
      </w:pPr>
    </w:p>
    <w:p w:rsidR="00A75D9F" w:rsidRPr="00766B65" w:rsidRDefault="00A75D9F" w:rsidP="00A75D9F">
      <w:pPr>
        <w:pStyle w:val="23"/>
        <w:shd w:val="clear" w:color="auto" w:fill="auto"/>
        <w:tabs>
          <w:tab w:val="left" w:pos="1494"/>
        </w:tabs>
        <w:spacing w:before="0" w:after="0" w:line="240" w:lineRule="auto"/>
        <w:jc w:val="center"/>
        <w:rPr>
          <w:b/>
          <w:bCs/>
        </w:rPr>
      </w:pPr>
      <w:bookmarkStart w:id="11" w:name="bookmark4"/>
      <w:r w:rsidRPr="00766B65">
        <w:rPr>
          <w:b/>
          <w:bCs/>
          <w:lang w:val="en-US"/>
        </w:rPr>
        <w:t>III</w:t>
      </w:r>
      <w:r w:rsidRPr="00766B65">
        <w:rPr>
          <w:b/>
          <w:bCs/>
        </w:rPr>
        <w:t>. Содержательный раздел Программы</w:t>
      </w:r>
      <w:bookmarkEnd w:id="11"/>
    </w:p>
    <w:p w:rsidR="00A75D9F" w:rsidRPr="00766B65" w:rsidRDefault="00A75D9F" w:rsidP="00A75D9F">
      <w:pPr>
        <w:pStyle w:val="23"/>
        <w:shd w:val="clear" w:color="auto" w:fill="auto"/>
        <w:tabs>
          <w:tab w:val="left" w:pos="1494"/>
        </w:tabs>
        <w:spacing w:before="0" w:after="0" w:line="240" w:lineRule="auto"/>
        <w:rPr>
          <w:b/>
          <w:bCs/>
        </w:rPr>
      </w:pPr>
    </w:p>
    <w:p w:rsidR="00A75D9F" w:rsidRPr="00766B65" w:rsidRDefault="00A75D9F" w:rsidP="00541558">
      <w:pPr>
        <w:pStyle w:val="23"/>
        <w:numPr>
          <w:ilvl w:val="1"/>
          <w:numId w:val="13"/>
        </w:numPr>
        <w:shd w:val="clear" w:color="auto" w:fill="auto"/>
        <w:tabs>
          <w:tab w:val="left" w:pos="1345"/>
        </w:tabs>
        <w:spacing w:before="0" w:after="0" w:line="240" w:lineRule="auto"/>
        <w:jc w:val="center"/>
        <w:rPr>
          <w:b/>
          <w:bCs/>
        </w:rPr>
      </w:pPr>
      <w:bookmarkStart w:id="12" w:name="_Hlk137722613"/>
      <w:bookmarkStart w:id="13" w:name="_Hlk137722717"/>
      <w:r w:rsidRPr="00766B65">
        <w:rPr>
          <w:b/>
          <w:bCs/>
        </w:rPr>
        <w:t>Задачи и содержание образования</w:t>
      </w:r>
      <w:bookmarkEnd w:id="12"/>
      <w:r w:rsidRPr="00766B65">
        <w:rPr>
          <w:b/>
          <w:bCs/>
        </w:rPr>
        <w:t xml:space="preserve"> по </w:t>
      </w:r>
      <w:bookmarkEnd w:id="13"/>
      <w:r w:rsidRPr="00766B65">
        <w:rPr>
          <w:b/>
          <w:bCs/>
        </w:rPr>
        <w:t xml:space="preserve">ОО «Художественно-эстетическое развитие», </w:t>
      </w:r>
    </w:p>
    <w:p w:rsidR="00A75D9F" w:rsidRPr="00766B65" w:rsidRDefault="00A75D9F" w:rsidP="00A75D9F">
      <w:pPr>
        <w:pStyle w:val="23"/>
        <w:shd w:val="clear" w:color="auto" w:fill="auto"/>
        <w:tabs>
          <w:tab w:val="left" w:pos="1345"/>
        </w:tabs>
        <w:spacing w:before="0" w:after="0" w:line="240" w:lineRule="auto"/>
        <w:ind w:left="360"/>
        <w:jc w:val="center"/>
        <w:rPr>
          <w:b/>
          <w:bCs/>
        </w:rPr>
      </w:pPr>
      <w:r w:rsidRPr="00766B65">
        <w:rPr>
          <w:b/>
          <w:bCs/>
        </w:rPr>
        <w:t>раздел «Музыкальная деятельность»</w:t>
      </w:r>
    </w:p>
    <w:p w:rsidR="00A75D9F" w:rsidRPr="00766B65" w:rsidRDefault="00A75D9F" w:rsidP="00A75D9F">
      <w:pPr>
        <w:pStyle w:val="23"/>
        <w:shd w:val="clear" w:color="auto" w:fill="auto"/>
        <w:tabs>
          <w:tab w:val="left" w:pos="1345"/>
        </w:tabs>
        <w:spacing w:before="0" w:after="0" w:line="240" w:lineRule="auto"/>
        <w:rPr>
          <w:b/>
          <w:bCs/>
          <w:i/>
          <w:iCs/>
        </w:rPr>
      </w:pPr>
    </w:p>
    <w:p w:rsidR="00A75D9F" w:rsidRPr="00766B65" w:rsidRDefault="00A75D9F" w:rsidP="00A75D9F">
      <w:pPr>
        <w:pStyle w:val="23"/>
        <w:shd w:val="clear" w:color="auto" w:fill="auto"/>
        <w:tabs>
          <w:tab w:val="left" w:pos="1350"/>
        </w:tabs>
        <w:spacing w:before="0" w:after="0" w:line="240" w:lineRule="auto"/>
        <w:ind w:left="709"/>
      </w:pPr>
      <w:r w:rsidRPr="00766B65">
        <w:t xml:space="preserve">     Программа определяет содержательные линии музыкального образования, реализуемые в детском саду по ОО «Художественно - эстетическое развитие», в разделе «Музыкальная деятельность».</w:t>
      </w:r>
    </w:p>
    <w:p w:rsidR="00A75D9F" w:rsidRPr="00766B65" w:rsidRDefault="00A75D9F" w:rsidP="00A75D9F">
      <w:pPr>
        <w:pStyle w:val="23"/>
        <w:shd w:val="clear" w:color="auto" w:fill="auto"/>
        <w:tabs>
          <w:tab w:val="left" w:pos="1350"/>
        </w:tabs>
        <w:spacing w:before="0" w:after="0" w:line="240" w:lineRule="auto"/>
        <w:ind w:left="709"/>
      </w:pPr>
      <w:r w:rsidRPr="00766B65">
        <w:t xml:space="preserve">     Сформулированы задачи и содержание образовательной деятельности, предусмотренные для освоения в каждой возрастной группе детей в возрасте от двух лет до семи лет. </w:t>
      </w:r>
    </w:p>
    <w:p w:rsidR="005738C7" w:rsidRDefault="005738C7" w:rsidP="00A75D9F">
      <w:pPr>
        <w:ind w:left="709"/>
      </w:pPr>
    </w:p>
    <w:tbl>
      <w:tblPr>
        <w:tblStyle w:val="af4"/>
        <w:tblW w:w="14033" w:type="dxa"/>
        <w:tblInd w:w="817" w:type="dxa"/>
        <w:tblLook w:val="04A0" w:firstRow="1" w:lastRow="0" w:firstColumn="1" w:lastColumn="0" w:noHBand="0" w:noVBand="1"/>
      </w:tblPr>
      <w:tblGrid>
        <w:gridCol w:w="5557"/>
        <w:gridCol w:w="8476"/>
      </w:tblGrid>
      <w:tr w:rsidR="00A75D9F" w:rsidTr="00A75D9F">
        <w:tc>
          <w:tcPr>
            <w:tcW w:w="14033" w:type="dxa"/>
            <w:gridSpan w:val="2"/>
          </w:tcPr>
          <w:p w:rsidR="00233418" w:rsidRDefault="00233418" w:rsidP="00641B3F">
            <w:pPr>
              <w:pStyle w:val="23"/>
              <w:shd w:val="clear" w:color="auto" w:fill="auto"/>
              <w:tabs>
                <w:tab w:val="left" w:pos="134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A75D9F" w:rsidRDefault="00A75D9F" w:rsidP="00641B3F">
            <w:pPr>
              <w:pStyle w:val="23"/>
              <w:shd w:val="clear" w:color="auto" w:fill="auto"/>
              <w:tabs>
                <w:tab w:val="left" w:pos="134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 2 лет до 3 лет</w:t>
            </w:r>
          </w:p>
          <w:p w:rsidR="00233418" w:rsidRDefault="00233418" w:rsidP="00641B3F">
            <w:pPr>
              <w:pStyle w:val="23"/>
              <w:shd w:val="clear" w:color="auto" w:fill="auto"/>
              <w:tabs>
                <w:tab w:val="left" w:pos="134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75D9F" w:rsidTr="00A75D9F">
        <w:tc>
          <w:tcPr>
            <w:tcW w:w="5557" w:type="dxa"/>
          </w:tcPr>
          <w:p w:rsidR="00233418" w:rsidRDefault="00233418" w:rsidP="00641B3F">
            <w:pPr>
              <w:pStyle w:val="23"/>
              <w:shd w:val="clear" w:color="auto" w:fill="auto"/>
              <w:tabs>
                <w:tab w:val="left" w:pos="1134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75D9F" w:rsidRDefault="00A75D9F" w:rsidP="00641B3F">
            <w:pPr>
              <w:pStyle w:val="23"/>
              <w:shd w:val="clear" w:color="auto" w:fill="auto"/>
              <w:tabs>
                <w:tab w:val="left" w:pos="1134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задачи</w:t>
            </w:r>
          </w:p>
          <w:p w:rsidR="00233418" w:rsidRDefault="00233418" w:rsidP="00641B3F">
            <w:pPr>
              <w:pStyle w:val="23"/>
              <w:shd w:val="clear" w:color="auto" w:fill="auto"/>
              <w:tabs>
                <w:tab w:val="left" w:pos="1134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476" w:type="dxa"/>
          </w:tcPr>
          <w:p w:rsidR="00233418" w:rsidRDefault="00233418" w:rsidP="00641B3F">
            <w:pPr>
              <w:pStyle w:val="23"/>
              <w:shd w:val="clear" w:color="auto" w:fill="auto"/>
              <w:tabs>
                <w:tab w:val="left" w:pos="1551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75D9F" w:rsidRDefault="00A75D9F" w:rsidP="00641B3F">
            <w:pPr>
              <w:pStyle w:val="23"/>
              <w:shd w:val="clear" w:color="auto" w:fill="auto"/>
              <w:tabs>
                <w:tab w:val="left" w:pos="1551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образовательной деятельности</w:t>
            </w:r>
          </w:p>
        </w:tc>
      </w:tr>
      <w:tr w:rsidR="00A75D9F" w:rsidTr="00A75D9F">
        <w:tc>
          <w:tcPr>
            <w:tcW w:w="5557" w:type="dxa"/>
          </w:tcPr>
          <w:p w:rsidR="00233418" w:rsidRDefault="00233418" w:rsidP="00233418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приобщение к искусству: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развивать у детей художественное восприятие (слушать и испытывать радость) в процессе ознакомления с произведениями музыкального  </w:t>
            </w:r>
            <w:r>
              <w:rPr>
                <w:sz w:val="24"/>
                <w:szCs w:val="24"/>
              </w:rPr>
              <w:lastRenderedPageBreak/>
              <w:t>искусства;</w:t>
            </w:r>
          </w:p>
          <w:p w:rsidR="00233418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развивать интерес, внимание, любознательность, </w:t>
            </w:r>
          </w:p>
          <w:p w:rsidR="00233418" w:rsidRDefault="00233418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стремление к эмоциональному отклику детей на отдельные эстетические свойства и качества предметов и явлений окружающей действительности;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отзывчивость на доступное понимание произведений искусства, интерес к музыке (в процессе прослушивания классической и народной музыки);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поддерживать интерес к малым формам фольклора (пестушки, заклички, прибаутки);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искусства;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027"/>
              </w:tabs>
              <w:spacing w:before="0" w:after="0" w:line="240" w:lineRule="auto"/>
              <w:rPr>
                <w:b/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27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музыкальная деятельность: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интерес к музыке, желание слушать музыку, подпевать, выполнять простейшие танцевальные движения;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приобщать к восприятию музыки, соблюдая первоначальные правила: не мешать соседу вслушиваться в музыкальное произведение и эмоционально на него реагировать;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013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1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театрализованная деятельность: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пробуждать интерес к театрализованной игре путем первого опыта общения с персонажем (кукла Катя показывает концерт), расширения контактов со взрослым (бабушка приглашает на деревенский двор);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побуждать детей отзываться на игры-действия со </w:t>
            </w:r>
            <w:r>
              <w:rPr>
                <w:sz w:val="24"/>
                <w:szCs w:val="24"/>
              </w:rPr>
              <w:lastRenderedPageBreak/>
              <w:t>звуками (живой и неживой природы), подражать движениям животных и птиц под музыку, под звучащее слово (в произведениях малых фольклорных форм);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проявлению самостоятельности, активности в игре с персонажами</w:t>
            </w:r>
            <w:r w:rsidR="00D92EC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="00D92EC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игрушками;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умение следить за действиями заводных игрушек, сказочных героев, адекватно реагировать на них;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формированию навыка перевоплощения в образы сказочных героев;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создавать условия для систематического восприятия театрализованных выступлений педагогического театра (взрослых).</w:t>
            </w:r>
          </w:p>
          <w:p w:rsidR="00D92EC2" w:rsidRDefault="00D92EC2" w:rsidP="00233418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культурно-досуговая деятельность: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создавать эмоционально-положительный климат в группе и ДОО, обеспечение у детей чувства комфортности, уюта и защищенности; формировать умение самостоятельной работы детей с художественными материалами;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привлекать детей к посильному участию в играх, театрализованных представлениях, забавах, развлечениях и праздниках;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умение следить за действиями игрушек, сказочных героев, адекватно реагировать на них;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навык перевоплощения детей в образы сказочных героев.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134"/>
              </w:tabs>
              <w:spacing w:before="0"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476" w:type="dxa"/>
          </w:tcPr>
          <w:p w:rsidR="00233418" w:rsidRDefault="00233418" w:rsidP="00233418">
            <w:pPr>
              <w:pStyle w:val="23"/>
              <w:shd w:val="clear" w:color="auto" w:fill="auto"/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Приобщение к искусству.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развивает у детей художественное восприятие; воспитывает эмоциональную отзывчивость на доступные пониманию детей произведения. Педагог воспитывает интерес к природе и отражению представлений </w:t>
            </w:r>
            <w:r>
              <w:rPr>
                <w:sz w:val="24"/>
                <w:szCs w:val="24"/>
              </w:rPr>
              <w:lastRenderedPageBreak/>
              <w:t>(впечатлений) в доступной музыкальной деятельности.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762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762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762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Музыкальная деятельность.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7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33418">
              <w:rPr>
                <w:b/>
                <w:sz w:val="24"/>
                <w:szCs w:val="24"/>
              </w:rPr>
              <w:t>1) Слушание:</w:t>
            </w:r>
            <w:r>
              <w:rPr>
                <w:sz w:val="24"/>
                <w:szCs w:val="24"/>
              </w:rPr>
              <w:t xml:space="preserve"> педагог учит детей внимательно слушать спокойные и бодрые песни, музыкальные пьесы разного характера, понимать, о чем (о ком) поется, и эмоционально реагировать на содержание; учит детей различать звуки по высоте (высокое и низкое звучание колокольчика, фортепьяно, металлофона).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134"/>
              </w:tabs>
              <w:spacing w:before="0" w:after="0" w:line="240" w:lineRule="auto"/>
              <w:rPr>
                <w:b/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134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33418">
              <w:rPr>
                <w:b/>
                <w:sz w:val="24"/>
                <w:szCs w:val="24"/>
              </w:rPr>
              <w:t>2) Пение:</w:t>
            </w:r>
            <w:r>
              <w:rPr>
                <w:sz w:val="24"/>
                <w:szCs w:val="24"/>
              </w:rPr>
              <w:t xml:space="preserve"> педагог вызывает активность детей при подпевании и пении; развивает умение подпевать фразы в песне (совместно с педагогом); поощряет сольное пение.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b/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33418">
              <w:rPr>
                <w:b/>
                <w:sz w:val="24"/>
                <w:szCs w:val="24"/>
              </w:rPr>
              <w:t>3) Музыкально</w:t>
            </w:r>
            <w:r w:rsidR="00233418" w:rsidRPr="00233418">
              <w:rPr>
                <w:b/>
                <w:sz w:val="24"/>
                <w:szCs w:val="24"/>
              </w:rPr>
              <w:t xml:space="preserve"> </w:t>
            </w:r>
            <w:r w:rsidRPr="00233418">
              <w:rPr>
                <w:b/>
                <w:sz w:val="24"/>
                <w:szCs w:val="24"/>
              </w:rPr>
              <w:t>-</w:t>
            </w:r>
            <w:r w:rsidR="00233418" w:rsidRPr="00233418">
              <w:rPr>
                <w:b/>
                <w:sz w:val="24"/>
                <w:szCs w:val="24"/>
              </w:rPr>
              <w:t xml:space="preserve"> </w:t>
            </w:r>
            <w:r w:rsidRPr="00233418">
              <w:rPr>
                <w:b/>
                <w:sz w:val="24"/>
                <w:szCs w:val="24"/>
              </w:rPr>
              <w:t>ритмические движения:</w:t>
            </w:r>
            <w:r>
              <w:rPr>
                <w:sz w:val="24"/>
                <w:szCs w:val="24"/>
              </w:rPr>
              <w:t xml:space="preserve"> педагог развивает у детей эмоциональность и образность восприятия музыки через движения; продолжает формировать у детей способность воспринимать и воспроизводить движения, показываемые взрослым (хлопать, притопывать ногой, полуприседать, совершать повороты кистей рук и так далее); учит детей начинать движение с началом музыки и заканчивать с её окончанием; передавать образы (птичка летает, зайка прыгает, мишка косолапый идет); педагог совершенствует умение ходить и бегать (на носках, тихо; высоко и низко поднимая ноги; прямым галопом), выполнять плясовые движения в кругу, врассыпную, менять движения с изменением характера музыки или содержания песни.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762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762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Театрализованная деятельность.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пробуждает интерес детей к театрализованной игре, создает условия для её проведения. Формирует умение следить за развитием действия в играх- драматизациях и кукольных спектаклях, созданных силами взрослых и старших детей. Педагог учит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 Знакомит детей с приемами вождения настольных кукол. Учит сопровождать движения простой песенкой. Педагог поощряет у детей желание действовать с элементами костюмов (шапочки, воротнички и так далее) и атрибутами 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как внешними символами роли.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762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762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Культурно</w:t>
            </w:r>
            <w:r w:rsidR="00D92EC2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-</w:t>
            </w:r>
            <w:r w:rsidR="00D92EC2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досуговая деятельность.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создает эмоционально-положительный климат в группе и ДОО для обеспечения у детей чувства комфортности, уюта и защищенности; формирует у детей умение самостоятельной работы детей с художественными материалами. Привлекает детей к посильному участию в играх с пением, театрализованных представлениях (кукольный театр; инсценирование русских народных сказок), забавах, развлечениях (тематических, спортивных) и праздниках. Развивает умение следить за действиями игрушек, сказочных героев, адекватно реагировать на них. Формирует навык перевоплощения детей в образы сказочных героев.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551"/>
              </w:tabs>
              <w:spacing w:before="0" w:after="0" w:line="240" w:lineRule="auto"/>
              <w:rPr>
                <w:b/>
                <w:sz w:val="24"/>
                <w:szCs w:val="24"/>
              </w:rPr>
            </w:pPr>
          </w:p>
        </w:tc>
      </w:tr>
      <w:tr w:rsidR="00A75D9F" w:rsidTr="00A75D9F">
        <w:tc>
          <w:tcPr>
            <w:tcW w:w="14033" w:type="dxa"/>
            <w:gridSpan w:val="2"/>
          </w:tcPr>
          <w:p w:rsidR="00233418" w:rsidRDefault="00233418" w:rsidP="00641B3F">
            <w:pPr>
              <w:pStyle w:val="23"/>
              <w:shd w:val="clear" w:color="auto" w:fill="auto"/>
              <w:tabs>
                <w:tab w:val="left" w:pos="134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A75D9F" w:rsidRDefault="00A75D9F" w:rsidP="00641B3F">
            <w:pPr>
              <w:pStyle w:val="23"/>
              <w:shd w:val="clear" w:color="auto" w:fill="auto"/>
              <w:tabs>
                <w:tab w:val="left" w:pos="134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 3 лет до 4 лет</w:t>
            </w:r>
          </w:p>
          <w:p w:rsidR="00233418" w:rsidRDefault="00233418" w:rsidP="00641B3F">
            <w:pPr>
              <w:pStyle w:val="23"/>
              <w:shd w:val="clear" w:color="auto" w:fill="auto"/>
              <w:tabs>
                <w:tab w:val="left" w:pos="134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75D9F" w:rsidTr="00A75D9F">
        <w:tc>
          <w:tcPr>
            <w:tcW w:w="5557" w:type="dxa"/>
          </w:tcPr>
          <w:p w:rsidR="00233418" w:rsidRDefault="00233418" w:rsidP="00641B3F">
            <w:pPr>
              <w:pStyle w:val="23"/>
              <w:shd w:val="clear" w:color="auto" w:fill="auto"/>
              <w:tabs>
                <w:tab w:val="left" w:pos="1134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75D9F" w:rsidRDefault="00A75D9F" w:rsidP="00641B3F">
            <w:pPr>
              <w:pStyle w:val="23"/>
              <w:shd w:val="clear" w:color="auto" w:fill="auto"/>
              <w:tabs>
                <w:tab w:val="left" w:pos="1134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Основные задачи</w:t>
            </w:r>
          </w:p>
        </w:tc>
        <w:tc>
          <w:tcPr>
            <w:tcW w:w="8476" w:type="dxa"/>
          </w:tcPr>
          <w:p w:rsidR="00233418" w:rsidRDefault="00233418" w:rsidP="00641B3F">
            <w:pPr>
              <w:pStyle w:val="23"/>
              <w:shd w:val="clear" w:color="auto" w:fill="auto"/>
              <w:tabs>
                <w:tab w:val="left" w:pos="1551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75D9F" w:rsidRDefault="00A75D9F" w:rsidP="00641B3F">
            <w:pPr>
              <w:pStyle w:val="23"/>
              <w:shd w:val="clear" w:color="auto" w:fill="auto"/>
              <w:tabs>
                <w:tab w:val="left" w:pos="1551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Содержание образовательной деятельности</w:t>
            </w:r>
          </w:p>
          <w:p w:rsidR="00233418" w:rsidRDefault="00233418" w:rsidP="00641B3F">
            <w:pPr>
              <w:pStyle w:val="23"/>
              <w:shd w:val="clear" w:color="auto" w:fill="auto"/>
              <w:tabs>
                <w:tab w:val="left" w:pos="1551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75D9F" w:rsidTr="00A75D9F">
        <w:tc>
          <w:tcPr>
            <w:tcW w:w="5557" w:type="dxa"/>
          </w:tcPr>
          <w:p w:rsidR="00233418" w:rsidRDefault="00233418" w:rsidP="00233418">
            <w:pPr>
              <w:pStyle w:val="23"/>
              <w:shd w:val="clear" w:color="auto" w:fill="auto"/>
              <w:tabs>
                <w:tab w:val="left" w:pos="1014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014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14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приобщение к искусству: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развивать художественное восприятие, подводить детей к восприятию произведений искусства; воспитывать интерес к искусству;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понимание красоты произведений искусства, потребность общения с искусством;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 детей эстетические чувства при восприятии музыки;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содействовать возникновению положительного эмоционального отклика на красоту окружающего мира, выраженного в произведениях искусства;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патриотическое отношение и чувство сопричастности к природе родного края, к семье в процессе музыкальной деятельности;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знакомить детей с элементарными средствами выразительности в музыке, театрализованной деятельности;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приобщать детей к участию в концертах, праздниках в семье и ДОО: исполнение танца, песни, чтение стихов;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027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27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музыкальная деятельность: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 детей эмоциональную отзывчивость на музыку; знакомить детей с тремя жанрами музыкальных произведений: песней, танцем, маршем;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формировать у детей умение узнавать знакомые песни, пьесы; чувствовать характер музыки (веселый, бодрый, спокойный), эмоционально на нее реагировать; выражать свое настроение в </w:t>
            </w:r>
            <w:r>
              <w:rPr>
                <w:sz w:val="24"/>
                <w:szCs w:val="24"/>
              </w:rPr>
              <w:lastRenderedPageBreak/>
              <w:t>движении под музыку;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петь простые народные песни, попевки, прибаутки, передавая их настроение и характер;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поддерживать детское экспериментирование с немузыкальными (шумовыми, природными) и музыкальными звуками и исследования качеств музыкального звука: высоты, длительности, динамики, тембра;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008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08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театрализованная деятельность: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у детей устойчивый интерес детей к театрализованной игре, создавать условия для её проведения;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положительные, доброжелательные, коллективные взаимоотношения;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умение следить за развитием действия в играх-драматизациях и кукольных спектаклях, созданных силами взрослых и старших детей;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умение у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 различными видами театра (кукольным, настольным, пальчиковым, театром теней, театром на фланелеграфе);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знакомить детей с приемами вождения настольных кукол; формировать у детей умение сопровождать движения простой песенкой; вызывать желание действовать с элементами костюмов (шапочки, воротнички и так далее) и атрибутами как внешними символами роли;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формировать у детей интонационную выразительность речи в процессе театрально-игровой деятельности;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 детей диалогическую речь в процессе театрально</w:t>
            </w:r>
            <w:r w:rsidR="0023341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="0023341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игровой деятельности;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 детей умение следить за развитием действия в драматизациях и кукольных спектаклях;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 детей умение использовать импровизационные формы диалогов действующих лиц в хорошо знакомых сказках;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культурно</w:t>
            </w:r>
            <w:r w:rsidR="00233418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-</w:t>
            </w:r>
            <w:r w:rsidR="00233418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досуговая деятельность: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организации культурно-досуговой деятельности детей по интересам, обеспечивая эмоциональное благополучие и отдых;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помогать детям организовать свободное время с интересом;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создавать условия для активного и пассивного отдыха;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создавать атмосферу эмоционального благополучия в культурно-досуговой деятельности;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интерес к просмотру кукольных спектаклей, прослушиванию музыкальных произведений;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желание участвовать в праздниках и развлечениях; формировать основы праздничной культуры и навыки общения в ходе праздника и развлечения.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134"/>
              </w:tabs>
              <w:spacing w:before="0"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476" w:type="dxa"/>
          </w:tcPr>
          <w:p w:rsidR="00233418" w:rsidRDefault="00233418" w:rsidP="00233418">
            <w:pPr>
              <w:pStyle w:val="23"/>
              <w:shd w:val="clear" w:color="auto" w:fill="auto"/>
              <w:tabs>
                <w:tab w:val="left" w:pos="1575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575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575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Приобщение к искусству.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2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Педагог подводит детей к восприятию произведений искусства, содействует возникновению эмоционального отклика на музыкальные и фольклорные произведения. Знакомит детей с элементарными средствами музыкальной выразительности. 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2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 Педагог формирует у детей патриотическое отношение и чувства сопричастности к природе родного края, к семье в процессе музыкальной, театрализованной деятельности.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 Педагог развивает у детей эстетическое восприятие, умение видеть красоту и своеобразие окружающего мира, вызывать у детей положительный эмоциональный отклик на красоту природы, поддерживать желание отображать полученные впечатления в музыкальной деятельности.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762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762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Музыкальная деятельность.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42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33418">
              <w:rPr>
                <w:b/>
                <w:sz w:val="24"/>
                <w:szCs w:val="24"/>
              </w:rPr>
              <w:t>1) Слушание:</w:t>
            </w:r>
            <w:r>
              <w:rPr>
                <w:sz w:val="24"/>
                <w:szCs w:val="24"/>
              </w:rPr>
              <w:t xml:space="preserve"> педагог учит детей слушать музыкальное произведение до конца, понимать характер музыки, узнавать и определять, сколько частей в произведении; выражать свои впечатления после прослушивания словом, мимикой, жестом. Развивает у детей способность различать звуки по высоте в пределах октавы - септимы, замечать изменение в силе звучания мелодии (громко, тихо). Совершенствует у детей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другие).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b/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33418">
              <w:rPr>
                <w:b/>
                <w:sz w:val="24"/>
                <w:szCs w:val="24"/>
              </w:rPr>
              <w:t>2) Пение:</w:t>
            </w:r>
            <w:r>
              <w:rPr>
                <w:sz w:val="24"/>
                <w:szCs w:val="24"/>
              </w:rPr>
              <w:t xml:space="preserve"> педагог способствует развитию у детей певческих навыков: петь без напряжения в диапазоне ре (ми) - </w:t>
            </w:r>
            <w:r>
              <w:rPr>
                <w:rStyle w:val="CenturySchoolbook175pt"/>
                <w:sz w:val="24"/>
                <w:szCs w:val="24"/>
              </w:rPr>
              <w:t>ля</w:t>
            </w:r>
            <w:r>
              <w:rPr>
                <w:sz w:val="24"/>
                <w:szCs w:val="24"/>
              </w:rPr>
              <w:t xml:space="preserve"> (си), в одном темпе со всеми, чисто и ясно произносить слова, передавать характер песни (весело, протяжно, ласково, напевно).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rPr>
                <w:b/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33418">
              <w:rPr>
                <w:b/>
                <w:sz w:val="24"/>
                <w:szCs w:val="24"/>
              </w:rPr>
              <w:t>3) Песенное творчество:</w:t>
            </w:r>
            <w:r>
              <w:rPr>
                <w:sz w:val="24"/>
                <w:szCs w:val="24"/>
              </w:rPr>
              <w:t xml:space="preserve"> педагог учит детей допевать мелодии колыбельных </w:t>
            </w:r>
            <w:r>
              <w:rPr>
                <w:sz w:val="24"/>
                <w:szCs w:val="24"/>
              </w:rPr>
              <w:lastRenderedPageBreak/>
              <w:t>песен на слог «баю-баю» и веселых мелодий на слог «ля-ля». Способствует у детей формированию навыка сочинительства веселых и грустных мелодий по образцу.</w:t>
            </w:r>
          </w:p>
          <w:p w:rsidR="00A75D9F" w:rsidRPr="00233418" w:rsidRDefault="00A75D9F" w:rsidP="00233418">
            <w:pPr>
              <w:pStyle w:val="23"/>
              <w:shd w:val="clear" w:color="auto" w:fill="auto"/>
              <w:tabs>
                <w:tab w:val="left" w:pos="1022"/>
              </w:tabs>
              <w:spacing w:before="0" w:after="0" w:line="240" w:lineRule="auto"/>
              <w:rPr>
                <w:b/>
                <w:sz w:val="24"/>
                <w:szCs w:val="24"/>
              </w:rPr>
            </w:pPr>
            <w:r w:rsidRPr="00233418">
              <w:rPr>
                <w:b/>
                <w:sz w:val="24"/>
                <w:szCs w:val="24"/>
              </w:rPr>
              <w:t>4) Музыкально</w:t>
            </w:r>
            <w:r w:rsidR="00233418">
              <w:rPr>
                <w:b/>
                <w:sz w:val="24"/>
                <w:szCs w:val="24"/>
              </w:rPr>
              <w:t xml:space="preserve"> </w:t>
            </w:r>
            <w:r w:rsidRPr="00233418">
              <w:rPr>
                <w:b/>
                <w:sz w:val="24"/>
                <w:szCs w:val="24"/>
              </w:rPr>
              <w:t>-</w:t>
            </w:r>
            <w:r w:rsidR="00233418">
              <w:rPr>
                <w:b/>
                <w:sz w:val="24"/>
                <w:szCs w:val="24"/>
              </w:rPr>
              <w:t xml:space="preserve"> </w:t>
            </w:r>
            <w:r w:rsidRPr="00233418">
              <w:rPr>
                <w:b/>
                <w:sz w:val="24"/>
                <w:szCs w:val="24"/>
              </w:rPr>
              <w:t>ритмические движения: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учит детей двигаться в соответствии с двухчастной формой музыки и силой её звучания (громко, тихо); реагировать на начало звучания музыки и её окончание. Совершенствует у детей навыки основных движений (ходьба и бег). Учит детей маршировать вместе со всеми и индивидуально, бегать легко, в умеренном и быстром темпе под музыку. Педагог улучшает качество исполнения танцевальных движений: притопывания попеременно двумя ногами и одной ногой. Развивает у детей умение кружиться в парах, выполнять прямой галоп, двигаться под музыку ритмично и согласно темпу и характеру музыкального произведения с предметами, игрушками и без них. Педагог способствует у детей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так далее;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активизирует танцевально-игровое творчество детей; поддерживает у детей самостоятельность в выполнение танцевальных движений под плясовые мелодии; учит детей точности выполнения движений, передающих характер изображаемых животных;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поощряет детей в использовании песен, музыкально-ритмических движений, музыкальных игр в повседневной жизни и различных видах досуговой деятельности (праздниках, развлечениях и других видах досуговой деятельности);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1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5) Игра на детских музыкальных инструментах: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знакомит детей с некоторыми детскими музыкальными инструментами: дудочкой, металлофоном, колокольчиком, бубном, погремушкой, барабаном, а также их звучанием; учит детей подыгрывать на детских ударных музыкальных инструментах. Формирует умение у детей сравнивать разные по звучанию детские музыкальные инструменты (предметы) в процессе манипулирования, звукоизвлечения;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поощряет детей в самостоятельном экспериментировании со звуками в разных видах деятельности, исследовании качества музыкального звука: высоты, </w:t>
            </w:r>
            <w:r>
              <w:rPr>
                <w:sz w:val="24"/>
                <w:szCs w:val="24"/>
              </w:rPr>
              <w:lastRenderedPageBreak/>
              <w:t>длительности, тембра.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771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771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Театрализованная деятельность.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формирует у детей интерес к театрализованной деятельности, знакомит детей с различными видами театра (настольный, плоскостной, театр игрушек) и умением использовать их в самостоятельной игровой деятельности. Учит передавать песенные, танцевальные характеристики персонажей (ласковая кошечка, мишка косолапый, маленькая птичка и так далее). Формирует умение использовать в игре различные шапочки, воротники, атрибуты. Педагог поощряет участие детей в играх-драматизациях, формирует умение следить за сюжетом.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757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757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Культурно</w:t>
            </w:r>
            <w:r w:rsidR="00233418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-</w:t>
            </w:r>
            <w:r w:rsidR="00233418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досуговая деятельность.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2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 Педагог организует культурно</w:t>
            </w:r>
            <w:r w:rsidR="0023341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="0023341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досуговую деятельность детей по интересам, обеспечивая эмоциональное благополучие и отдых.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 Педагог учит детей организовывать свободное время с пользой. Развивает умение проявлять интерес к различным видам досуговой деятельности, создает атмосферу эмоционального благополучия. Побуждает к участию в развлечениях (играх- забавах, музыкальных рассказах, просмотрах настольного театра и так далее). Формирует желание участвовать в праздниках. Педагог знакомит с культурой поведения в ходе праздничных мероприятий.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551"/>
              </w:tabs>
              <w:spacing w:before="0" w:after="0" w:line="240" w:lineRule="auto"/>
              <w:rPr>
                <w:b/>
                <w:sz w:val="24"/>
                <w:szCs w:val="24"/>
              </w:rPr>
            </w:pPr>
          </w:p>
        </w:tc>
      </w:tr>
      <w:tr w:rsidR="00A75D9F" w:rsidTr="00A75D9F">
        <w:tc>
          <w:tcPr>
            <w:tcW w:w="14033" w:type="dxa"/>
            <w:gridSpan w:val="2"/>
          </w:tcPr>
          <w:p w:rsidR="00233418" w:rsidRDefault="00233418" w:rsidP="00641B3F">
            <w:pPr>
              <w:pStyle w:val="23"/>
              <w:shd w:val="clear" w:color="auto" w:fill="auto"/>
              <w:tabs>
                <w:tab w:val="left" w:pos="134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A75D9F" w:rsidRDefault="00A75D9F" w:rsidP="00641B3F">
            <w:pPr>
              <w:pStyle w:val="23"/>
              <w:shd w:val="clear" w:color="auto" w:fill="auto"/>
              <w:tabs>
                <w:tab w:val="left" w:pos="134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 4 лет до 5 лет</w:t>
            </w:r>
          </w:p>
          <w:p w:rsidR="00233418" w:rsidRDefault="00233418" w:rsidP="00641B3F">
            <w:pPr>
              <w:pStyle w:val="23"/>
              <w:shd w:val="clear" w:color="auto" w:fill="auto"/>
              <w:tabs>
                <w:tab w:val="left" w:pos="134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75D9F" w:rsidTr="00A75D9F">
        <w:tc>
          <w:tcPr>
            <w:tcW w:w="5557" w:type="dxa"/>
          </w:tcPr>
          <w:p w:rsidR="00233418" w:rsidRDefault="00233418" w:rsidP="00641B3F">
            <w:pPr>
              <w:pStyle w:val="23"/>
              <w:shd w:val="clear" w:color="auto" w:fill="auto"/>
              <w:tabs>
                <w:tab w:val="left" w:pos="1134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75D9F" w:rsidRDefault="00A75D9F" w:rsidP="00641B3F">
            <w:pPr>
              <w:pStyle w:val="23"/>
              <w:shd w:val="clear" w:color="auto" w:fill="auto"/>
              <w:tabs>
                <w:tab w:val="left" w:pos="1134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Основные задачи</w:t>
            </w:r>
          </w:p>
        </w:tc>
        <w:tc>
          <w:tcPr>
            <w:tcW w:w="8476" w:type="dxa"/>
          </w:tcPr>
          <w:p w:rsidR="00233418" w:rsidRDefault="00233418" w:rsidP="00641B3F">
            <w:pPr>
              <w:pStyle w:val="23"/>
              <w:shd w:val="clear" w:color="auto" w:fill="auto"/>
              <w:tabs>
                <w:tab w:val="left" w:pos="1551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75D9F" w:rsidRDefault="00A75D9F" w:rsidP="00641B3F">
            <w:pPr>
              <w:pStyle w:val="23"/>
              <w:shd w:val="clear" w:color="auto" w:fill="auto"/>
              <w:tabs>
                <w:tab w:val="left" w:pos="1551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Содержание образовательной деятельности</w:t>
            </w:r>
          </w:p>
          <w:p w:rsidR="00233418" w:rsidRDefault="00233418" w:rsidP="00641B3F">
            <w:pPr>
              <w:pStyle w:val="23"/>
              <w:shd w:val="clear" w:color="auto" w:fill="auto"/>
              <w:tabs>
                <w:tab w:val="left" w:pos="1551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75D9F" w:rsidTr="00A75D9F">
        <w:tc>
          <w:tcPr>
            <w:tcW w:w="5557" w:type="dxa"/>
          </w:tcPr>
          <w:p w:rsidR="00233418" w:rsidRDefault="00233418" w:rsidP="00233418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b/>
                <w:sz w:val="24"/>
                <w:szCs w:val="24"/>
              </w:rPr>
            </w:pPr>
          </w:p>
          <w:p w:rsidR="00233418" w:rsidRDefault="00A75D9F" w:rsidP="00233418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приобщение к искусству: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развивать у детей художественное и эстетическое восприятие в процессе ознакомления с музыкальными произведениями; развивать воображение, художественный вкус;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 детей умение сравнивать произведения различных видов искусства;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отзывчивость и эстетическое сопереживание на красоту окружающей действительности;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 детей интерес к музыкальному искусству как виду творческой деятельности человека;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 жанрами музыкального искусства, средствами музыкальной выразительности;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понимание красоты музыкального произведения, потребность общения с музыкой;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 детей интерес к детским спектаклям; желание посещать концерты, театр;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приобщать детей к лучшим образцам отечественного и мирового музыкального искусства, воспитывать патриотизм и чувства гордости за свою страну, край в процессе ознакомления с различными видами музыкального искусства;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027"/>
              </w:tabs>
              <w:spacing w:before="0" w:after="0" w:line="240" w:lineRule="auto"/>
              <w:rPr>
                <w:b/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27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музыкальная деятельность: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развивать у детей интерес к музыке, желание её слушать, вызывать эмоциональную </w:t>
            </w:r>
            <w:r>
              <w:rPr>
                <w:sz w:val="24"/>
                <w:szCs w:val="24"/>
              </w:rPr>
              <w:lastRenderedPageBreak/>
              <w:t>отзывчивость при восприятии музыкальных произведений;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обогащать музыкальные впечатления детей, способствовать дальнейшему развитию основ музыкальной культуры;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воспитывать слушательскую культуру детей; 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музыкальность детей;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воспитывать интерес и любовь к высокохудожественной музыке; 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формировать умение у детей различать средства выразительности в музыке, различать звуки по высоте;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поддерживать у детей интерес к пению;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освоению элементов танца и ритмопластики для создания музыкальных двигательных образов в играх, драматизациях, инсценировании;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освоению детьми приемов игры на детских музыкальных инструментах;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поощрять желание детей самостоятельно заниматься музыкальной деятельностью;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013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1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театрализованная деятельность: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развивать интерес детей к театрализованной деятельности; формировать опыт социальных навыков поведения, создавать условия для развития творческой активности детей;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элементам художественно-образных выразительных средств (интонация, мимика, пантомимика);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 различными видами театра (кукольный, музыкальный, детский, театр зверей и другое);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 детей простейшие образно-</w:t>
            </w:r>
            <w:r>
              <w:rPr>
                <w:sz w:val="24"/>
                <w:szCs w:val="24"/>
              </w:rPr>
              <w:lastRenderedPageBreak/>
              <w:t>выразительные умения, имитировать характерные движения сказочных животных;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эстетический вкус, воспитывать чувство прекрасного, побуждать нравственно-эстетические и эмоциональные переживания;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побуждать интерес творческим проявлениям в игре и игровому общению со сверстниками.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022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22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культурно</w:t>
            </w:r>
            <w:r w:rsidR="00233418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-</w:t>
            </w:r>
            <w:r w:rsidR="00233418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досуговая деятельность: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умение организовывать свободное время с пользой; поощрять желание заниматься интересной самостоятельной деятельностью, отмечать красоту окружающего мира (кружение снежинок, пение птиц, шелест деревьев и прочее) и передавать это в музыкальной деятельности;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интерес к развлечениям, знакомящим с культурой и традициями народов страны;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осуществлять патриотическое и нравственное воспитание, приобщать к художественной культуре, эстетико-эмоциональному творчеству;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приобщать к праздничной культуре, развивать желание принимать участие в праздниках (календарных, государственных, народных);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чувства причастности к событиям, происходящим в стране;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индивидуальные творческие способности и художественные наклонности ребёнка;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вовлекать детей в процесс подготовки разных видов развлечений; формировать желание участвовать в кукольном спектакле, музыкальных и литературных композициях, концертах.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134"/>
              </w:tabs>
              <w:spacing w:before="0" w:after="0" w:line="240" w:lineRule="auto"/>
              <w:rPr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8476" w:type="dxa"/>
          </w:tcPr>
          <w:p w:rsidR="00233418" w:rsidRDefault="00233418" w:rsidP="00233418">
            <w:pPr>
              <w:pStyle w:val="23"/>
              <w:shd w:val="clear" w:color="auto" w:fill="auto"/>
              <w:tabs>
                <w:tab w:val="left" w:pos="1580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580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580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Приобщение к искусству.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 Педагог продолжает приобщать детей к восприятию искусства, развивать интерес к нему; поощряет выражение эстетических чувств, проявление эмоций при прослушивании произведений музыкального фольклора; знакомит детей с творческими профессиями (артист, художник, композитор, писатель); педагог, в процессе ознакомления детей с музыкальным искусством, воспитывает патриотизм и чувства гордости за свою страну, край.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 Педагог учит узнавать и называть предметы и явления природы, окружающей действительности в музыкальных образах; развивает у детей умение различать жанры музыкального искусства; учит детей выделять и называть основные средства выразительности и создавать свои художественные образы музыкальной деятельности.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2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 Педагог знакомит детей с произведениями народного искусства (потешки, сказки, загадки, песни, хороводы, заклички).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9) Педагог поощряет проявление детских предпочтений: выбор детьми любимых песен, танцев, хороводов, пояснение детьми выбора.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777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777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Музыкальная деятельность.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124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33418">
              <w:rPr>
                <w:b/>
                <w:sz w:val="24"/>
                <w:szCs w:val="24"/>
              </w:rPr>
              <w:t>1) Слушание:</w:t>
            </w:r>
            <w:r>
              <w:rPr>
                <w:sz w:val="24"/>
                <w:szCs w:val="24"/>
              </w:rPr>
              <w:t xml:space="preserve"> педагог формирует навыки культуры слушания музыки (не отвлекаться, дослушивать произведение до конца); педагог знакомит детей с биографиями и творчеством русских и зарубежных композиторов, о истории создания оркестра, о истории развития музыки, о музыкальных инструментах; учит детей чувствовать характер музыки, узнавать знакомые произведения, высказывать свои впечатления о прослушанном; учит детей замечать выразительные средства музыкального произведения: тихо, громко, медленно, быстро; развивает у детей способность различать звуки по высоте (высокий, низкий в пределах сексты, септимы); педагог учит детей выражать полученные впечатления с помощью слова, движения, пантомимы.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047"/>
              </w:tabs>
              <w:spacing w:before="0" w:after="0" w:line="240" w:lineRule="auto"/>
              <w:rPr>
                <w:b/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4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33418">
              <w:rPr>
                <w:b/>
                <w:sz w:val="24"/>
                <w:szCs w:val="24"/>
              </w:rPr>
              <w:t>2) Пение:</w:t>
            </w:r>
            <w:r>
              <w:rPr>
                <w:sz w:val="24"/>
                <w:szCs w:val="24"/>
              </w:rPr>
              <w:t xml:space="preserve"> педагог учит детей выразительному пению, формирует умение петь </w:t>
            </w:r>
            <w:r>
              <w:rPr>
                <w:sz w:val="24"/>
                <w:szCs w:val="24"/>
              </w:rPr>
              <w:lastRenderedPageBreak/>
              <w:t>протяжно, подвижно, согласованно (в пределах ре - си первой октавы); развивает у детей умение брать дыхание между короткими музыкальными фразами; формирует у детей умение петь мелодию чисто, смягчать концы фраз, четко произносить слова, петь выразительно, передавая характер музыки; учит детей петь с инструментальным сопровождением и без него (с помощью педагога).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047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18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33418">
              <w:rPr>
                <w:b/>
                <w:sz w:val="24"/>
                <w:szCs w:val="24"/>
              </w:rPr>
              <w:t>3) Песенное творчество:</w:t>
            </w:r>
            <w:r>
              <w:rPr>
                <w:sz w:val="24"/>
                <w:szCs w:val="24"/>
              </w:rPr>
              <w:t xml:space="preserve"> педагог учит детей самостоятельно сочинять мелодию колыбельной песни и отвечать на музыкальные вопросы («Как тебя зовут?», «Что ты хочешь, кошечка?», «Где ты?»); формирует у детей умение импровизировать мелодии на заданный текст.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100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 Музыкально-ритмические движения: педагог продолжает формировать у детей навык ритмичного движения в соответствии с характером музыки; учит детей самостоятельно менять движения в соответствии с двух- и трехчастной формой музыки; совершенствует танцевальные движения детей: прямой галоп, пружинка, кружение по одному и в парах; учит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подскоки; продолжает совершенствовать у детей навыки основных движений (ходьба: «торжественная», спокойная, «таинственная»; бег: легкий, стремительный).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86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5) Развитие танцевально-игрового творчества: педагог способствует у детей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так далее); учит детей инсценированию песен и постановке небольших музыкальных спектаклей.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1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6) Игра на детских музыкальных инструментах: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формирует у детей умение подыгрывать простейшие мелодии на деревянных ложках, погремушках, барабане, металлофоне;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способствует реализации музыкальных способностей ребёнка в повседневной жизни и различных видах досуговой деятельности (праздники, развлечения и другое).</w:t>
            </w:r>
          </w:p>
          <w:p w:rsidR="00233418" w:rsidRDefault="00233418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766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Театрализованная деятельность.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продолжает развивать и поддерживать интерес детей к театрализованной игре путем приобретения более сложных игровых умений и навыков (способность передавать художественный образ, следить за развитием и взаимодействием персонажей). Организует с детьми игровые этюды для развития восприятия, воображения, внимания, мышления. Педагог учит детей разыгрывать простые представления на основе знакомого литературного и сказочного сюжета; использовать для воплощения образа известные выразительные средства (интонацию, мимику, жест). Учит чувствовать и понимать эмоциональное состояние героя, вступать в ролевое взаимодействие с другими персонажами. Развивает навык режиссерской игры, создавая для этого специальные условия (место, материалы, атрибуты). Побуждает детей использовать в театрализованных играх образные игрушки и различные виды театра (бибабо, настольный, плоскостной). Поощряет проявление инициативы и самостоятельности в выборе роли, сюжета, средств перевоплощения; предоставляет возможность для экспериментирования при создании одного и того же образа. Учит чувствовать и понимать эмоциональное состояние героя, вступать в ролевое взаимодействие с другими персонажами.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ролей. Педагог продолжает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      </w:r>
          </w:p>
          <w:p w:rsidR="00233418" w:rsidRDefault="00233418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762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Культурно</w:t>
            </w:r>
            <w:r w:rsidR="00233418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-</w:t>
            </w:r>
            <w:r w:rsidR="00233418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досуговая деятельность.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развивает умение детей организовывать свой досуг с пользой. Осуществляет патриотическое и нравственное воспитание, приобщает к художественной культуре, эстетико-эмоциональному творчеству. Побуждает к самостоятельной организации выбранного вида музыкальной деятельности. Вовлекает детей в процесс подготовки к развлечениям (концерт, кукольный спектакль и прочее). Знакомит с традициями и культурой народов страны, воспитывает чувство гордости за свою страну (населенный пункт). Приобщает к праздничной культуре, развивает желание принимать участие в праздниках (календарных, государственных, народных). Развивает творческие способности. </w:t>
            </w:r>
            <w:r>
              <w:rPr>
                <w:sz w:val="24"/>
                <w:szCs w:val="24"/>
              </w:rPr>
              <w:lastRenderedPageBreak/>
              <w:t>Активизирует желание посещать творческие объединения дополнительного образования. Педагог развивает индивидуальные творческие способности и музыкальные наклонности детей. Педагог привлекает детей к процессу подготовки разных видов развлечений; формирует желание участвовать в кукольном спектакле, музыкальных и литературных композициях, концертах. В процессе организации и проведения развлечений педагог заботится о формировании потребности заниматься интересным и содержательным делом.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i/>
                <w:iCs/>
                <w:sz w:val="24"/>
                <w:szCs w:val="24"/>
              </w:rPr>
            </w:pPr>
          </w:p>
        </w:tc>
      </w:tr>
      <w:tr w:rsidR="00A75D9F" w:rsidTr="00A75D9F">
        <w:tc>
          <w:tcPr>
            <w:tcW w:w="14033" w:type="dxa"/>
            <w:gridSpan w:val="2"/>
          </w:tcPr>
          <w:p w:rsidR="00233418" w:rsidRDefault="00233418" w:rsidP="00641B3F">
            <w:pPr>
              <w:pStyle w:val="23"/>
              <w:shd w:val="clear" w:color="auto" w:fill="auto"/>
              <w:tabs>
                <w:tab w:val="left" w:pos="134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A75D9F" w:rsidRDefault="00A75D9F" w:rsidP="00641B3F">
            <w:pPr>
              <w:pStyle w:val="23"/>
              <w:shd w:val="clear" w:color="auto" w:fill="auto"/>
              <w:tabs>
                <w:tab w:val="left" w:pos="134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 5 лет до 6 лет</w:t>
            </w:r>
          </w:p>
          <w:p w:rsidR="00233418" w:rsidRDefault="00233418" w:rsidP="00641B3F">
            <w:pPr>
              <w:pStyle w:val="23"/>
              <w:shd w:val="clear" w:color="auto" w:fill="auto"/>
              <w:tabs>
                <w:tab w:val="left" w:pos="134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75D9F" w:rsidTr="00A75D9F">
        <w:tc>
          <w:tcPr>
            <w:tcW w:w="5557" w:type="dxa"/>
          </w:tcPr>
          <w:p w:rsidR="00233418" w:rsidRDefault="00233418" w:rsidP="00641B3F">
            <w:pPr>
              <w:pStyle w:val="23"/>
              <w:shd w:val="clear" w:color="auto" w:fill="auto"/>
              <w:tabs>
                <w:tab w:val="left" w:pos="1134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75D9F" w:rsidRDefault="00A75D9F" w:rsidP="00641B3F">
            <w:pPr>
              <w:pStyle w:val="23"/>
              <w:shd w:val="clear" w:color="auto" w:fill="auto"/>
              <w:tabs>
                <w:tab w:val="left" w:pos="1134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задачи</w:t>
            </w:r>
          </w:p>
        </w:tc>
        <w:tc>
          <w:tcPr>
            <w:tcW w:w="8476" w:type="dxa"/>
          </w:tcPr>
          <w:p w:rsidR="00233418" w:rsidRDefault="00233418" w:rsidP="00641B3F">
            <w:pPr>
              <w:pStyle w:val="23"/>
              <w:shd w:val="clear" w:color="auto" w:fill="auto"/>
              <w:tabs>
                <w:tab w:val="left" w:pos="1551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75D9F" w:rsidRDefault="00A75D9F" w:rsidP="00641B3F">
            <w:pPr>
              <w:pStyle w:val="23"/>
              <w:shd w:val="clear" w:color="auto" w:fill="auto"/>
              <w:tabs>
                <w:tab w:val="left" w:pos="1551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образовательной деятельности</w:t>
            </w:r>
          </w:p>
          <w:p w:rsidR="00233418" w:rsidRDefault="00233418" w:rsidP="00641B3F">
            <w:pPr>
              <w:pStyle w:val="23"/>
              <w:shd w:val="clear" w:color="auto" w:fill="auto"/>
              <w:tabs>
                <w:tab w:val="left" w:pos="1551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75D9F" w:rsidTr="00A75D9F">
        <w:tc>
          <w:tcPr>
            <w:tcW w:w="5557" w:type="dxa"/>
          </w:tcPr>
          <w:p w:rsidR="00233418" w:rsidRDefault="00233418" w:rsidP="00233418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приобщение к искусству: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развивать эстетическое восприятие, эстетические чувства, эмоции, эстетический вкус, интерес к искусству; умение наблюдать и оценивать прекрасное в окружающей действительности, природе;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эмоциональный отклик на проявления красоты в окружающем мире, произведениях музыкального искусства и собственной исполнительской деятельности; способствовать освоению эстетических оценок, суждений;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формировать духовно-нравственные качества, в процессе ознакомления с различными жанрами музыкального искусства духовно-нравственного содержания; 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эстетические интересы, эстетические предпочтения, желание познавать искусство и осваивать музыкальную деятельность;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продолжать развивать у детей стремление к познанию культурных традиций своего народа через творческую деятельность;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знакомить детей с жанрами музыкального искусства; 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расширять представления детей о народном искусстве, музыкальном фольклоре; развивать интерес к участию в фольклорных праздниках;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 называть вид художественной деятельности, профессию и людей, которые работают в том или ином виде искусства;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поддерживать личностные проявления детей в процессе освоения музыкального искусства и собственной творческой деятельности: самостоятельность, инициативность, индивидуальность, творчество.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022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22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>музыкальная деятельность: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формировать у детей эстетическое восприятие музыки, умение различать жанры музыкальных произведений (песня, танец, марш);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 детей музыкальную память, умение различать на слух звуки по высоте, музыкальные инструменты;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 детей музыкальную культуру на основе знакомства с классической, народной и современной музыкой; накапливать представления о жизни и творчестве композиторов;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развивать у детей интерес и любовь к музыке, музыкальную отзывчивость на нее;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развивать у детей музыкальные способности детей: звуковысотный, ритмический, тембровый, динамический слух;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развивать у детей умение творческой </w:t>
            </w:r>
            <w:r>
              <w:rPr>
                <w:sz w:val="24"/>
                <w:szCs w:val="24"/>
              </w:rPr>
              <w:lastRenderedPageBreak/>
              <w:t>интерпретации музыки разными средствами художественной выразительности;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дальнейшему развитию у детей навыков пения, движений под музыку, игры и импровизации мелодий на детских музыкальных инструментах; творческой активности детей;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 детей умение сотрудничества в коллективной музыкальной деятельности;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013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13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театрализованная деятельность: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знакомить детей с различными видами театрального искусства (кукольный театр, балет, опера и прочее);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знакомить детей с театральной терминологией (акт, актер, антракт, кулисы и так далее);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интерес к сценическому искусству;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создавать атмосферу творческого выбора и инициативы для каждого ребёнка; развивать личностные качеств (коммуникативные навыки, партнерские взаимоотношения;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доброжелательность и контактность в отношениях со сверстниками;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навыки действий с воображаемыми предметами; способствовать развитию навыков передачи образа различными способами (речь, мимика, жест, пантомима и прочее);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создавать условия для показа результатов творческой деятельности, поддерживать инициативу изготовления декораций, элементов костюмов и атрибутов;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042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42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культурно</w:t>
            </w:r>
            <w:r w:rsidR="00233418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-</w:t>
            </w:r>
            <w:r w:rsidR="00233418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досуговая деятельность: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развивать желание организовывать свободное время с интересом и пользой. Формировать основы </w:t>
            </w:r>
            <w:r>
              <w:rPr>
                <w:sz w:val="24"/>
                <w:szCs w:val="24"/>
              </w:rPr>
              <w:lastRenderedPageBreak/>
              <w:t>досуговой культуры во время игр, творчества, прогулки и прочее;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создавать условия для проявления культурных потребностей и интересов, а также их использования в организации своего досуга;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понятия праздничный и будний день, понимать их различия;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знакомить с историей возникновения праздников, воспитывать бережное отношение к народным праздничным традициям и обычаям;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интерес к участию в праздничных программах и вызывать желание принимать участие в подготовке помещений к ним (украшение флажками, гирляндами, цветами и прочее);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внимание и отзывчивость к окружающим людям во время праздничных мероприятий (поздравлять, приглашать на праздник, готовить подарки и прочее);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интерес к народной культуре, продолжать знакомить с традициями народов страны; воспитывать интерес и желание участвовать в народных праздниках и развлечениях;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поддерживать интерес к участию в творческих объединениях дополнительного образования в ДОО и вне её.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134"/>
              </w:tabs>
              <w:spacing w:before="0"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476" w:type="dxa"/>
          </w:tcPr>
          <w:p w:rsidR="00233418" w:rsidRDefault="00233418" w:rsidP="00233418">
            <w:pPr>
              <w:pStyle w:val="23"/>
              <w:shd w:val="clear" w:color="auto" w:fill="auto"/>
              <w:tabs>
                <w:tab w:val="left" w:pos="1580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580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Приобщение к искусству.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1) Педагог продолжает формировать у детей интерес к музыке, народному искусству, воспитывать эмоционально-ценностное отношение к музыкальным произведениям. Развивает у детей эстетические чувства, эмоции, эстетический вкус, эстетическое восприятие произведений, формирует умение выделять их выразительные средства. Учит соотносить художественный образ и средства выразительности, подбирать материал и пособия для самостоятельной музыкальной деятельности. 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 Педагог продолжает развивать у детей стремление к познанию культурных традиций через творческую деятельность (музыкальную, театрализованную, культурно-досуговую).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 Педагог формирует духовно-нравственные качества в процессе ознакомления с различными жанрами музыки духовно-нравственного содержания;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 Педагог формирует у детей умение выделять и использовать в своей музыкальной, театрализованной деятельности средства выразительности разных видов искусства.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5) Знакомит с творчеством русских и зарубежных композиторов, а также </w:t>
            </w:r>
            <w:r>
              <w:rPr>
                <w:sz w:val="24"/>
                <w:szCs w:val="24"/>
              </w:rPr>
              <w:lastRenderedPageBreak/>
              <w:t>детских композиторов-песенников (И.С. Бах, В.А. Моцарт, П.И. Чайковский, М.И. Глинка, С.С. Прокофьев, В.Я. Шаинский и другими).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100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6) Педагог расширяет представления детей о музыкальном фольклоре. Знакомит детей с видами и жанрами фольклора. Поощряет участие детей в фольклорных развлечениях и праздниках.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2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8) Педагог поощряет активное участие детей в музыкальной деятельности как по собственному желанию, так и под руководством взрослых.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9) Педагог расширяет представления детей о творческих профессиях, их значении, особенностях: художник, композитор, музыкант, актер, артист балета и другие. Педагог закрепляет и расширяет знания детей о телевидении, музеях, театре, цирке, кино; формирует желание посещать их.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Музыкальная деятельность.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33418">
              <w:rPr>
                <w:b/>
                <w:sz w:val="24"/>
                <w:szCs w:val="24"/>
              </w:rPr>
              <w:t>1) Слушание:</w:t>
            </w:r>
            <w:r>
              <w:rPr>
                <w:sz w:val="24"/>
                <w:szCs w:val="24"/>
              </w:rPr>
              <w:t xml:space="preserve"> педагог учит детей различать жанры музыкальных произведений (песня, танец, марш). Совершенствует у детей музыкальную память через узнавание мелодий по отдельным фрагментам произведения (вступление, заключение, музыкальная фраза). Развивает у детей навык различения звуков по высоте в пределах квинты, звучания музыкальных инструментов (клавишно-ударные и струнные: фортепиано, скрипка, виолончель, балалайка). Знакомит с творчеством некоторых композиторов.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33418">
              <w:rPr>
                <w:b/>
                <w:sz w:val="24"/>
                <w:szCs w:val="24"/>
              </w:rPr>
              <w:t>2) Пение:</w:t>
            </w:r>
            <w:r>
              <w:rPr>
                <w:sz w:val="24"/>
                <w:szCs w:val="24"/>
              </w:rPr>
              <w:t xml:space="preserve"> педагог формирует у детей певческие навыки, умение петь легким звуком в диапазоне от «ре» первой октавы до «до» второй октавы, брать дыхание перед началом песни, между музыкальными фразами, произносить отчетливо слова, своевременно начинать и заканчивать песню, эмоционально передавать характер мелодии, петь умеренно, громко и тихо. Способствует развитию у детей навыков сольного пения, с музыкальным сопровождением и без него. Педагог содействует проявлению у детей самостоятельности и творческому исполнению песен разного характера. Развивает у детей песенный музыкальный вкус.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33418">
              <w:rPr>
                <w:b/>
                <w:sz w:val="24"/>
                <w:szCs w:val="24"/>
              </w:rPr>
              <w:t>3) Песенное творчество:</w:t>
            </w:r>
            <w:r>
              <w:rPr>
                <w:sz w:val="24"/>
                <w:szCs w:val="24"/>
              </w:rPr>
              <w:t xml:space="preserve"> педагог учит детей импровизировать мелодию на заданный текст. Учит детей сочинять мелодии различного характера: ласковую колыбельную, задорный или бодрый марш, плавный вальс, веселую плясовую.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42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33418">
              <w:rPr>
                <w:b/>
                <w:sz w:val="24"/>
                <w:szCs w:val="24"/>
              </w:rPr>
              <w:t>4) Музыкально</w:t>
            </w:r>
            <w:r w:rsidR="00233418">
              <w:rPr>
                <w:b/>
                <w:sz w:val="24"/>
                <w:szCs w:val="24"/>
              </w:rPr>
              <w:t xml:space="preserve"> </w:t>
            </w:r>
            <w:r w:rsidRPr="00233418">
              <w:rPr>
                <w:b/>
                <w:sz w:val="24"/>
                <w:szCs w:val="24"/>
              </w:rPr>
              <w:t>-</w:t>
            </w:r>
            <w:r w:rsidR="00233418">
              <w:rPr>
                <w:b/>
                <w:sz w:val="24"/>
                <w:szCs w:val="24"/>
              </w:rPr>
              <w:t xml:space="preserve"> </w:t>
            </w:r>
            <w:r w:rsidRPr="00233418">
              <w:rPr>
                <w:b/>
                <w:sz w:val="24"/>
                <w:szCs w:val="24"/>
              </w:rPr>
              <w:t xml:space="preserve">ритмические движения: </w:t>
            </w:r>
            <w:r>
              <w:rPr>
                <w:sz w:val="24"/>
                <w:szCs w:val="24"/>
              </w:rPr>
              <w:t>педагог развивает у детей чувство ритма, умение передавать через движения характер музыки, её эмоционально</w:t>
            </w:r>
            <w:r w:rsidR="0023341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softHyphen/>
              <w:t>образное содержание. Учит детей свободно ориентироваться в пространстве, выполнять простейшие перестроения, самостоятельно переходить от умеренного к быстрому или медленному темпу, менять движения в соответствии с музыкальными фразами. Педагог способствует у детей формированию навыков исполнения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выставлением ноги вперед). Знакомит детей с русским хороводом, пляской, а также с танцами других народов. Продолжает развивать у детей навыки инсценирования песен; учит изображать сказочных животных и птиц (лошадка, коза, лиса, медведь, заяц, журавль, ворон и другие) в разных игровых ситуациях.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042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33418">
              <w:rPr>
                <w:b/>
                <w:sz w:val="24"/>
                <w:szCs w:val="24"/>
              </w:rPr>
              <w:t>5) Музыкально-игровое и танцевальное творчество:</w:t>
            </w:r>
            <w:r>
              <w:rPr>
                <w:sz w:val="24"/>
                <w:szCs w:val="24"/>
              </w:rPr>
              <w:t xml:space="preserve"> педагог развивает у детей танцевальное творчество; помогает придумывать движения к пляскам, танцам, составлять композицию танца, проявляя самостоятельность в творчестве. Учит детей самостоятельно придумывать движения, отражающие содержание песни. Побуждает детей к инсценированию содержания песен, хороводов.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33418">
              <w:rPr>
                <w:b/>
                <w:sz w:val="24"/>
                <w:szCs w:val="24"/>
              </w:rPr>
              <w:t>6) Игра на детских музыкальных инструментах:</w:t>
            </w:r>
            <w:r>
              <w:rPr>
                <w:sz w:val="24"/>
                <w:szCs w:val="24"/>
              </w:rPr>
              <w:t xml:space="preserve"> педагог учит детей исполнять простейшие мелодии на детских музыкальных инструментах; знакомые песенки индивидуально и небольшими группами, соблюдая при этом общую динамику и темп. Развивает творчество детей, побуждает их к активным самостоятельным действиям.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ребёнка.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762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762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Театрализованная деятельность.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продолжает знакомить детей с различными видами театрального искусства (кукольный театр, балет, опера и прочее); расширяет представления </w:t>
            </w:r>
            <w:r>
              <w:rPr>
                <w:sz w:val="24"/>
                <w:szCs w:val="24"/>
              </w:rPr>
              <w:lastRenderedPageBreak/>
              <w:t>детей в области театральной терминологии (акт, актер, антракт, кулисы и так далее). Способствует развитию интереса к сценическому искусству, создает атмосферу творческого выбора и инициативы для каждого ребёнка, поддерживает различные творческие группы детей. Развивает личностные качеств (коммуникативные навыки, партнёрские взаимоотношения. Способствует развитию навыков передачи образа различными способами (речь, мимика, жест, пантомима и прочее). Создает условия для показа результатов творческой деятельности, поддерживает инициативу изготовления декораций, элементов костюмов и атрибутов.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762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762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Культурно-досуговая деятельность.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развивает желание детей проводить свободное время с интересом и пользой, реализуя собственные творческие потребности в музыке (пение, музыкально-ритмическая, музыкально-игровая деятельность и так далее). Формирует у детей основы праздничной культуры. Знакомит с историей возникновения праздников, учит бережно относиться к народным праздничным традициям и обычаям. Поддерживает желание участвовать в оформлении помещений к празднику. Формирует внимание и отзывчивость ко всем участникам праздничного действия (сверстники, педагоги, гости). Педагог знакомит с русскими народными традициями, а также с обычаями других народов страны. Поощряет желание участвовать в народных праздниках и развлечениях.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551"/>
              </w:tabs>
              <w:spacing w:before="0" w:after="0" w:line="240" w:lineRule="auto"/>
              <w:rPr>
                <w:b/>
                <w:i/>
                <w:iCs/>
                <w:sz w:val="24"/>
                <w:szCs w:val="24"/>
              </w:rPr>
            </w:pPr>
          </w:p>
        </w:tc>
      </w:tr>
      <w:tr w:rsidR="00A75D9F" w:rsidTr="00A75D9F">
        <w:tc>
          <w:tcPr>
            <w:tcW w:w="14033" w:type="dxa"/>
            <w:gridSpan w:val="2"/>
          </w:tcPr>
          <w:p w:rsidR="00233418" w:rsidRDefault="00233418" w:rsidP="00641B3F">
            <w:pPr>
              <w:pStyle w:val="23"/>
              <w:shd w:val="clear" w:color="auto" w:fill="auto"/>
              <w:tabs>
                <w:tab w:val="left" w:pos="134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A75D9F" w:rsidRDefault="00A75D9F" w:rsidP="00641B3F">
            <w:pPr>
              <w:pStyle w:val="23"/>
              <w:shd w:val="clear" w:color="auto" w:fill="auto"/>
              <w:tabs>
                <w:tab w:val="left" w:pos="134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От 6 лет до 7 лет</w:t>
            </w:r>
          </w:p>
          <w:p w:rsidR="00233418" w:rsidRDefault="00233418" w:rsidP="00641B3F">
            <w:pPr>
              <w:pStyle w:val="23"/>
              <w:shd w:val="clear" w:color="auto" w:fill="auto"/>
              <w:tabs>
                <w:tab w:val="left" w:pos="134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75D9F" w:rsidTr="00A75D9F">
        <w:tc>
          <w:tcPr>
            <w:tcW w:w="5557" w:type="dxa"/>
          </w:tcPr>
          <w:p w:rsidR="00233418" w:rsidRDefault="00233418" w:rsidP="00641B3F">
            <w:pPr>
              <w:pStyle w:val="23"/>
              <w:shd w:val="clear" w:color="auto" w:fill="auto"/>
              <w:tabs>
                <w:tab w:val="left" w:pos="1134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75D9F" w:rsidRDefault="00A75D9F" w:rsidP="00641B3F">
            <w:pPr>
              <w:pStyle w:val="23"/>
              <w:shd w:val="clear" w:color="auto" w:fill="auto"/>
              <w:tabs>
                <w:tab w:val="left" w:pos="1134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задачи</w:t>
            </w:r>
          </w:p>
        </w:tc>
        <w:tc>
          <w:tcPr>
            <w:tcW w:w="8476" w:type="dxa"/>
          </w:tcPr>
          <w:p w:rsidR="00233418" w:rsidRDefault="00233418" w:rsidP="00641B3F">
            <w:pPr>
              <w:pStyle w:val="23"/>
              <w:shd w:val="clear" w:color="auto" w:fill="auto"/>
              <w:tabs>
                <w:tab w:val="left" w:pos="1551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75D9F" w:rsidRDefault="00A75D9F" w:rsidP="00641B3F">
            <w:pPr>
              <w:pStyle w:val="23"/>
              <w:shd w:val="clear" w:color="auto" w:fill="auto"/>
              <w:tabs>
                <w:tab w:val="left" w:pos="1551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образовательной деятельности</w:t>
            </w:r>
          </w:p>
          <w:p w:rsidR="00233418" w:rsidRDefault="00233418" w:rsidP="00641B3F">
            <w:pPr>
              <w:pStyle w:val="23"/>
              <w:shd w:val="clear" w:color="auto" w:fill="auto"/>
              <w:tabs>
                <w:tab w:val="left" w:pos="1551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75D9F" w:rsidTr="00A75D9F">
        <w:tc>
          <w:tcPr>
            <w:tcW w:w="5557" w:type="dxa"/>
            <w:tcBorders>
              <w:bottom w:val="single" w:sz="4" w:space="0" w:color="auto"/>
            </w:tcBorders>
          </w:tcPr>
          <w:p w:rsidR="00233418" w:rsidRDefault="00233418" w:rsidP="00233418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приобщение к искусству: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развивать у детей интерес к искусству, эстетический вкус; формировать у детей предпочтения в области музыкальной, театрализованной деятельности;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уважительное отношение и чувство гордости за свою страну, в процессе ознакомления с разными видами искусства;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 детей духовно-нравственные качества и чувства сопричастности к культурному наследию, традициям своего народа в процессе ознакомления с различными жанрами музыкального искусства;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чувство патриотизма и гражданственности в процессе ознакомления с различными произведениями музыки, изобразительного искусства гражданственно-патриотического содержания;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гуманное отношение к людям и окружающей природе;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формировать духовно-нравственное отношение и чувство сопричастности к культурному наследию своего народа;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 детей знания об искусстве как виде творческой деятельности людей;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помогать детям различать народное и профессиональное искусство; 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формировать у детей основы художественной культуры; 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расширять знания детей о музыке, театре; </w:t>
            </w:r>
          </w:p>
          <w:p w:rsidR="00233418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расширять знания детей о творчестве известных композиторов; расширять знания детей о творческой деятельности, её особенностях; </w:t>
            </w:r>
            <w:r>
              <w:rPr>
                <w:sz w:val="24"/>
                <w:szCs w:val="24"/>
              </w:rPr>
              <w:lastRenderedPageBreak/>
              <w:t>называть виды художественной деятельности, профессию деятеля искусства;</w:t>
            </w:r>
          </w:p>
          <w:p w:rsidR="00233418" w:rsidRDefault="00233418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музыкальная деятельность: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гражданско-патриотические чувства через изучение Государственного гимна Российской Федерации;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приобщать детей к музыкальной культуре, воспитывать музыкально-эстетический вкус;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детское музыкально-художественное творчество, реализация самостоятельной творческой деятельности детей; удовлетворение потребности в самовыражении;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 детей музыкальные способности: поэтический и музыкальный слух, чувство ритма, музыкальную память;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обогащать музыкальные впечатления детей, вызывать яркий эмоциональный отклик при восприятии музыки разного характера;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у детей основы художественно-эстетического восприятия мира, становление эстетического и эмоционально-нравственного отношения к отражению окружающей действительности в музыке;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 детей звуковысотный, ритмический, тембровый и динамический слух; способствовать дальнейшему формированию певческого голоса;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развивать у детей навык движения под музыку; обучать детей игре на детских музыкальных инструментах; знакомить детей с элементарными музыкальными понятиями; формировать у детей умение использовать полученные знания и навыки </w:t>
            </w:r>
            <w:r>
              <w:rPr>
                <w:sz w:val="24"/>
                <w:szCs w:val="24"/>
              </w:rPr>
              <w:lastRenderedPageBreak/>
              <w:t>в быту и на досуге;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008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0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театрализованная деятельность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приобщение детей к театральному искусству через знакомство с историей театра, его жанрами, устройством и профессиями;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знакомить детей с разными видами театрализованной деятельности;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 детей умение создавать по предложенной схеме и словесной инструкции декорации и персонажей из различных материалов (бумага, ткань, бросового материала и прочее);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развивать у детей умение передавать особенности характера персонажа с помощью мимики, жеста, движения и интонационно-образной речи;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развивать навыки кукловождения в различных театральных системах (перчаточными, тростевыми, марионеткам и так далее);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умение согласовывать свои действия с партнерами, приучать правильно оценивать действия персонажей в спектакле;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поощрять желание разыгрывать в творческих театральных, режиссерских играх и играх драматизациях сюжетов сказок, литературных произведений, внесение в них изменений и придумывание новых сюжетных линий, введение новых персонажей, действий;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поощрять способность творчески передавать образ в играх драматизациях, спектаклях;</w:t>
            </w:r>
          </w:p>
          <w:p w:rsidR="00233418" w:rsidRDefault="00233418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22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культурно</w:t>
            </w:r>
            <w:r w:rsidR="00233418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-</w:t>
            </w:r>
            <w:r w:rsidR="00233418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досуговая деятельность: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формировать интерес к полезной деятельности в свободное время (отдых, </w:t>
            </w:r>
            <w:r>
              <w:rPr>
                <w:sz w:val="24"/>
                <w:szCs w:val="24"/>
              </w:rPr>
              <w:lastRenderedPageBreak/>
              <w:t>творчество, самообразование);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желание участвовать в подготовке и участию в развлечениях, соблюдай культуру общения (доброжелательность, отзывчивость, такт, уважение);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расширять представления о праздничной культуре народов России, поддерживать желание использовать полученные ранее знания и навыки в праздничных мероприятиях (календарных, государственных, народных);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уважительное отношение к своей стране в ходе предпраздничной подготовки;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чувство удовлетворения от участия в коллективной досуговой деятельности;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поощрять желание детей посещать объединения дополнительного образования различной направленности (танцевальный кружок, хор, музыкальная студия и прочее).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134"/>
              </w:tabs>
              <w:spacing w:before="0"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476" w:type="dxa"/>
            <w:tcBorders>
              <w:bottom w:val="single" w:sz="4" w:space="0" w:color="auto"/>
            </w:tcBorders>
          </w:tcPr>
          <w:p w:rsidR="00233418" w:rsidRDefault="00233418" w:rsidP="00233418">
            <w:pPr>
              <w:pStyle w:val="23"/>
              <w:shd w:val="clear" w:color="auto" w:fill="auto"/>
              <w:tabs>
                <w:tab w:val="left" w:pos="1585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585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Приобщение к искусству.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 Педагог продолжает развивать у детей эстетическое восприятие, художественный вкус, эстетическое отношение к окружающему, к искусству; умение самостоятельно создавать художественные образы в разных видах музыкальной деятельности. Поощряет активное участие детей в музыкальной деятельности по собственному желанию и под руководством взрослого.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 Педагог воспитывает гражданско-патриотические чувства средствами различных жанров музыкального искусства.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 Педагог продолжает знакомить детей с историей музыки, формирует умение различать народное и профессиональное искусство.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 Педагог воспитывает интерес к национальным и общечеловеческим ценностям, культурным традициям народа в процессе знакомства с классической и народной музыкой. Воспитывает любовь и эмоционально-ценностное отношение к произведениям искусства.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5) Педагог расширяет представления детей о творческих профессиях (художник, композитор, артист, танцор, певец, пианист, скрипач, режиссер, директор театра, архитектор и тому подобное).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7) Педагог продолжает знакомить детей с творчеством русских композиторов (Н.А. Римский-Корсаков, П.И. Чайковский, М.И. Глинка, А.П. Бородин и другие), зарубежных композиторов (А. Вивальди, Ф. Шуберт, Э. Григ, К. Сен-Санс другие), композиторов-песенников (Г. А. Струве, А. Л. Рыбников, Г.И. Гладков, М.И. Дунаевский и другие).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Музыкальная деятельность.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42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33418">
              <w:rPr>
                <w:b/>
                <w:sz w:val="24"/>
                <w:szCs w:val="24"/>
              </w:rPr>
              <w:t>1) Слушание:</w:t>
            </w:r>
            <w:r>
              <w:rPr>
                <w:sz w:val="24"/>
                <w:szCs w:val="24"/>
              </w:rPr>
              <w:t xml:space="preserve"> педагог развивает у детей навык восприятия звуков по высоте в пределах квинты — терции; обогащает впечатления детей и формирует музыкальный вкус, развивает музыкальную память; способствует развитию у детей мышления, фантазии, памяти, слуха; педагог знакомит детей с элементарными музыкальными понятиями (темп, ритм); жанрами (опера, концерт, симфонический концерт), творчеством композиторов и музыкантов (русских, зарубежных и так далее); педагог знакомит детей с мелодией Государственного гимна Российской Федерации.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042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233418" w:rsidRDefault="00A75D9F" w:rsidP="00233418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33418">
              <w:rPr>
                <w:b/>
                <w:sz w:val="24"/>
                <w:szCs w:val="24"/>
              </w:rPr>
              <w:lastRenderedPageBreak/>
              <w:t>2) Пение:</w:t>
            </w:r>
            <w:r>
              <w:rPr>
                <w:sz w:val="24"/>
                <w:szCs w:val="24"/>
              </w:rPr>
              <w:t xml:space="preserve"> педагог совершенствует у детей певческий голос и вокально</w:t>
            </w:r>
            <w:r>
              <w:rPr>
                <w:sz w:val="24"/>
                <w:szCs w:val="24"/>
              </w:rPr>
              <w:softHyphen/>
              <w:t>слуховую координацию; закрепляет у детей практические навыки выразительного исполнения песен в пределах от до первой октавы до ре второй октавы; учит брать дыхание и удерживать его до конца фразы; обращает внимание на артикуляцию (дикцию); закрепляет умение петь самостоятельно, индивидуально и коллективно, с музыкальным сопровождением и без него.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33418">
              <w:rPr>
                <w:b/>
                <w:sz w:val="24"/>
                <w:szCs w:val="24"/>
              </w:rPr>
              <w:t>3) Песенное творчество:</w:t>
            </w:r>
            <w:r>
              <w:rPr>
                <w:sz w:val="24"/>
                <w:szCs w:val="24"/>
              </w:rPr>
              <w:t xml:space="preserve"> педагог учит детей самостоятельно придумывать мелодии, используя в качестве образца русские народные песни; поощряет желание детей самостоятельно импровизировать мелодии на заданную тему по образцу и без него, используя для этого знакомые песни, музыкальные пьесы и танцы.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33418">
              <w:rPr>
                <w:b/>
                <w:sz w:val="24"/>
                <w:szCs w:val="24"/>
              </w:rPr>
              <w:t>4) Музыкально</w:t>
            </w:r>
            <w:r w:rsidR="00233418">
              <w:rPr>
                <w:b/>
                <w:sz w:val="24"/>
                <w:szCs w:val="24"/>
              </w:rPr>
              <w:t xml:space="preserve"> </w:t>
            </w:r>
            <w:r w:rsidRPr="00233418">
              <w:rPr>
                <w:b/>
                <w:sz w:val="24"/>
                <w:szCs w:val="24"/>
              </w:rPr>
              <w:t>-</w:t>
            </w:r>
            <w:r w:rsidR="00233418">
              <w:rPr>
                <w:b/>
                <w:sz w:val="24"/>
                <w:szCs w:val="24"/>
              </w:rPr>
              <w:t xml:space="preserve"> </w:t>
            </w:r>
            <w:r w:rsidRPr="00233418">
              <w:rPr>
                <w:b/>
                <w:sz w:val="24"/>
                <w:szCs w:val="24"/>
              </w:rPr>
              <w:t>ритмические движения:</w:t>
            </w:r>
            <w:r>
              <w:rPr>
                <w:sz w:val="24"/>
                <w:szCs w:val="24"/>
              </w:rPr>
              <w:t xml:space="preserve"> педагог способствует дальнейшему развитию у детей навыков танцевальных движений, совершенствует умение выразительно и ритмично двигаться в соответствии с разнообразным характером музыки, передавая в танце эмоционально-образное содержание; знакомит детей с национальными плясками (русские, белорусские, украинские и так далее); педагог развивает у детей танцевально-игровое творчество; формирует навыки художественного исполнения различных образов при инсценировании песен, театральных постановок.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33418">
              <w:rPr>
                <w:b/>
                <w:sz w:val="24"/>
                <w:szCs w:val="24"/>
              </w:rPr>
              <w:t>5) Музыкально-игровое и танцевальное творчество:</w:t>
            </w:r>
            <w:r>
              <w:rPr>
                <w:sz w:val="24"/>
                <w:szCs w:val="24"/>
              </w:rPr>
              <w:t xml:space="preserve"> педагог способствует развитию творческой активности детей в доступных видах музыкальной исполнительской деятельности (игра в оркестре, пение, танцевальные движения и тому подобное); учит импровизировать под музыку соответствующего характера (лыжник, конькобежец, наездник, рыбак; лукавый котик и сердитый козлик и тому подобное); помогает придумывать движения, отражающие содержание песни; выразительно действовать с воображаемыми предметами; учит детей самостоятельно искать способ передачи в движениях музыкальных образов. Формирует у детей музыкальные способности; содействует проявлению активности и самостоятельности.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 w:rsidRPr="00233418">
              <w:rPr>
                <w:b/>
                <w:sz w:val="24"/>
                <w:szCs w:val="24"/>
              </w:rPr>
              <w:t>6) Игра на детских музыкальных инструментах:</w:t>
            </w:r>
            <w:r>
              <w:rPr>
                <w:sz w:val="24"/>
                <w:szCs w:val="24"/>
              </w:rPr>
              <w:t xml:space="preserve"> педагог знакомит детей с музыкальными произведениями в исполнении на различных инструментах и в </w:t>
            </w:r>
            <w:r>
              <w:rPr>
                <w:sz w:val="24"/>
                <w:szCs w:val="24"/>
              </w:rPr>
              <w:lastRenderedPageBreak/>
              <w:t>оркестровой обработке; учит детей играть на металлофоне, свирели, ударных и электронных музыкальных инструментах, русских народных музыкальных инструментах: трещотках, погремушках, треугольниках; исполнять музыкальные произведения в оркестре и в ансамбле.</w:t>
            </w: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7) Педагог активизирует использование песен, музыкально</w:t>
            </w:r>
            <w:r w:rsidR="0023341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="0023341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ритмических движений, игру на музыкальных инструментах, музыкально-театрализованную деятельность в повседневной жизни и различных видах досуговой деятельности для реализации музыкально-творческих способностей ребёнка.</w:t>
            </w:r>
          </w:p>
          <w:p w:rsidR="00233418" w:rsidRDefault="00233418" w:rsidP="0023341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786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Театрализованная деятельность.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развивает самостоятельность детей в организации театрализованных игр; поддерживает желание самостоятельно выбирать литературный и музыкальный материал для театральной постановки; развивает проявление инициативы изготовления атрибутов и декораций к спектаклю; умение распределять между собой обязанности и роли; развивает творческую самостоятельность, эстетический вкус в передаче образа; отчетливость произношения; использовать средства выразительности (поза, жесты, мимика, интонация, движения). Воспитывает любовь к театру. Педагог учит детей использовать в театрализованной деятельности детей разные виды театра (бибабо, пальчиковый, театр на ложках, картинок, перчаточный, кукольный и другое). Воспитывает навыки театральной культуры, приобщает к театральному искусству через просмотр театральных постановок, видеоматериалов; рассказывает о театре, театральных профессиях. Знакомит со средствами погружения в художественные образы (музыка, слово, хореография, декорации, костюм, грим и другое) и возможностями распознавать их особенности. Педагог учит детей использовать разные формы взаимодействия детей и взрослых в театрализованной игре. Развивает воображение и фантазию детей в создании и исполнении ролей. Педагог формирует умение выразительно передавать в действии, мимике, пантомимике, интонации эмоциональное состояние персонажей.</w:t>
            </w:r>
          </w:p>
          <w:p w:rsidR="00233418" w:rsidRDefault="00233418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762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Культурно-досуговая деятельность.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 продолжает формировать у детей умение проводить свободное время с интересом и пользой (рассматривание иллюстраций, просмотр анимационных </w:t>
            </w:r>
            <w:r>
              <w:rPr>
                <w:sz w:val="24"/>
                <w:szCs w:val="24"/>
              </w:rPr>
              <w:lastRenderedPageBreak/>
              <w:t>фильмов, слушание музыки и так далее). Развивает активность детей в участии в подготовке развлечений. Формирует навыки культуры общения со сверстниками, педагогами и гостями. Педагог расширяет знания детей об обычаях и традициях народов России, воспитывает уважение к культуре других этносов. Формирует чувство удовлетворения от участия в совместной досуговой деятельности. Поддерживает интерес к подготовке и участию в праздничных мероприятиях, опираясь на полученные навыки и опыт. Поощряет реализацию творческих проявлений в объединениях дополнительного образования.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</w:p>
        </w:tc>
      </w:tr>
      <w:tr w:rsidR="00A75D9F" w:rsidTr="00A75D9F">
        <w:tc>
          <w:tcPr>
            <w:tcW w:w="14033" w:type="dxa"/>
            <w:gridSpan w:val="2"/>
            <w:tcBorders>
              <w:bottom w:val="single" w:sz="4" w:space="0" w:color="auto"/>
            </w:tcBorders>
          </w:tcPr>
          <w:p w:rsidR="00233418" w:rsidRDefault="00233418" w:rsidP="00233418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</w:p>
          <w:p w:rsidR="00A75D9F" w:rsidRDefault="00A75D9F" w:rsidP="00233418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Решение совокупных задач воспитания в рамках образовательной области «Художественно-эстетическое развитие» направлено на приобщение детей к ценностям «Культура» и «Красота», что предполагает: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приобщение к традициям и великому культурному наследию российского народа, шедеврам мировой художественной культуры;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становление эстетического, эмоционально-ценностного отношения к окружающему миру для гармонизации внешнего и внутреннего мира ребёнка;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      </w:r>
          </w:p>
          <w:p w:rsidR="00A75D9F" w:rsidRDefault="00A75D9F" w:rsidP="0023341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</w:tc>
      </w:tr>
    </w:tbl>
    <w:p w:rsidR="00233418" w:rsidRDefault="00233418" w:rsidP="00A75D9F">
      <w:pPr>
        <w:pStyle w:val="23"/>
        <w:shd w:val="clear" w:color="auto" w:fill="auto"/>
        <w:tabs>
          <w:tab w:val="left" w:pos="1163"/>
        </w:tabs>
        <w:spacing w:before="0" w:after="0" w:line="240" w:lineRule="auto"/>
        <w:ind w:left="680"/>
        <w:jc w:val="center"/>
        <w:rPr>
          <w:b/>
          <w:bCs/>
          <w:sz w:val="24"/>
          <w:szCs w:val="24"/>
        </w:rPr>
      </w:pPr>
    </w:p>
    <w:p w:rsidR="00233418" w:rsidRDefault="00233418" w:rsidP="00A75D9F">
      <w:pPr>
        <w:pStyle w:val="23"/>
        <w:shd w:val="clear" w:color="auto" w:fill="auto"/>
        <w:tabs>
          <w:tab w:val="left" w:pos="1163"/>
        </w:tabs>
        <w:spacing w:before="0" w:after="0" w:line="240" w:lineRule="auto"/>
        <w:ind w:left="680"/>
        <w:jc w:val="center"/>
        <w:rPr>
          <w:b/>
          <w:bCs/>
          <w:sz w:val="24"/>
          <w:szCs w:val="24"/>
        </w:rPr>
      </w:pPr>
    </w:p>
    <w:p w:rsidR="00A75D9F" w:rsidRPr="00766B65" w:rsidRDefault="00A75D9F" w:rsidP="00A75D9F">
      <w:pPr>
        <w:pStyle w:val="23"/>
        <w:shd w:val="clear" w:color="auto" w:fill="auto"/>
        <w:tabs>
          <w:tab w:val="left" w:pos="1163"/>
        </w:tabs>
        <w:spacing w:before="0" w:after="0" w:line="240" w:lineRule="auto"/>
        <w:ind w:left="680"/>
        <w:jc w:val="center"/>
        <w:rPr>
          <w:b/>
          <w:bCs/>
        </w:rPr>
      </w:pPr>
      <w:r w:rsidRPr="00766B65">
        <w:rPr>
          <w:b/>
          <w:bCs/>
        </w:rPr>
        <w:t>3.2. Вариативные формы, методы и средства реализации Программы</w:t>
      </w:r>
    </w:p>
    <w:p w:rsidR="00A75D9F" w:rsidRPr="00766B65" w:rsidRDefault="00A75D9F" w:rsidP="00A75D9F">
      <w:pPr>
        <w:pStyle w:val="23"/>
        <w:shd w:val="clear" w:color="auto" w:fill="auto"/>
        <w:tabs>
          <w:tab w:val="left" w:pos="1163"/>
        </w:tabs>
        <w:spacing w:before="0" w:after="0" w:line="240" w:lineRule="auto"/>
        <w:rPr>
          <w:b/>
          <w:bCs/>
          <w:i/>
          <w:iCs/>
        </w:rPr>
      </w:pPr>
    </w:p>
    <w:p w:rsidR="00A75D9F" w:rsidRPr="00766B65" w:rsidRDefault="00A75D9F" w:rsidP="00233418">
      <w:pPr>
        <w:pStyle w:val="23"/>
        <w:shd w:val="clear" w:color="auto" w:fill="auto"/>
        <w:tabs>
          <w:tab w:val="left" w:pos="1379"/>
        </w:tabs>
        <w:spacing w:before="0" w:after="0" w:line="240" w:lineRule="auto"/>
        <w:ind w:left="567" w:firstLine="567"/>
      </w:pPr>
      <w:r w:rsidRPr="00766B65">
        <w:t xml:space="preserve">Формы, способы, методы и средства реализации Программы </w:t>
      </w:r>
      <w:r w:rsidRPr="00766B65">
        <w:rPr>
          <w:bCs/>
        </w:rPr>
        <w:t xml:space="preserve"> определены   </w:t>
      </w:r>
      <w:r w:rsidRPr="00766B65">
        <w:t xml:space="preserve"> в соответствии с задачами воспитания и обучения, возрастными и индивидуальными особенностями детей, спецификой их образовательных потребностей и интересов. </w:t>
      </w:r>
    </w:p>
    <w:p w:rsidR="00A75D9F" w:rsidRPr="00766B65" w:rsidRDefault="00A75D9F" w:rsidP="00A75D9F">
      <w:pPr>
        <w:pStyle w:val="23"/>
        <w:shd w:val="clear" w:color="auto" w:fill="auto"/>
        <w:tabs>
          <w:tab w:val="left" w:pos="1379"/>
        </w:tabs>
        <w:spacing w:before="0" w:after="0" w:line="240" w:lineRule="auto"/>
        <w:ind w:firstLine="680"/>
        <w:rPr>
          <w:b/>
          <w:bCs/>
          <w:i/>
          <w:iCs/>
        </w:rPr>
      </w:pPr>
    </w:p>
    <w:p w:rsidR="00A75D9F" w:rsidRPr="00766B65" w:rsidRDefault="00A75D9F" w:rsidP="00A75D9F">
      <w:pPr>
        <w:pStyle w:val="23"/>
        <w:shd w:val="clear" w:color="auto" w:fill="auto"/>
        <w:tabs>
          <w:tab w:val="left" w:pos="1379"/>
        </w:tabs>
        <w:spacing w:before="0" w:after="0" w:line="240" w:lineRule="auto"/>
        <w:ind w:firstLine="680"/>
        <w:jc w:val="center"/>
        <w:rPr>
          <w:b/>
          <w:bCs/>
        </w:rPr>
      </w:pPr>
      <w:r w:rsidRPr="00766B65">
        <w:rPr>
          <w:b/>
          <w:bCs/>
        </w:rPr>
        <w:t>Формы реализации Программы( по ФОП ДО)</w:t>
      </w:r>
    </w:p>
    <w:p w:rsidR="00A75D9F" w:rsidRDefault="00A75D9F" w:rsidP="00A75D9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af4"/>
        <w:tblW w:w="14033" w:type="dxa"/>
        <w:tblInd w:w="817" w:type="dxa"/>
        <w:tblLook w:val="04A0" w:firstRow="1" w:lastRow="0" w:firstColumn="1" w:lastColumn="0" w:noHBand="0" w:noVBand="1"/>
      </w:tblPr>
      <w:tblGrid>
        <w:gridCol w:w="14033"/>
      </w:tblGrid>
      <w:tr w:rsidR="00A75D9F" w:rsidTr="000E308A">
        <w:tc>
          <w:tcPr>
            <w:tcW w:w="14033" w:type="dxa"/>
          </w:tcPr>
          <w:p w:rsidR="00233418" w:rsidRDefault="00233418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75D9F" w:rsidRDefault="00A75D9F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раннем </w:t>
            </w:r>
            <w:r w:rsidR="000E30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возрасте (2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- 3 года):</w:t>
            </w:r>
          </w:p>
          <w:p w:rsidR="00233418" w:rsidRDefault="00233418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75D9F" w:rsidTr="000E308A">
        <w:tc>
          <w:tcPr>
            <w:tcW w:w="14033" w:type="dxa"/>
          </w:tcPr>
          <w:p w:rsidR="00233418" w:rsidRDefault="00233418" w:rsidP="000E308A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A75D9F" w:rsidRDefault="000E308A" w:rsidP="000E308A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</w:t>
            </w:r>
            <w:r w:rsidR="00A75D9F">
              <w:rPr>
                <w:sz w:val="24"/>
                <w:szCs w:val="24"/>
              </w:rPr>
              <w:t>предметная деятельность (орудийно</w:t>
            </w:r>
            <w:r w:rsidR="00233418">
              <w:rPr>
                <w:sz w:val="24"/>
                <w:szCs w:val="24"/>
              </w:rPr>
              <w:t xml:space="preserve"> </w:t>
            </w:r>
            <w:r w:rsidR="00A75D9F">
              <w:rPr>
                <w:sz w:val="24"/>
                <w:szCs w:val="24"/>
              </w:rPr>
              <w:t>-</w:t>
            </w:r>
            <w:r w:rsidR="00233418">
              <w:rPr>
                <w:sz w:val="24"/>
                <w:szCs w:val="24"/>
              </w:rPr>
              <w:t xml:space="preserve"> </w:t>
            </w:r>
            <w:r w:rsidR="00A75D9F">
              <w:rPr>
                <w:sz w:val="24"/>
                <w:szCs w:val="24"/>
              </w:rPr>
              <w:t>предметные де</w:t>
            </w:r>
            <w:r w:rsidR="00233418">
              <w:rPr>
                <w:sz w:val="24"/>
                <w:szCs w:val="24"/>
              </w:rPr>
              <w:t xml:space="preserve">йствия </w:t>
            </w:r>
            <w:r w:rsidR="00A75D9F">
              <w:rPr>
                <w:sz w:val="24"/>
                <w:szCs w:val="24"/>
              </w:rPr>
              <w:t>с погремушкой, музыкальным молоточком и др.);</w:t>
            </w:r>
          </w:p>
          <w:p w:rsidR="00A75D9F" w:rsidRDefault="000E308A" w:rsidP="000E308A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</w:t>
            </w:r>
            <w:r w:rsidR="00A75D9F">
              <w:rPr>
                <w:sz w:val="24"/>
                <w:szCs w:val="24"/>
              </w:rPr>
              <w:t>ситуативно</w:t>
            </w:r>
            <w:r w:rsidR="00233418">
              <w:rPr>
                <w:sz w:val="24"/>
                <w:szCs w:val="24"/>
              </w:rPr>
              <w:t xml:space="preserve"> </w:t>
            </w:r>
            <w:r w:rsidR="00A75D9F">
              <w:rPr>
                <w:sz w:val="24"/>
                <w:szCs w:val="24"/>
              </w:rPr>
              <w:t>-</w:t>
            </w:r>
            <w:r w:rsidR="00233418">
              <w:rPr>
                <w:sz w:val="24"/>
                <w:szCs w:val="24"/>
              </w:rPr>
              <w:t xml:space="preserve"> </w:t>
            </w:r>
            <w:r w:rsidR="00A75D9F">
              <w:rPr>
                <w:sz w:val="24"/>
                <w:szCs w:val="24"/>
              </w:rPr>
              <w:t>деловое общение со взрослым и эмоционально-практическое со сверстниками под руководством взрослого;</w:t>
            </w:r>
          </w:p>
          <w:p w:rsidR="00A75D9F" w:rsidRDefault="000E308A" w:rsidP="000E308A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</w:t>
            </w:r>
            <w:r w:rsidR="00A75D9F">
              <w:rPr>
                <w:sz w:val="24"/>
                <w:szCs w:val="24"/>
              </w:rPr>
              <w:t>двигательная деятельность (ходьба, бег, приседания, простые подвижные игры и др.);</w:t>
            </w:r>
          </w:p>
          <w:p w:rsidR="00A75D9F" w:rsidRDefault="000E308A" w:rsidP="000E308A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</w:t>
            </w:r>
            <w:r w:rsidR="00A75D9F">
              <w:rPr>
                <w:sz w:val="24"/>
                <w:szCs w:val="24"/>
              </w:rPr>
              <w:t>игровая деятельность (отобразительная и сюжетно</w:t>
            </w:r>
            <w:r w:rsidR="00233418">
              <w:rPr>
                <w:sz w:val="24"/>
                <w:szCs w:val="24"/>
              </w:rPr>
              <w:t xml:space="preserve"> </w:t>
            </w:r>
            <w:r w:rsidR="00A75D9F">
              <w:rPr>
                <w:sz w:val="24"/>
                <w:szCs w:val="24"/>
              </w:rPr>
              <w:t>-</w:t>
            </w:r>
            <w:r w:rsidR="00233418">
              <w:rPr>
                <w:sz w:val="24"/>
                <w:szCs w:val="24"/>
              </w:rPr>
              <w:t xml:space="preserve"> </w:t>
            </w:r>
            <w:r w:rsidR="00A75D9F">
              <w:rPr>
                <w:sz w:val="24"/>
                <w:szCs w:val="24"/>
              </w:rPr>
              <w:t>отобразительная игра, игры с музыкальными игрушками);</w:t>
            </w:r>
          </w:p>
          <w:p w:rsidR="00A75D9F" w:rsidRDefault="000E308A" w:rsidP="000E308A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</w:t>
            </w:r>
            <w:r w:rsidR="00A75D9F">
              <w:rPr>
                <w:sz w:val="24"/>
                <w:szCs w:val="24"/>
              </w:rPr>
              <w:t>речевая (понимание речи взрослого, слушание и понимание стихов, текстов песен, активная речь);</w:t>
            </w:r>
          </w:p>
          <w:p w:rsidR="00A75D9F" w:rsidRDefault="000E308A" w:rsidP="000E308A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</w:t>
            </w:r>
            <w:r w:rsidR="00A75D9F">
              <w:rPr>
                <w:sz w:val="24"/>
                <w:szCs w:val="24"/>
              </w:rPr>
              <w:t>музыкальная деятельность (слушание музыки и исполнительство, музыкально</w:t>
            </w:r>
            <w:r w:rsidR="00233418">
              <w:rPr>
                <w:sz w:val="24"/>
                <w:szCs w:val="24"/>
              </w:rPr>
              <w:t xml:space="preserve"> </w:t>
            </w:r>
            <w:r w:rsidR="00A75D9F">
              <w:rPr>
                <w:sz w:val="24"/>
                <w:szCs w:val="24"/>
              </w:rPr>
              <w:softHyphen/>
              <w:t>-</w:t>
            </w:r>
            <w:r w:rsidR="00233418">
              <w:rPr>
                <w:sz w:val="24"/>
                <w:szCs w:val="24"/>
              </w:rPr>
              <w:t xml:space="preserve"> </w:t>
            </w:r>
            <w:r w:rsidR="00A75D9F">
              <w:rPr>
                <w:sz w:val="24"/>
                <w:szCs w:val="24"/>
              </w:rPr>
              <w:t>ритмические движения).</w:t>
            </w:r>
          </w:p>
          <w:p w:rsidR="00A75D9F" w:rsidRDefault="00A75D9F" w:rsidP="00641B3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E308A" w:rsidTr="000E308A">
        <w:tc>
          <w:tcPr>
            <w:tcW w:w="14033" w:type="dxa"/>
          </w:tcPr>
          <w:p w:rsidR="00233418" w:rsidRDefault="00233418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E308A" w:rsidRDefault="000E308A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дошкольном возрасте (3 года - 8 лет):</w:t>
            </w:r>
          </w:p>
          <w:p w:rsidR="00233418" w:rsidRDefault="00233418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E308A" w:rsidTr="000E308A">
        <w:tc>
          <w:tcPr>
            <w:tcW w:w="14033" w:type="dxa"/>
          </w:tcPr>
          <w:p w:rsidR="000E308A" w:rsidRDefault="00641B3F" w:rsidP="00641B3F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</w:t>
            </w:r>
            <w:r w:rsidR="000E308A">
              <w:rPr>
                <w:sz w:val="24"/>
                <w:szCs w:val="24"/>
              </w:rPr>
              <w:t>игровая деятельность (сюжетно</w:t>
            </w:r>
            <w:r w:rsidR="00233418">
              <w:rPr>
                <w:sz w:val="24"/>
                <w:szCs w:val="24"/>
              </w:rPr>
              <w:t xml:space="preserve"> </w:t>
            </w:r>
            <w:r w:rsidR="000E308A">
              <w:rPr>
                <w:sz w:val="24"/>
                <w:szCs w:val="24"/>
              </w:rPr>
              <w:t>-</w:t>
            </w:r>
            <w:r w:rsidR="00233418">
              <w:rPr>
                <w:sz w:val="24"/>
                <w:szCs w:val="24"/>
              </w:rPr>
              <w:t xml:space="preserve"> </w:t>
            </w:r>
            <w:r w:rsidR="000E308A">
              <w:rPr>
                <w:sz w:val="24"/>
                <w:szCs w:val="24"/>
              </w:rPr>
              <w:t>ролевая, театрализованная, режиссерская, дидактическая, подвижная и другие);</w:t>
            </w:r>
          </w:p>
          <w:p w:rsidR="00641B3F" w:rsidRDefault="00641B3F" w:rsidP="00641B3F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33418">
              <w:rPr>
                <w:sz w:val="24"/>
                <w:szCs w:val="24"/>
              </w:rPr>
              <w:t xml:space="preserve"> </w:t>
            </w:r>
            <w:r w:rsidR="000E308A">
              <w:rPr>
                <w:sz w:val="24"/>
                <w:szCs w:val="24"/>
              </w:rPr>
              <w:t>общение со взрослым (ситуативно</w:t>
            </w:r>
            <w:r w:rsidR="00233418">
              <w:rPr>
                <w:sz w:val="24"/>
                <w:szCs w:val="24"/>
              </w:rPr>
              <w:t xml:space="preserve"> </w:t>
            </w:r>
            <w:r w:rsidR="000E308A">
              <w:rPr>
                <w:sz w:val="24"/>
                <w:szCs w:val="24"/>
              </w:rPr>
              <w:t>-</w:t>
            </w:r>
            <w:r w:rsidR="00233418">
              <w:rPr>
                <w:sz w:val="24"/>
                <w:szCs w:val="24"/>
              </w:rPr>
              <w:t xml:space="preserve"> </w:t>
            </w:r>
            <w:r w:rsidR="000E308A">
              <w:rPr>
                <w:sz w:val="24"/>
                <w:szCs w:val="24"/>
              </w:rPr>
              <w:t>деловое, внеситуативно</w:t>
            </w:r>
            <w:r w:rsidR="00233418">
              <w:rPr>
                <w:sz w:val="24"/>
                <w:szCs w:val="24"/>
              </w:rPr>
              <w:t xml:space="preserve"> </w:t>
            </w:r>
            <w:r w:rsidR="000E308A">
              <w:rPr>
                <w:sz w:val="24"/>
                <w:szCs w:val="24"/>
              </w:rPr>
              <w:t>-</w:t>
            </w:r>
            <w:r w:rsidR="00233418">
              <w:rPr>
                <w:sz w:val="24"/>
                <w:szCs w:val="24"/>
              </w:rPr>
              <w:t xml:space="preserve"> </w:t>
            </w:r>
            <w:r w:rsidR="000E308A">
              <w:rPr>
                <w:sz w:val="24"/>
                <w:szCs w:val="24"/>
              </w:rPr>
              <w:t>познавательное, внеситуативно</w:t>
            </w:r>
            <w:r w:rsidR="00233418">
              <w:rPr>
                <w:sz w:val="24"/>
                <w:szCs w:val="24"/>
              </w:rPr>
              <w:t xml:space="preserve"> </w:t>
            </w:r>
            <w:r w:rsidR="000E308A">
              <w:rPr>
                <w:sz w:val="24"/>
                <w:szCs w:val="24"/>
              </w:rPr>
              <w:t>-</w:t>
            </w:r>
            <w:r w:rsidR="00233418">
              <w:rPr>
                <w:sz w:val="24"/>
                <w:szCs w:val="24"/>
              </w:rPr>
              <w:t xml:space="preserve"> </w:t>
            </w:r>
            <w:r w:rsidR="000E308A">
              <w:rPr>
                <w:sz w:val="24"/>
                <w:szCs w:val="24"/>
              </w:rPr>
              <w:t xml:space="preserve">личностное) и сверстниками </w:t>
            </w:r>
          </w:p>
          <w:p w:rsidR="000E308A" w:rsidRDefault="00233418" w:rsidP="00641B3F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0E308A">
              <w:rPr>
                <w:sz w:val="24"/>
                <w:szCs w:val="24"/>
              </w:rPr>
              <w:t>(ситуативно</w:t>
            </w:r>
            <w:r>
              <w:rPr>
                <w:sz w:val="24"/>
                <w:szCs w:val="24"/>
              </w:rPr>
              <w:t xml:space="preserve"> </w:t>
            </w:r>
            <w:r w:rsidR="000E308A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="000E308A">
              <w:rPr>
                <w:sz w:val="24"/>
                <w:szCs w:val="24"/>
              </w:rPr>
              <w:t>деловое, внеситуативно</w:t>
            </w:r>
            <w:r>
              <w:rPr>
                <w:sz w:val="24"/>
                <w:szCs w:val="24"/>
              </w:rPr>
              <w:t xml:space="preserve"> </w:t>
            </w:r>
            <w:r w:rsidR="000E308A">
              <w:rPr>
                <w:sz w:val="24"/>
                <w:szCs w:val="24"/>
              </w:rPr>
              <w:t>-</w:t>
            </w:r>
            <w:r w:rsidR="000E308A"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t xml:space="preserve"> </w:t>
            </w:r>
            <w:r w:rsidR="000E308A">
              <w:rPr>
                <w:sz w:val="24"/>
                <w:szCs w:val="24"/>
              </w:rPr>
              <w:t>деловое);</w:t>
            </w:r>
          </w:p>
          <w:p w:rsidR="000E308A" w:rsidRDefault="00641B3F" w:rsidP="00641B3F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</w:t>
            </w:r>
            <w:r w:rsidR="000E308A">
              <w:rPr>
                <w:sz w:val="24"/>
                <w:szCs w:val="24"/>
              </w:rPr>
              <w:t>речевая деятельность (слушание речи взрослого и сверстников, активная диалогическая и монологическая речь);</w:t>
            </w:r>
          </w:p>
          <w:p w:rsidR="000E308A" w:rsidRDefault="00641B3F" w:rsidP="00641B3F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</w:t>
            </w:r>
            <w:r w:rsidR="000E308A">
              <w:rPr>
                <w:sz w:val="24"/>
                <w:szCs w:val="24"/>
              </w:rPr>
              <w:t xml:space="preserve">познавательно-исследовательская деятельность и музыкальное экспериментирование; </w:t>
            </w:r>
          </w:p>
          <w:p w:rsidR="00641B3F" w:rsidRDefault="00641B3F" w:rsidP="00641B3F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</w:t>
            </w:r>
            <w:r w:rsidR="000E308A">
              <w:rPr>
                <w:sz w:val="24"/>
                <w:szCs w:val="24"/>
              </w:rPr>
              <w:t xml:space="preserve">двигательная деятельность (основные виды движений, общеразвивающие и спортивные упражнения, подвижные и элементы </w:t>
            </w:r>
          </w:p>
          <w:p w:rsidR="000E308A" w:rsidRDefault="00233418" w:rsidP="00641B3F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0E308A">
              <w:rPr>
                <w:sz w:val="24"/>
                <w:szCs w:val="24"/>
              </w:rPr>
              <w:t>спортивных игр и другие);</w:t>
            </w:r>
          </w:p>
          <w:p w:rsidR="00641B3F" w:rsidRDefault="00641B3F" w:rsidP="00641B3F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 </w:t>
            </w:r>
            <w:r w:rsidR="000E308A">
              <w:rPr>
                <w:sz w:val="24"/>
                <w:szCs w:val="24"/>
              </w:rPr>
              <w:t xml:space="preserve">музыкальная деятельность (слушание и понимание музыкальных произведений, пение, музыкально-ритмические движения, игра </w:t>
            </w:r>
          </w:p>
          <w:p w:rsidR="000E308A" w:rsidRDefault="00233418" w:rsidP="00641B3F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0E308A">
              <w:rPr>
                <w:sz w:val="24"/>
                <w:szCs w:val="24"/>
              </w:rPr>
              <w:t>на детских музыкальных инструментах).</w:t>
            </w:r>
          </w:p>
          <w:p w:rsidR="000E308A" w:rsidRDefault="000E308A" w:rsidP="00641B3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A75D9F" w:rsidRDefault="00A75D9F" w:rsidP="00A75D9F">
      <w:pPr>
        <w:ind w:left="709"/>
      </w:pPr>
    </w:p>
    <w:p w:rsidR="00233418" w:rsidRDefault="00233418" w:rsidP="00641B3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41B3F" w:rsidRDefault="00641B3F" w:rsidP="00641B3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Формы реализации Программы по видам музыкальной деятельности</w:t>
      </w:r>
    </w:p>
    <w:p w:rsidR="00641B3F" w:rsidRDefault="00641B3F" w:rsidP="00641B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41B3F" w:rsidRDefault="00641B3F" w:rsidP="00641B3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«Слушание»</w:t>
      </w:r>
    </w:p>
    <w:p w:rsidR="00641B3F" w:rsidRDefault="00641B3F" w:rsidP="00641B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1403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3"/>
        <w:gridCol w:w="5103"/>
        <w:gridCol w:w="5357"/>
      </w:tblGrid>
      <w:tr w:rsidR="00641B3F" w:rsidTr="00641B3F">
        <w:tc>
          <w:tcPr>
            <w:tcW w:w="3573" w:type="dxa"/>
          </w:tcPr>
          <w:p w:rsidR="00233418" w:rsidRDefault="00233418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1B3F" w:rsidRDefault="00641B3F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  <w:p w:rsidR="00233418" w:rsidRDefault="00233418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233418" w:rsidRDefault="00233418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1B3F" w:rsidRDefault="00641B3F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Музыкальные занятия </w:t>
            </w:r>
          </w:p>
        </w:tc>
        <w:tc>
          <w:tcPr>
            <w:tcW w:w="5357" w:type="dxa"/>
          </w:tcPr>
          <w:p w:rsidR="00233418" w:rsidRDefault="00233418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1B3F" w:rsidRDefault="00641B3F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641B3F" w:rsidTr="00641B3F">
        <w:tc>
          <w:tcPr>
            <w:tcW w:w="3573" w:type="dxa"/>
          </w:tcPr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музыки: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утренней гимнастике и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физкультурных занятиях;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музыкальных занятиях;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 время умывания;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других занятиях  </w:t>
            </w:r>
          </w:p>
          <w:p w:rsidR="00641B3F" w:rsidRDefault="00233418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1B3F">
              <w:rPr>
                <w:rFonts w:ascii="Times New Roman" w:hAnsi="Times New Roman" w:cs="Times New Roman"/>
                <w:sz w:val="24"/>
                <w:szCs w:val="24"/>
              </w:rPr>
              <w:t xml:space="preserve">(ознакомление с окружающим 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миром, развитие речи, 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изобразительная деятельность);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 время прогулки (в теплое 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время);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сюжетно-ролевых играх;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перед дневным сном;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пробуждении;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праздниках и развлечениях.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-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лушание музыки;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экспериментирование со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звуками;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музыкально - дидактическая игра;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шумовой оркестр;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импровизация;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интегративная деятельность;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 упражнение;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задание;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концерт - импровизация;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сюжетная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игра.</w:t>
            </w:r>
          </w:p>
        </w:tc>
        <w:tc>
          <w:tcPr>
            <w:tcW w:w="5357" w:type="dxa"/>
          </w:tcPr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-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оздание условий для самостоятельной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музыкальной деятельности в группе: подбор  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музыкальных инструментов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(озвученных и неозвученных), музыкальных 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игрушек, театральных кукол, атрибутов,  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элементов костюмов для театрализованной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деятельности;</w:t>
            </w:r>
          </w:p>
          <w:p w:rsidR="00D92EC2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игры в «праздники», «концерт», «оркестр», </w:t>
            </w:r>
            <w:r w:rsidR="00D92EC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41B3F" w:rsidRDefault="00D92EC2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41B3F">
              <w:rPr>
                <w:rFonts w:ascii="Times New Roman" w:hAnsi="Times New Roman" w:cs="Times New Roman"/>
                <w:sz w:val="24"/>
                <w:szCs w:val="24"/>
              </w:rPr>
              <w:t>«музыкальные занятия».</w:t>
            </w:r>
          </w:p>
        </w:tc>
      </w:tr>
    </w:tbl>
    <w:p w:rsidR="00641B3F" w:rsidRDefault="00641B3F" w:rsidP="00641B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1B3F" w:rsidRDefault="00641B3F" w:rsidP="00641B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«Пение»</w:t>
      </w:r>
    </w:p>
    <w:p w:rsidR="00641B3F" w:rsidRDefault="00641B3F" w:rsidP="00641B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03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3"/>
        <w:gridCol w:w="5103"/>
        <w:gridCol w:w="5357"/>
      </w:tblGrid>
      <w:tr w:rsidR="00641B3F" w:rsidTr="00641B3F">
        <w:tc>
          <w:tcPr>
            <w:tcW w:w="3573" w:type="dxa"/>
          </w:tcPr>
          <w:p w:rsidR="00233418" w:rsidRDefault="00233418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1B3F" w:rsidRDefault="00641B3F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Режимные моменты</w:t>
            </w:r>
          </w:p>
        </w:tc>
        <w:tc>
          <w:tcPr>
            <w:tcW w:w="5103" w:type="dxa"/>
          </w:tcPr>
          <w:p w:rsidR="00233418" w:rsidRDefault="00233418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1B3F" w:rsidRDefault="00641B3F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Музыкальные занятия </w:t>
            </w:r>
          </w:p>
          <w:p w:rsidR="00233418" w:rsidRDefault="00233418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7" w:type="dxa"/>
          </w:tcPr>
          <w:p w:rsidR="00233418" w:rsidRDefault="00233418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1B3F" w:rsidRDefault="00641B3F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деятельность детей</w:t>
            </w:r>
          </w:p>
        </w:tc>
      </w:tr>
      <w:tr w:rsidR="00641B3F" w:rsidTr="00641B3F">
        <w:tc>
          <w:tcPr>
            <w:tcW w:w="3573" w:type="dxa"/>
          </w:tcPr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 пения: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 время умывания;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музыкальных занятиях;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других занятиях;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 время прогулки (в теплое 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время);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сюжетно</w:t>
            </w:r>
            <w:r w:rsidR="00D92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2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ролевых играх;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театрализованной 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деятельности;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праздниках и развлечениях.</w:t>
            </w:r>
          </w:p>
        </w:tc>
        <w:tc>
          <w:tcPr>
            <w:tcW w:w="5103" w:type="dxa"/>
          </w:tcPr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-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узыкальное упражнение;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попевка;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распевка;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разучивание песен;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совместное пение;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интегративная деятельность;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концерт.</w:t>
            </w:r>
          </w:p>
        </w:tc>
        <w:tc>
          <w:tcPr>
            <w:tcW w:w="5357" w:type="dxa"/>
          </w:tcPr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-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оздание РППС, способствующей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проявлению у детей песенного творчества 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(сочинение грустных и веселых напевов);</w:t>
            </w:r>
          </w:p>
          <w:p w:rsidR="0047529B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подбор музыкальных инструментов </w:t>
            </w:r>
          </w:p>
          <w:p w:rsidR="0047529B" w:rsidRDefault="00D92EC2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41B3F">
              <w:rPr>
                <w:rFonts w:ascii="Times New Roman" w:hAnsi="Times New Roman" w:cs="Times New Roman"/>
                <w:sz w:val="24"/>
                <w:szCs w:val="24"/>
              </w:rPr>
              <w:t xml:space="preserve">(озвученных и неозвученных), музыкальных </w:t>
            </w:r>
          </w:p>
          <w:p w:rsidR="0047529B" w:rsidRDefault="00D92EC2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41B3F">
              <w:rPr>
                <w:rFonts w:ascii="Times New Roman" w:hAnsi="Times New Roman" w:cs="Times New Roman"/>
                <w:sz w:val="24"/>
                <w:szCs w:val="24"/>
              </w:rPr>
              <w:t xml:space="preserve">игрушек, макетов инструментов, хорошо </w:t>
            </w:r>
          </w:p>
          <w:p w:rsidR="0047529B" w:rsidRDefault="00D92EC2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41B3F">
              <w:rPr>
                <w:rFonts w:ascii="Times New Roman" w:hAnsi="Times New Roman" w:cs="Times New Roman"/>
                <w:sz w:val="24"/>
                <w:szCs w:val="24"/>
              </w:rPr>
              <w:t>иллюстрированных «нотных тетрадей по</w:t>
            </w:r>
          </w:p>
          <w:p w:rsidR="00641B3F" w:rsidRDefault="00D92EC2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41B3F">
              <w:rPr>
                <w:rFonts w:ascii="Times New Roman" w:hAnsi="Times New Roman" w:cs="Times New Roman"/>
                <w:sz w:val="24"/>
                <w:szCs w:val="24"/>
              </w:rPr>
              <w:t>песенному репертуару», театральных</w:t>
            </w:r>
          </w:p>
          <w:p w:rsidR="0047529B" w:rsidRDefault="00D92EC2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41B3F">
              <w:rPr>
                <w:rFonts w:ascii="Times New Roman" w:hAnsi="Times New Roman" w:cs="Times New Roman"/>
                <w:sz w:val="24"/>
                <w:szCs w:val="24"/>
              </w:rPr>
              <w:t xml:space="preserve">кукол, атрибутов и элементов костюмов </w:t>
            </w:r>
          </w:p>
          <w:p w:rsidR="00641B3F" w:rsidRDefault="00D92EC2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41B3F">
              <w:rPr>
                <w:rFonts w:ascii="Times New Roman" w:hAnsi="Times New Roman" w:cs="Times New Roman"/>
                <w:sz w:val="24"/>
                <w:szCs w:val="24"/>
              </w:rPr>
              <w:t>различных персонажей.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внесение портретов композиторов, ТСО;</w:t>
            </w:r>
          </w:p>
          <w:p w:rsidR="0047529B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для детей игровых творческих </w:t>
            </w:r>
          </w:p>
          <w:p w:rsidR="0047529B" w:rsidRDefault="00D92EC2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41B3F">
              <w:rPr>
                <w:rFonts w:ascii="Times New Roman" w:hAnsi="Times New Roman" w:cs="Times New Roman"/>
                <w:sz w:val="24"/>
                <w:szCs w:val="24"/>
              </w:rPr>
              <w:t xml:space="preserve">ситуаций, способствующих сочинению мелодий </w:t>
            </w:r>
          </w:p>
          <w:p w:rsidR="00641B3F" w:rsidRDefault="00D92EC2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41B3F">
              <w:rPr>
                <w:rFonts w:ascii="Times New Roman" w:hAnsi="Times New Roman" w:cs="Times New Roman"/>
                <w:sz w:val="24"/>
                <w:szCs w:val="24"/>
              </w:rPr>
              <w:t>марша, мелодий на заданный текст;</w:t>
            </w:r>
          </w:p>
          <w:p w:rsidR="0047529B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-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гры в «музыкальные занятия», «концерты для</w:t>
            </w:r>
          </w:p>
          <w:p w:rsidR="0047529B" w:rsidRDefault="00D92EC2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41B3F">
              <w:rPr>
                <w:rFonts w:ascii="Times New Roman" w:hAnsi="Times New Roman" w:cs="Times New Roman"/>
                <w:sz w:val="24"/>
                <w:szCs w:val="24"/>
              </w:rPr>
              <w:t xml:space="preserve">кукол», «семью», где дети исполняют известные </w:t>
            </w:r>
          </w:p>
          <w:p w:rsidR="00641B3F" w:rsidRDefault="0047529B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им </w:t>
            </w:r>
            <w:r w:rsidR="00641B3F">
              <w:rPr>
                <w:rFonts w:ascii="Times New Roman" w:hAnsi="Times New Roman" w:cs="Times New Roman"/>
                <w:sz w:val="24"/>
                <w:szCs w:val="24"/>
              </w:rPr>
              <w:t>песни;</w:t>
            </w:r>
          </w:p>
          <w:p w:rsidR="00641B3F" w:rsidRDefault="00641B3F" w:rsidP="00641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музыкально-дидактические игры.</w:t>
            </w:r>
          </w:p>
        </w:tc>
      </w:tr>
    </w:tbl>
    <w:p w:rsidR="00641B3F" w:rsidRDefault="00641B3F" w:rsidP="00641B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1B3F" w:rsidRDefault="00641B3F" w:rsidP="00641B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«Музыкально</w:t>
      </w:r>
      <w:r w:rsidR="0023341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23341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ритмические движения»</w:t>
      </w:r>
    </w:p>
    <w:p w:rsidR="00641B3F" w:rsidRDefault="00641B3F" w:rsidP="00641B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03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3"/>
        <w:gridCol w:w="5103"/>
        <w:gridCol w:w="5357"/>
      </w:tblGrid>
      <w:tr w:rsidR="00641B3F" w:rsidTr="0047529B">
        <w:tc>
          <w:tcPr>
            <w:tcW w:w="3573" w:type="dxa"/>
          </w:tcPr>
          <w:p w:rsidR="00233418" w:rsidRDefault="00233418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1B3F" w:rsidRDefault="00641B3F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5103" w:type="dxa"/>
          </w:tcPr>
          <w:p w:rsidR="00233418" w:rsidRDefault="00233418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1B3F" w:rsidRDefault="00641B3F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Музыкальные занятия </w:t>
            </w:r>
          </w:p>
          <w:p w:rsidR="00233418" w:rsidRDefault="00233418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7" w:type="dxa"/>
          </w:tcPr>
          <w:p w:rsidR="00233418" w:rsidRDefault="00233418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1B3F" w:rsidRDefault="00641B3F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641B3F" w:rsidTr="0047529B">
        <w:tc>
          <w:tcPr>
            <w:tcW w:w="3573" w:type="dxa"/>
          </w:tcPr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музыкально-ритмических движений:</w:t>
            </w:r>
          </w:p>
          <w:p w:rsidR="0047529B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 утренней гимнастике и 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физкультурных занятиях;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музыкальных занятиях;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других занятиях;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 время прогулки;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сюжетно-ролевых играх;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праздниках и развлечениях.</w:t>
            </w:r>
          </w:p>
        </w:tc>
        <w:tc>
          <w:tcPr>
            <w:tcW w:w="5103" w:type="dxa"/>
          </w:tcPr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музыкально-дидактическая игра;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разучивание музыкальных игр и танцев;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импровизация;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интегративная деятельность;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двигательный пластический;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танцевальный этюд;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задание.</w:t>
            </w:r>
          </w:p>
        </w:tc>
        <w:tc>
          <w:tcPr>
            <w:tcW w:w="5357" w:type="dxa"/>
          </w:tcPr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самостоятельной музыкальной деятельности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группе:</w:t>
            </w:r>
          </w:p>
          <w:p w:rsidR="0047529B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подбор атрибутов для музыкально игровых </w:t>
            </w:r>
          </w:p>
          <w:p w:rsidR="00641B3F" w:rsidRDefault="00D92EC2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41B3F">
              <w:rPr>
                <w:rFonts w:ascii="Times New Roman" w:hAnsi="Times New Roman" w:cs="Times New Roman"/>
                <w:sz w:val="24"/>
                <w:szCs w:val="24"/>
              </w:rPr>
              <w:t>упражнений;</w:t>
            </w:r>
          </w:p>
          <w:p w:rsidR="0047529B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подбор элементов костюмов различных </w:t>
            </w:r>
          </w:p>
          <w:p w:rsidR="0047529B" w:rsidRDefault="00D92EC2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41B3F">
              <w:rPr>
                <w:rFonts w:ascii="Times New Roman" w:hAnsi="Times New Roman" w:cs="Times New Roman"/>
                <w:sz w:val="24"/>
                <w:szCs w:val="24"/>
              </w:rPr>
              <w:t xml:space="preserve">персонажей для инсценирования песен, </w:t>
            </w:r>
          </w:p>
          <w:p w:rsidR="0047529B" w:rsidRDefault="00D92EC2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r w:rsidR="00641B3F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музыкальных игр и постановок небольших </w:t>
            </w:r>
          </w:p>
          <w:p w:rsidR="00641B3F" w:rsidRDefault="00D92EC2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41B3F">
              <w:rPr>
                <w:rFonts w:ascii="Times New Roman" w:hAnsi="Times New Roman" w:cs="Times New Roman"/>
                <w:sz w:val="24"/>
                <w:szCs w:val="24"/>
              </w:rPr>
              <w:t>музыкальных спектаклей;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ТСО;</w:t>
            </w:r>
          </w:p>
          <w:p w:rsidR="0047529B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импровизация танцевальных движений в</w:t>
            </w:r>
          </w:p>
          <w:p w:rsidR="00641B3F" w:rsidRDefault="00D92EC2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41B3F">
              <w:rPr>
                <w:rFonts w:ascii="Times New Roman" w:hAnsi="Times New Roman" w:cs="Times New Roman"/>
                <w:sz w:val="24"/>
                <w:szCs w:val="24"/>
              </w:rPr>
              <w:t>образах животных;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инсценирование содержания песен-хороводов;</w:t>
            </w:r>
          </w:p>
          <w:p w:rsidR="0047529B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создание для детей игровых творческих  </w:t>
            </w:r>
          </w:p>
          <w:p w:rsidR="0047529B" w:rsidRDefault="00D92EC2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41B3F">
              <w:rPr>
                <w:rFonts w:ascii="Times New Roman" w:hAnsi="Times New Roman" w:cs="Times New Roman"/>
                <w:sz w:val="24"/>
                <w:szCs w:val="24"/>
              </w:rPr>
              <w:t xml:space="preserve">ситуаций , способствующих  импровизации </w:t>
            </w:r>
          </w:p>
          <w:p w:rsidR="0047529B" w:rsidRDefault="00D92EC2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41B3F">
              <w:rPr>
                <w:rFonts w:ascii="Times New Roman" w:hAnsi="Times New Roman" w:cs="Times New Roman"/>
                <w:sz w:val="24"/>
                <w:szCs w:val="24"/>
              </w:rPr>
              <w:t xml:space="preserve">движений разных  персонажей  под музыку </w:t>
            </w:r>
          </w:p>
          <w:p w:rsidR="00641B3F" w:rsidRDefault="00D92EC2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41B3F">
              <w:rPr>
                <w:rFonts w:ascii="Times New Roman" w:hAnsi="Times New Roman" w:cs="Times New Roman"/>
                <w:sz w:val="24"/>
                <w:szCs w:val="24"/>
              </w:rPr>
              <w:t>соответствующего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1B3F">
              <w:rPr>
                <w:rFonts w:ascii="Times New Roman" w:hAnsi="Times New Roman" w:cs="Times New Roman"/>
                <w:sz w:val="24"/>
                <w:szCs w:val="24"/>
              </w:rPr>
              <w:t>характера.</w:t>
            </w:r>
          </w:p>
          <w:p w:rsidR="00D92EC2" w:rsidRDefault="00D92EC2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1B3F" w:rsidRDefault="00641B3F" w:rsidP="00641B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1B3F" w:rsidRDefault="00641B3F" w:rsidP="00641B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«Игра на детских музыкальных инструментах»</w:t>
      </w:r>
    </w:p>
    <w:p w:rsidR="00641B3F" w:rsidRDefault="00641B3F" w:rsidP="00641B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03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3"/>
        <w:gridCol w:w="5103"/>
        <w:gridCol w:w="5357"/>
      </w:tblGrid>
      <w:tr w:rsidR="00641B3F" w:rsidTr="0047529B">
        <w:tc>
          <w:tcPr>
            <w:tcW w:w="3573" w:type="dxa"/>
          </w:tcPr>
          <w:p w:rsidR="00233418" w:rsidRDefault="00233418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1B3F" w:rsidRDefault="00641B3F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5103" w:type="dxa"/>
          </w:tcPr>
          <w:p w:rsidR="00233418" w:rsidRDefault="00233418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1B3F" w:rsidRDefault="00641B3F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Музыкальные занятия </w:t>
            </w:r>
          </w:p>
          <w:p w:rsidR="00233418" w:rsidRDefault="00233418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7" w:type="dxa"/>
          </w:tcPr>
          <w:p w:rsidR="00233418" w:rsidRDefault="00233418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1B3F" w:rsidRDefault="00641B3F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641B3F" w:rsidTr="0047529B">
        <w:tc>
          <w:tcPr>
            <w:tcW w:w="3573" w:type="dxa"/>
          </w:tcPr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музыкальных занятиях;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33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других занятиях;</w:t>
            </w:r>
          </w:p>
          <w:p w:rsidR="0047529B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 время прогулки в сюжетно-</w:t>
            </w:r>
          </w:p>
          <w:p w:rsidR="00641B3F" w:rsidRDefault="00233418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41B3F">
              <w:rPr>
                <w:rFonts w:ascii="Times New Roman" w:hAnsi="Times New Roman" w:cs="Times New Roman"/>
                <w:sz w:val="24"/>
                <w:szCs w:val="24"/>
              </w:rPr>
              <w:t>ролевых играх;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праздниках и развлечениях;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концерт</w:t>
            </w:r>
            <w:r w:rsidR="00D92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2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импровизация;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интегративной деятельности.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музыкально - дидактическая игра;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шумовой оркестр;</w:t>
            </w:r>
          </w:p>
          <w:p w:rsidR="0047529B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совместное и индивидуальное музыкальное </w:t>
            </w:r>
          </w:p>
          <w:p w:rsidR="00641B3F" w:rsidRDefault="00233418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41B3F">
              <w:rPr>
                <w:rFonts w:ascii="Times New Roman" w:hAnsi="Times New Roman" w:cs="Times New Roman"/>
                <w:sz w:val="24"/>
                <w:szCs w:val="24"/>
              </w:rPr>
              <w:t>исполнение;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интегративная деятельность;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музыкальное упражнение;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творческое задание;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концерт-импровизация;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музыкальная сюжетная</w:t>
            </w:r>
            <w:r w:rsidR="00D92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игра.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57" w:type="dxa"/>
          </w:tcPr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самостоятельной музыкальной деятельности в группе:</w:t>
            </w:r>
          </w:p>
          <w:p w:rsidR="0047529B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подбор музыкальных инструментов, </w:t>
            </w:r>
          </w:p>
          <w:p w:rsidR="0047529B" w:rsidRDefault="00233418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41B3F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музыкальных игрушек, макетов, инструментов, </w:t>
            </w:r>
          </w:p>
          <w:p w:rsidR="00641B3F" w:rsidRDefault="00233418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41B3F">
              <w:rPr>
                <w:rFonts w:ascii="Times New Roman" w:hAnsi="Times New Roman" w:cs="Times New Roman"/>
                <w:sz w:val="24"/>
                <w:szCs w:val="24"/>
              </w:rPr>
              <w:t>ТСО;</w:t>
            </w:r>
          </w:p>
          <w:p w:rsidR="0047529B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создание для детей игровых творческих </w:t>
            </w:r>
          </w:p>
          <w:p w:rsidR="00E11E5C" w:rsidRDefault="00233418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41B3F">
              <w:rPr>
                <w:rFonts w:ascii="Times New Roman" w:hAnsi="Times New Roman" w:cs="Times New Roman"/>
                <w:sz w:val="24"/>
                <w:szCs w:val="24"/>
              </w:rPr>
              <w:t>ситуаций, способствующих импровизации в</w:t>
            </w:r>
          </w:p>
          <w:p w:rsidR="00641B3F" w:rsidRDefault="00233418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41B3F">
              <w:rPr>
                <w:rFonts w:ascii="Times New Roman" w:hAnsi="Times New Roman" w:cs="Times New Roman"/>
                <w:sz w:val="24"/>
                <w:szCs w:val="24"/>
              </w:rPr>
              <w:t>музицировании;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музыкально-дидактические игры;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игры-драматизации;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аккомпанемент в пении, танце и др.;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игра в «концерт», «музыкальные занятия»;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экспериментирование со звуками;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сказки</w:t>
            </w:r>
            <w:r w:rsidR="00233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33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шумелки;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игра на шумовых инструментах.</w:t>
            </w:r>
          </w:p>
          <w:p w:rsidR="00641B3F" w:rsidRDefault="00641B3F" w:rsidP="00475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1B3F" w:rsidRDefault="00641B3F" w:rsidP="00641B3F">
      <w:pPr>
        <w:pStyle w:val="af"/>
        <w:ind w:left="0"/>
        <w:jc w:val="center"/>
        <w:rPr>
          <w:b/>
          <w:bCs/>
          <w:i/>
          <w:iCs/>
          <w:szCs w:val="24"/>
        </w:rPr>
      </w:pPr>
    </w:p>
    <w:p w:rsidR="00E11E5C" w:rsidRDefault="00E11E5C" w:rsidP="00641B3F">
      <w:pPr>
        <w:pStyle w:val="af"/>
        <w:ind w:left="0"/>
        <w:jc w:val="center"/>
        <w:rPr>
          <w:b/>
          <w:bCs/>
          <w:szCs w:val="24"/>
        </w:rPr>
      </w:pPr>
    </w:p>
    <w:p w:rsidR="00233418" w:rsidRDefault="00233418" w:rsidP="00641B3F">
      <w:pPr>
        <w:pStyle w:val="af"/>
        <w:ind w:left="0"/>
        <w:jc w:val="center"/>
        <w:rPr>
          <w:b/>
          <w:bCs/>
          <w:szCs w:val="24"/>
        </w:rPr>
      </w:pPr>
    </w:p>
    <w:p w:rsidR="00233418" w:rsidRDefault="00233418" w:rsidP="00641B3F">
      <w:pPr>
        <w:pStyle w:val="af"/>
        <w:ind w:left="0"/>
        <w:jc w:val="center"/>
        <w:rPr>
          <w:b/>
          <w:bCs/>
          <w:szCs w:val="24"/>
        </w:rPr>
      </w:pPr>
    </w:p>
    <w:p w:rsidR="00233418" w:rsidRDefault="00233418" w:rsidP="00641B3F">
      <w:pPr>
        <w:pStyle w:val="af"/>
        <w:ind w:left="0"/>
        <w:jc w:val="center"/>
        <w:rPr>
          <w:b/>
          <w:bCs/>
          <w:szCs w:val="24"/>
        </w:rPr>
      </w:pPr>
    </w:p>
    <w:p w:rsidR="00641B3F" w:rsidRDefault="00641B3F" w:rsidP="00641B3F">
      <w:pPr>
        <w:pStyle w:val="af"/>
        <w:ind w:left="0"/>
        <w:jc w:val="center"/>
        <w:rPr>
          <w:b/>
          <w:bCs/>
          <w:szCs w:val="24"/>
        </w:rPr>
      </w:pPr>
      <w:r>
        <w:rPr>
          <w:b/>
          <w:bCs/>
          <w:szCs w:val="24"/>
        </w:rPr>
        <w:t>Методы реализации Программы</w:t>
      </w:r>
    </w:p>
    <w:p w:rsidR="00641B3F" w:rsidRDefault="00641B3F" w:rsidP="00641B3F">
      <w:pPr>
        <w:pStyle w:val="23"/>
        <w:shd w:val="clear" w:color="auto" w:fill="auto"/>
        <w:tabs>
          <w:tab w:val="left" w:pos="1575"/>
        </w:tabs>
        <w:spacing w:before="0" w:after="0" w:line="240" w:lineRule="auto"/>
        <w:jc w:val="both"/>
        <w:rPr>
          <w:i/>
          <w:iCs/>
          <w:sz w:val="24"/>
          <w:szCs w:val="24"/>
        </w:rPr>
      </w:pPr>
    </w:p>
    <w:p w:rsidR="00641B3F" w:rsidRDefault="00641B3F" w:rsidP="00E11E5C">
      <w:pPr>
        <w:pStyle w:val="23"/>
        <w:shd w:val="clear" w:color="auto" w:fill="auto"/>
        <w:tabs>
          <w:tab w:val="left" w:pos="1575"/>
        </w:tabs>
        <w:spacing w:before="0" w:after="0" w:line="240" w:lineRule="auto"/>
        <w:ind w:left="709" w:firstLine="680"/>
        <w:jc w:val="both"/>
        <w:rPr>
          <w:sz w:val="24"/>
          <w:szCs w:val="24"/>
        </w:rPr>
      </w:pPr>
      <w:r>
        <w:rPr>
          <w:sz w:val="24"/>
          <w:szCs w:val="24"/>
        </w:rPr>
        <w:t>Осуществляя выбор методов воспитания и обучения,   учитываются  возрастные и индивидуальные  особенности детей,  , реализуемые цели и задачи, прогнозирует возможные результаты.  Для решения задач музыкального образования (воспитания и обучения) используется комплекс методов.</w:t>
      </w:r>
    </w:p>
    <w:p w:rsidR="00641B3F" w:rsidRDefault="00641B3F" w:rsidP="00641B3F">
      <w:pPr>
        <w:pStyle w:val="23"/>
        <w:shd w:val="clear" w:color="auto" w:fill="auto"/>
        <w:tabs>
          <w:tab w:val="left" w:pos="1575"/>
        </w:tabs>
        <w:spacing w:before="0" w:after="0" w:line="240" w:lineRule="auto"/>
        <w:ind w:firstLine="1576"/>
        <w:jc w:val="both"/>
        <w:rPr>
          <w:i/>
          <w:iCs/>
          <w:sz w:val="24"/>
          <w:szCs w:val="24"/>
        </w:rPr>
      </w:pPr>
    </w:p>
    <w:p w:rsidR="00641B3F" w:rsidRDefault="00641B3F" w:rsidP="00641B3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Методы воспитания и обучения </w:t>
      </w:r>
    </w:p>
    <w:tbl>
      <w:tblPr>
        <w:tblStyle w:val="af4"/>
        <w:tblW w:w="14033" w:type="dxa"/>
        <w:tblInd w:w="817" w:type="dxa"/>
        <w:tblLook w:val="04A0" w:firstRow="1" w:lastRow="0" w:firstColumn="1" w:lastColumn="0" w:noHBand="0" w:noVBand="1"/>
      </w:tblPr>
      <w:tblGrid>
        <w:gridCol w:w="4281"/>
        <w:gridCol w:w="9752"/>
      </w:tblGrid>
      <w:tr w:rsidR="00641B3F" w:rsidTr="00E11E5C">
        <w:tc>
          <w:tcPr>
            <w:tcW w:w="4281" w:type="dxa"/>
          </w:tcPr>
          <w:p w:rsidR="00233418" w:rsidRDefault="00233418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41B3F" w:rsidRDefault="00641B3F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Для достижения задач воспитания</w:t>
            </w:r>
          </w:p>
        </w:tc>
        <w:tc>
          <w:tcPr>
            <w:tcW w:w="9752" w:type="dxa"/>
          </w:tcPr>
          <w:p w:rsidR="00233418" w:rsidRDefault="00233418" w:rsidP="00641B3F">
            <w:pPr>
              <w:pStyle w:val="23"/>
              <w:shd w:val="clear" w:color="auto" w:fill="auto"/>
              <w:tabs>
                <w:tab w:val="left" w:pos="1566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41B3F" w:rsidRDefault="00641B3F" w:rsidP="00641B3F">
            <w:pPr>
              <w:pStyle w:val="23"/>
              <w:shd w:val="clear" w:color="auto" w:fill="auto"/>
              <w:tabs>
                <w:tab w:val="left" w:pos="1566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 организации обучения используются традиционные методы (словесные, наглядные, практические), в основу которых положен характер познавательной деятельности детей:</w:t>
            </w:r>
          </w:p>
          <w:p w:rsidR="00641B3F" w:rsidRDefault="00641B3F" w:rsidP="00641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41B3F" w:rsidTr="00E11E5C">
        <w:tc>
          <w:tcPr>
            <w:tcW w:w="4281" w:type="dxa"/>
          </w:tcPr>
          <w:p w:rsidR="00233418" w:rsidRDefault="00233418" w:rsidP="00E11E5C">
            <w:pPr>
              <w:pStyle w:val="23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</w:p>
          <w:p w:rsidR="00E11E5C" w:rsidRDefault="00E11E5C" w:rsidP="00E11E5C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E11E5C">
              <w:rPr>
                <w:b/>
                <w:sz w:val="24"/>
                <w:szCs w:val="24"/>
              </w:rPr>
              <w:t>1.</w:t>
            </w:r>
            <w:r w:rsidR="00641B3F">
              <w:rPr>
                <w:sz w:val="24"/>
                <w:szCs w:val="24"/>
              </w:rPr>
              <w:t xml:space="preserve">Метод организации опыта поведения </w:t>
            </w:r>
          </w:p>
          <w:p w:rsidR="00641B3F" w:rsidRDefault="00641B3F" w:rsidP="00E11E5C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деятельности: приучение к положительным формам   поведения, упражнение, воспитывающие ситуации, игровые методы.</w:t>
            </w:r>
          </w:p>
          <w:p w:rsidR="00E11E5C" w:rsidRDefault="00E11E5C" w:rsidP="00E11E5C">
            <w:pPr>
              <w:pStyle w:val="23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</w:p>
          <w:p w:rsidR="00E11E5C" w:rsidRDefault="00E11E5C" w:rsidP="00E11E5C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E11E5C">
              <w:rPr>
                <w:b/>
                <w:sz w:val="24"/>
                <w:szCs w:val="24"/>
              </w:rPr>
              <w:t>2.</w:t>
            </w:r>
            <w:r w:rsidR="00641B3F">
              <w:rPr>
                <w:sz w:val="24"/>
                <w:szCs w:val="24"/>
              </w:rPr>
              <w:t xml:space="preserve">Метод осознания детьми опыта </w:t>
            </w:r>
          </w:p>
          <w:p w:rsidR="00E11E5C" w:rsidRDefault="00641B3F" w:rsidP="00233418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поведения и деятельности: рассказ на</w:t>
            </w:r>
          </w:p>
          <w:p w:rsidR="00E11E5C" w:rsidRDefault="00641B3F" w:rsidP="00233418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моральные темы, разъяснение норм и </w:t>
            </w:r>
          </w:p>
          <w:p w:rsidR="00E11E5C" w:rsidRDefault="00641B3F" w:rsidP="00233418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правил поведения, чтение </w:t>
            </w:r>
          </w:p>
          <w:p w:rsidR="00E11E5C" w:rsidRDefault="00641B3F" w:rsidP="00233418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художественной литературы, </w:t>
            </w:r>
          </w:p>
          <w:p w:rsidR="00E11E5C" w:rsidRDefault="00641B3F" w:rsidP="00233418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этические беседы, обсуждение </w:t>
            </w:r>
          </w:p>
          <w:p w:rsidR="00E11E5C" w:rsidRDefault="00641B3F" w:rsidP="00233418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поступков и жизненных ситуаций, </w:t>
            </w:r>
          </w:p>
          <w:p w:rsidR="00641B3F" w:rsidRDefault="00641B3F" w:rsidP="00233418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личный пример.</w:t>
            </w:r>
          </w:p>
          <w:p w:rsidR="00E11E5C" w:rsidRDefault="00E11E5C" w:rsidP="00E11E5C">
            <w:pPr>
              <w:pStyle w:val="23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</w:p>
          <w:p w:rsidR="005A3378" w:rsidRDefault="00E11E5C" w:rsidP="00E11E5C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E11E5C">
              <w:rPr>
                <w:b/>
                <w:sz w:val="24"/>
                <w:szCs w:val="24"/>
              </w:rPr>
              <w:lastRenderedPageBreak/>
              <w:t>3.</w:t>
            </w:r>
            <w:r w:rsidR="00641B3F">
              <w:rPr>
                <w:sz w:val="24"/>
                <w:szCs w:val="24"/>
              </w:rPr>
              <w:t xml:space="preserve">Метод мотивации опыта поведения и </w:t>
            </w:r>
          </w:p>
          <w:p w:rsidR="005A3378" w:rsidRDefault="00641B3F" w:rsidP="00233418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деятельности: поощрение, методы </w:t>
            </w:r>
          </w:p>
          <w:p w:rsidR="005A3378" w:rsidRDefault="00641B3F" w:rsidP="00233418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развития эмоций, игры, </w:t>
            </w:r>
          </w:p>
          <w:p w:rsidR="00641B3F" w:rsidRDefault="00641B3F" w:rsidP="00233418">
            <w:pPr>
              <w:pStyle w:val="23"/>
              <w:shd w:val="clear" w:color="auto" w:fill="auto"/>
              <w:spacing w:before="0" w:after="0" w:line="240" w:lineRule="auto"/>
              <w:ind w:lef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соревнования, проектные методы.</w:t>
            </w:r>
          </w:p>
          <w:p w:rsidR="00641B3F" w:rsidRDefault="00641B3F" w:rsidP="00E11E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52" w:type="dxa"/>
          </w:tcPr>
          <w:p w:rsidR="00233418" w:rsidRDefault="00233418" w:rsidP="005A337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b/>
                <w:sz w:val="24"/>
                <w:szCs w:val="24"/>
              </w:rPr>
            </w:pPr>
          </w:p>
          <w:p w:rsidR="005A3378" w:rsidRDefault="005A3378" w:rsidP="005A337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 w:rsidRPr="005A3378">
              <w:rPr>
                <w:b/>
                <w:sz w:val="24"/>
                <w:szCs w:val="24"/>
              </w:rPr>
              <w:t>1.</w:t>
            </w:r>
            <w:r w:rsidR="00641B3F">
              <w:rPr>
                <w:sz w:val="24"/>
                <w:szCs w:val="24"/>
              </w:rPr>
              <w:t xml:space="preserve">При использовании информационно-рецептивного метода предъявляется информация, </w:t>
            </w:r>
          </w:p>
          <w:p w:rsidR="005A3378" w:rsidRDefault="00641B3F" w:rsidP="0023341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ind w:lef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организуются действия ребёнка с объектом изучения: распознающее наблюдение, </w:t>
            </w:r>
          </w:p>
          <w:p w:rsidR="005A3378" w:rsidRDefault="00641B3F" w:rsidP="0023341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ind w:lef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картин, прослушивание музыки, демонстрация кино</w:t>
            </w:r>
            <w:r w:rsidR="0023341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- и диафильмов, </w:t>
            </w:r>
          </w:p>
          <w:p w:rsidR="00641B3F" w:rsidRDefault="00641B3F" w:rsidP="0023341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ind w:lef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компьютерных презентаций, рассказы педагога или детей, чтение.</w:t>
            </w:r>
          </w:p>
          <w:p w:rsidR="00233418" w:rsidRDefault="00233418" w:rsidP="005A337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5A3378" w:rsidRDefault="005A3378" w:rsidP="005A3378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rPr>
                <w:sz w:val="24"/>
                <w:szCs w:val="24"/>
              </w:rPr>
            </w:pPr>
            <w:r w:rsidRPr="005A3378">
              <w:rPr>
                <w:b/>
                <w:sz w:val="24"/>
                <w:szCs w:val="24"/>
              </w:rPr>
              <w:t>2.</w:t>
            </w:r>
            <w:r w:rsidR="00641B3F">
              <w:rPr>
                <w:sz w:val="24"/>
                <w:szCs w:val="24"/>
              </w:rPr>
              <w:t xml:space="preserve">Репродуктивный метод предполагает создание условий для воспроизведения </w:t>
            </w:r>
          </w:p>
          <w:p w:rsidR="005A3378" w:rsidRDefault="00641B3F" w:rsidP="00233418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ind w:lef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представлений и способов деятельности, руководство их выполнением: упражнения на</w:t>
            </w:r>
          </w:p>
          <w:p w:rsidR="005A3378" w:rsidRDefault="00641B3F" w:rsidP="00233418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ind w:lef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основе образца педагога, беседа, составление рассказов с опорой на предметную или </w:t>
            </w:r>
          </w:p>
          <w:p w:rsidR="00641B3F" w:rsidRDefault="00641B3F" w:rsidP="00233418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ind w:lef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предметно</w:t>
            </w:r>
            <w:r w:rsidR="0023341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="0023341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схематическую модель.</w:t>
            </w:r>
          </w:p>
          <w:p w:rsidR="00233418" w:rsidRDefault="00233418" w:rsidP="005A3378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5A3378" w:rsidRDefault="005A3378" w:rsidP="005A3378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  <w:r w:rsidRPr="005A3378">
              <w:rPr>
                <w:b/>
                <w:sz w:val="24"/>
                <w:szCs w:val="24"/>
              </w:rPr>
              <w:t>3.</w:t>
            </w:r>
            <w:r w:rsidR="00641B3F">
              <w:rPr>
                <w:sz w:val="24"/>
                <w:szCs w:val="24"/>
              </w:rPr>
              <w:t xml:space="preserve">Метод проблемного изложения представляет собой постановку проблемы и раскрытие </w:t>
            </w:r>
          </w:p>
          <w:p w:rsidR="00641B3F" w:rsidRDefault="00233418" w:rsidP="005A3378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641B3F">
              <w:rPr>
                <w:sz w:val="24"/>
                <w:szCs w:val="24"/>
              </w:rPr>
              <w:t>пути её решения в процессе организации опытов, наблюдений.</w:t>
            </w:r>
          </w:p>
          <w:p w:rsidR="005A3378" w:rsidRDefault="005A3378" w:rsidP="005A3378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b/>
                <w:sz w:val="24"/>
                <w:szCs w:val="24"/>
              </w:rPr>
            </w:pPr>
          </w:p>
          <w:p w:rsidR="005A3378" w:rsidRDefault="005A3378" w:rsidP="005A3378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  <w:r w:rsidRPr="005A3378">
              <w:rPr>
                <w:b/>
                <w:sz w:val="24"/>
                <w:szCs w:val="24"/>
              </w:rPr>
              <w:t>4.</w:t>
            </w:r>
            <w:r w:rsidR="00641B3F">
              <w:rPr>
                <w:sz w:val="24"/>
                <w:szCs w:val="24"/>
              </w:rPr>
              <w:t xml:space="preserve">Исследовательский метод включает составление и предъявление проблемных ситуаций, </w:t>
            </w:r>
          </w:p>
          <w:p w:rsidR="005A3378" w:rsidRDefault="00641B3F" w:rsidP="00233418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ind w:lef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ситуаций для экспериментирования и опытов: творческие задания, опыты, </w:t>
            </w:r>
          </w:p>
          <w:p w:rsidR="00641B3F" w:rsidRDefault="00641B3F" w:rsidP="00233418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ind w:lef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экспериментирование. </w:t>
            </w:r>
          </w:p>
          <w:p w:rsidR="005A3378" w:rsidRDefault="005A3378" w:rsidP="005A3378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5A3378" w:rsidRDefault="005A3378" w:rsidP="005A3378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  <w:r w:rsidRPr="005A3378">
              <w:rPr>
                <w:b/>
                <w:sz w:val="24"/>
                <w:szCs w:val="24"/>
              </w:rPr>
              <w:t>5.</w:t>
            </w:r>
            <w:r w:rsidR="00641B3F">
              <w:rPr>
                <w:sz w:val="24"/>
                <w:szCs w:val="24"/>
              </w:rPr>
              <w:t xml:space="preserve">Метод проектов,   способствует развитию у детей исследовательской активности, </w:t>
            </w:r>
          </w:p>
          <w:p w:rsidR="005A3378" w:rsidRDefault="00641B3F" w:rsidP="00233418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ind w:lef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познавательных интересов, коммуникативных и творческих способностей, навыков </w:t>
            </w:r>
          </w:p>
          <w:p w:rsidR="00233418" w:rsidRDefault="00641B3F" w:rsidP="00233418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ind w:lef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сотрудничества и другое. </w:t>
            </w:r>
          </w:p>
          <w:p w:rsidR="00641B3F" w:rsidRDefault="00641B3F" w:rsidP="00E11E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41B3F" w:rsidRDefault="00641B3F" w:rsidP="00E11E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41B3F" w:rsidTr="00E11E5C">
        <w:tc>
          <w:tcPr>
            <w:tcW w:w="14033" w:type="dxa"/>
            <w:gridSpan w:val="2"/>
          </w:tcPr>
          <w:p w:rsidR="00641B3F" w:rsidRDefault="00641B3F" w:rsidP="00641B3F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5A3378" w:rsidRDefault="005A3378" w:rsidP="005A337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41B3F" w:rsidRDefault="00641B3F" w:rsidP="005A337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Специальные музыкальные методы обучения</w:t>
            </w:r>
          </w:p>
          <w:p w:rsidR="00641B3F" w:rsidRDefault="00641B3F" w:rsidP="00641B3F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41B3F" w:rsidTr="00E11E5C">
        <w:tc>
          <w:tcPr>
            <w:tcW w:w="14033" w:type="dxa"/>
            <w:gridSpan w:val="2"/>
          </w:tcPr>
          <w:p w:rsidR="00233418" w:rsidRDefault="00233418" w:rsidP="005A3378">
            <w:pPr>
              <w:pStyle w:val="af"/>
              <w:ind w:left="0"/>
              <w:rPr>
                <w:b/>
                <w:bCs/>
                <w:szCs w:val="24"/>
              </w:rPr>
            </w:pPr>
          </w:p>
          <w:p w:rsidR="005A3378" w:rsidRPr="005A3378" w:rsidRDefault="00641B3F" w:rsidP="005A3378">
            <w:pPr>
              <w:pStyle w:val="af"/>
              <w:ind w:left="0"/>
              <w:rPr>
                <w:b/>
                <w:szCs w:val="24"/>
              </w:rPr>
            </w:pPr>
            <w:r w:rsidRPr="005A3378">
              <w:rPr>
                <w:b/>
                <w:bCs/>
                <w:szCs w:val="24"/>
              </w:rPr>
              <w:t>1.</w:t>
            </w:r>
            <w:r w:rsidRPr="005A3378">
              <w:rPr>
                <w:b/>
                <w:szCs w:val="24"/>
              </w:rPr>
              <w:t xml:space="preserve"> Эмоционально-образные беседы о характере и содержании музыки. </w:t>
            </w:r>
          </w:p>
          <w:p w:rsidR="005A3378" w:rsidRPr="005A3378" w:rsidRDefault="00641B3F" w:rsidP="00233418">
            <w:pPr>
              <w:pStyle w:val="af"/>
              <w:ind w:left="176"/>
              <w:rPr>
                <w:szCs w:val="24"/>
              </w:rPr>
            </w:pPr>
            <w:r w:rsidRPr="005A3378">
              <w:rPr>
                <w:bCs/>
                <w:szCs w:val="24"/>
              </w:rPr>
              <w:t>Б</w:t>
            </w:r>
            <w:r w:rsidRPr="005A3378">
              <w:rPr>
                <w:szCs w:val="24"/>
              </w:rPr>
              <w:t xml:space="preserve">еседа помогает настроить ребят на выразительное исполнение песен и танцев, способствует более глубокому пониманию и </w:t>
            </w:r>
          </w:p>
          <w:p w:rsidR="00641B3F" w:rsidRPr="005A3378" w:rsidRDefault="00641B3F" w:rsidP="00233418">
            <w:pPr>
              <w:pStyle w:val="af"/>
              <w:ind w:left="176"/>
              <w:rPr>
                <w:szCs w:val="24"/>
              </w:rPr>
            </w:pPr>
            <w:r w:rsidRPr="005A3378">
              <w:rPr>
                <w:szCs w:val="24"/>
              </w:rPr>
              <w:t>эмоциональному переживанию.</w:t>
            </w:r>
          </w:p>
          <w:p w:rsidR="005A3378" w:rsidRPr="005A3378" w:rsidRDefault="005A3378" w:rsidP="005A3378">
            <w:pPr>
              <w:pStyle w:val="af"/>
              <w:ind w:left="0"/>
              <w:rPr>
                <w:bCs/>
                <w:szCs w:val="24"/>
              </w:rPr>
            </w:pPr>
          </w:p>
          <w:p w:rsidR="005A3378" w:rsidRPr="005A3378" w:rsidRDefault="00641B3F" w:rsidP="005A3378">
            <w:pPr>
              <w:pStyle w:val="af"/>
              <w:ind w:left="0"/>
              <w:rPr>
                <w:b/>
                <w:szCs w:val="24"/>
              </w:rPr>
            </w:pPr>
            <w:r w:rsidRPr="005A3378">
              <w:rPr>
                <w:b/>
                <w:bCs/>
                <w:szCs w:val="24"/>
              </w:rPr>
              <w:t>2.</w:t>
            </w:r>
            <w:r w:rsidRPr="005A3378">
              <w:rPr>
                <w:b/>
                <w:szCs w:val="24"/>
              </w:rPr>
              <w:t xml:space="preserve"> Метод пластического интонирования.</w:t>
            </w:r>
          </w:p>
          <w:p w:rsidR="005A3378" w:rsidRPr="005A3378" w:rsidRDefault="00641B3F" w:rsidP="00233418">
            <w:pPr>
              <w:pStyle w:val="af"/>
              <w:ind w:left="176"/>
              <w:rPr>
                <w:szCs w:val="24"/>
              </w:rPr>
            </w:pPr>
            <w:r w:rsidRPr="005A3378">
              <w:rPr>
                <w:szCs w:val="24"/>
              </w:rPr>
              <w:t xml:space="preserve">Способствует самостоятельному творческому выбору ребенка, в котором он реализует свои фантазии, эмоциональное впечатление </w:t>
            </w:r>
          </w:p>
          <w:p w:rsidR="00641B3F" w:rsidRPr="005A3378" w:rsidRDefault="00641B3F" w:rsidP="00233418">
            <w:pPr>
              <w:pStyle w:val="af"/>
              <w:ind w:left="176"/>
              <w:rPr>
                <w:szCs w:val="24"/>
              </w:rPr>
            </w:pPr>
            <w:r w:rsidRPr="005A3378">
              <w:rPr>
                <w:szCs w:val="24"/>
              </w:rPr>
              <w:t>от музыкального произведения.</w:t>
            </w:r>
          </w:p>
          <w:p w:rsidR="005A3378" w:rsidRPr="005A3378" w:rsidRDefault="005A3378" w:rsidP="005A3378">
            <w:pPr>
              <w:pStyle w:val="af"/>
              <w:ind w:left="0"/>
              <w:rPr>
                <w:b/>
                <w:bCs/>
                <w:szCs w:val="24"/>
              </w:rPr>
            </w:pPr>
          </w:p>
          <w:p w:rsidR="005A3378" w:rsidRPr="005A3378" w:rsidRDefault="00641B3F" w:rsidP="005A3378">
            <w:pPr>
              <w:pStyle w:val="af"/>
              <w:ind w:left="0"/>
              <w:rPr>
                <w:szCs w:val="24"/>
              </w:rPr>
            </w:pPr>
            <w:r w:rsidRPr="005A3378">
              <w:rPr>
                <w:b/>
                <w:bCs/>
                <w:szCs w:val="24"/>
              </w:rPr>
              <w:t>3.</w:t>
            </w:r>
            <w:r w:rsidRPr="005A3378">
              <w:rPr>
                <w:b/>
                <w:szCs w:val="24"/>
              </w:rPr>
              <w:t xml:space="preserve"> Показ музыкальным руководителем практических приемов исполнения.</w:t>
            </w:r>
          </w:p>
          <w:p w:rsidR="00641B3F" w:rsidRPr="005A3378" w:rsidRDefault="00641B3F" w:rsidP="00233418">
            <w:pPr>
              <w:pStyle w:val="af"/>
              <w:ind w:left="176"/>
              <w:rPr>
                <w:szCs w:val="24"/>
              </w:rPr>
            </w:pPr>
            <w:r w:rsidRPr="005A3378">
              <w:rPr>
                <w:szCs w:val="24"/>
              </w:rPr>
              <w:t>Способствует развитию у детей самостоятельных действий.</w:t>
            </w:r>
          </w:p>
          <w:p w:rsidR="005A3378" w:rsidRPr="005A3378" w:rsidRDefault="005A3378" w:rsidP="005A3378">
            <w:pPr>
              <w:pStyle w:val="af"/>
              <w:ind w:left="0"/>
              <w:rPr>
                <w:b/>
                <w:bCs/>
                <w:szCs w:val="24"/>
              </w:rPr>
            </w:pPr>
          </w:p>
          <w:p w:rsidR="005A3378" w:rsidRPr="005A3378" w:rsidRDefault="00641B3F" w:rsidP="005A3378">
            <w:pPr>
              <w:pStyle w:val="af"/>
              <w:ind w:left="0"/>
              <w:rPr>
                <w:b/>
                <w:szCs w:val="24"/>
              </w:rPr>
            </w:pPr>
            <w:r w:rsidRPr="005A3378">
              <w:rPr>
                <w:b/>
                <w:bCs/>
                <w:szCs w:val="24"/>
              </w:rPr>
              <w:t>4.</w:t>
            </w:r>
            <w:r w:rsidRPr="005A3378">
              <w:rPr>
                <w:b/>
                <w:szCs w:val="24"/>
              </w:rPr>
              <w:t xml:space="preserve"> Метод создания композиций.</w:t>
            </w:r>
          </w:p>
          <w:p w:rsidR="00641B3F" w:rsidRPr="005A3378" w:rsidRDefault="00641B3F" w:rsidP="00233418">
            <w:pPr>
              <w:pStyle w:val="af"/>
              <w:ind w:left="176"/>
              <w:rPr>
                <w:szCs w:val="24"/>
              </w:rPr>
            </w:pPr>
            <w:r w:rsidRPr="005A3378">
              <w:rPr>
                <w:szCs w:val="24"/>
              </w:rPr>
              <w:t xml:space="preserve"> Позволяет активизировать творческуюинициативу дошкольников, нацеливает на более глубокое и осознанное восприятие музыки.</w:t>
            </w:r>
          </w:p>
          <w:p w:rsidR="005A3378" w:rsidRPr="005A3378" w:rsidRDefault="005A3378" w:rsidP="005A3378">
            <w:pPr>
              <w:pStyle w:val="af"/>
              <w:ind w:left="0"/>
              <w:rPr>
                <w:b/>
                <w:bCs/>
                <w:szCs w:val="24"/>
              </w:rPr>
            </w:pPr>
          </w:p>
          <w:p w:rsidR="005A3378" w:rsidRPr="005A3378" w:rsidRDefault="00641B3F" w:rsidP="005A3378">
            <w:pPr>
              <w:pStyle w:val="af"/>
              <w:ind w:left="0"/>
              <w:rPr>
                <w:bCs/>
                <w:szCs w:val="24"/>
              </w:rPr>
            </w:pPr>
            <w:r w:rsidRPr="005A3378">
              <w:rPr>
                <w:b/>
                <w:bCs/>
                <w:szCs w:val="24"/>
              </w:rPr>
              <w:t>5.</w:t>
            </w:r>
            <w:r w:rsidRPr="005A3378">
              <w:rPr>
                <w:b/>
                <w:szCs w:val="24"/>
              </w:rPr>
              <w:t xml:space="preserve"> Творческие задания</w:t>
            </w:r>
            <w:r w:rsidR="00233418">
              <w:rPr>
                <w:b/>
                <w:szCs w:val="24"/>
              </w:rPr>
              <w:t xml:space="preserve"> </w:t>
            </w:r>
            <w:r w:rsidRPr="005A3378">
              <w:rPr>
                <w:rStyle w:val="af6"/>
                <w:szCs w:val="24"/>
              </w:rPr>
              <w:t>на звукоподражание</w:t>
            </w:r>
            <w:r w:rsidRPr="005A3378">
              <w:rPr>
                <w:b/>
                <w:szCs w:val="24"/>
              </w:rPr>
              <w:t>,</w:t>
            </w:r>
            <w:r w:rsidRPr="005A3378">
              <w:rPr>
                <w:rStyle w:val="af6"/>
                <w:szCs w:val="24"/>
              </w:rPr>
              <w:t xml:space="preserve"> вопросно</w:t>
            </w:r>
            <w:r w:rsidR="00233418">
              <w:rPr>
                <w:rStyle w:val="af6"/>
                <w:szCs w:val="24"/>
              </w:rPr>
              <w:t xml:space="preserve"> </w:t>
            </w:r>
            <w:r w:rsidRPr="005A3378">
              <w:rPr>
                <w:rStyle w:val="af6"/>
                <w:szCs w:val="24"/>
              </w:rPr>
              <w:t>-</w:t>
            </w:r>
            <w:r w:rsidR="00233418">
              <w:rPr>
                <w:rStyle w:val="af6"/>
                <w:szCs w:val="24"/>
              </w:rPr>
              <w:t xml:space="preserve"> </w:t>
            </w:r>
            <w:r w:rsidRPr="005A3378">
              <w:rPr>
                <w:rStyle w:val="af6"/>
                <w:szCs w:val="24"/>
              </w:rPr>
              <w:t>ответные импровизации,</w:t>
            </w:r>
            <w:r w:rsidR="00233418">
              <w:rPr>
                <w:rStyle w:val="af6"/>
                <w:szCs w:val="24"/>
              </w:rPr>
              <w:t xml:space="preserve"> </w:t>
            </w:r>
            <w:r w:rsidRPr="005A3378">
              <w:rPr>
                <w:rStyle w:val="af6"/>
                <w:szCs w:val="24"/>
              </w:rPr>
              <w:t>сочинение контрастных мелодий.</w:t>
            </w:r>
          </w:p>
          <w:p w:rsidR="00233418" w:rsidRPr="00233418" w:rsidRDefault="00233418" w:rsidP="002334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34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="00641B3F" w:rsidRPr="002334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Они </w:t>
            </w:r>
            <w:r w:rsidR="00641B3F" w:rsidRPr="00233418">
              <w:rPr>
                <w:rFonts w:ascii="Times New Roman" w:hAnsi="Times New Roman" w:cs="Times New Roman"/>
                <w:sz w:val="24"/>
                <w:szCs w:val="24"/>
              </w:rPr>
              <w:t>побуждают дошкольников к познавательно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1B3F" w:rsidRPr="002334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1B3F" w:rsidRPr="00233418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исследовательским действиям, развивают способность применять усвоенное в </w:t>
            </w:r>
            <w:r w:rsidRPr="0023341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641B3F" w:rsidRPr="00233418" w:rsidRDefault="00233418" w:rsidP="002334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3418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641B3F" w:rsidRPr="00233418">
              <w:rPr>
                <w:rFonts w:ascii="Times New Roman" w:hAnsi="Times New Roman" w:cs="Times New Roman"/>
                <w:sz w:val="24"/>
                <w:szCs w:val="24"/>
              </w:rPr>
              <w:t>новых условиях в свободной вариативной форме.</w:t>
            </w:r>
          </w:p>
          <w:p w:rsidR="005A3378" w:rsidRPr="00233418" w:rsidRDefault="005A3378" w:rsidP="005A3378">
            <w:pPr>
              <w:pStyle w:val="af"/>
              <w:ind w:left="0"/>
              <w:rPr>
                <w:b/>
                <w:bCs/>
                <w:color w:val="000000"/>
                <w:szCs w:val="24"/>
              </w:rPr>
            </w:pPr>
          </w:p>
          <w:p w:rsidR="005A3378" w:rsidRPr="005A3378" w:rsidRDefault="00641B3F" w:rsidP="005A3378">
            <w:pPr>
              <w:pStyle w:val="af"/>
              <w:ind w:left="0"/>
              <w:rPr>
                <w:b/>
                <w:szCs w:val="24"/>
              </w:rPr>
            </w:pPr>
            <w:r w:rsidRPr="005A3378">
              <w:rPr>
                <w:b/>
                <w:bCs/>
                <w:color w:val="000000"/>
                <w:szCs w:val="24"/>
              </w:rPr>
              <w:t>6.</w:t>
            </w:r>
            <w:r w:rsidRPr="005A3378">
              <w:rPr>
                <w:b/>
                <w:color w:val="000000"/>
                <w:szCs w:val="24"/>
              </w:rPr>
              <w:t xml:space="preserve"> Двигательные образные импровизации под музыку</w:t>
            </w:r>
            <w:r w:rsidRPr="005A3378">
              <w:rPr>
                <w:b/>
                <w:szCs w:val="24"/>
              </w:rPr>
              <w:t>.</w:t>
            </w:r>
          </w:p>
          <w:p w:rsidR="00641B3F" w:rsidRPr="005A3378" w:rsidRDefault="00233418" w:rsidP="005A3378">
            <w:pPr>
              <w:pStyle w:val="af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    </w:t>
            </w:r>
            <w:r w:rsidR="00641B3F" w:rsidRPr="005A3378">
              <w:rPr>
                <w:szCs w:val="24"/>
              </w:rPr>
              <w:t xml:space="preserve">Метод </w:t>
            </w:r>
            <w:r w:rsidR="00641B3F" w:rsidRPr="005A3378">
              <w:rPr>
                <w:color w:val="000000"/>
                <w:szCs w:val="24"/>
              </w:rPr>
              <w:t>направлен на передачу интонаций музыки в пластике движений.</w:t>
            </w:r>
          </w:p>
          <w:p w:rsidR="005A3378" w:rsidRDefault="005A3378" w:rsidP="005A3378">
            <w:pPr>
              <w:pStyle w:val="af"/>
              <w:ind w:left="0"/>
              <w:rPr>
                <w:rStyle w:val="0p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A3378" w:rsidRDefault="00641B3F" w:rsidP="005A3378">
            <w:pPr>
              <w:pStyle w:val="af"/>
              <w:ind w:left="0"/>
              <w:rPr>
                <w:rStyle w:val="0pt"/>
                <w:rFonts w:ascii="Times New Roman" w:hAnsi="Times New Roman" w:cs="Times New Roman"/>
                <w:b/>
                <w:sz w:val="24"/>
                <w:szCs w:val="24"/>
              </w:rPr>
            </w:pPr>
            <w:r w:rsidRPr="005A3378">
              <w:rPr>
                <w:rStyle w:val="0pt"/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7.</w:t>
            </w:r>
            <w:r w:rsidRPr="005A3378">
              <w:rPr>
                <w:rStyle w:val="0pt"/>
                <w:rFonts w:ascii="Times New Roman" w:hAnsi="Times New Roman" w:cs="Times New Roman"/>
                <w:b/>
                <w:sz w:val="24"/>
                <w:szCs w:val="24"/>
              </w:rPr>
              <w:t xml:space="preserve"> Музыкально</w:t>
            </w:r>
            <w:r w:rsidR="00233418">
              <w:rPr>
                <w:rStyle w:val="0pt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3378">
              <w:rPr>
                <w:rStyle w:val="0pt"/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233418">
              <w:rPr>
                <w:rStyle w:val="0pt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3378">
              <w:rPr>
                <w:rStyle w:val="0pt"/>
                <w:rFonts w:ascii="Times New Roman" w:hAnsi="Times New Roman" w:cs="Times New Roman"/>
                <w:b/>
                <w:sz w:val="24"/>
                <w:szCs w:val="24"/>
              </w:rPr>
              <w:t xml:space="preserve">игровые упражнения. </w:t>
            </w:r>
          </w:p>
          <w:p w:rsidR="005A3378" w:rsidRDefault="00641B3F" w:rsidP="00233418">
            <w:pPr>
              <w:pStyle w:val="af"/>
              <w:ind w:left="176"/>
              <w:rPr>
                <w:b/>
                <w:szCs w:val="24"/>
              </w:rPr>
            </w:pPr>
            <w:r w:rsidRPr="005A3378">
              <w:rPr>
                <w:rStyle w:val="0pt"/>
                <w:rFonts w:ascii="Times New Roman" w:hAnsi="Times New Roman" w:cs="Times New Roman"/>
                <w:sz w:val="24"/>
                <w:szCs w:val="24"/>
              </w:rPr>
              <w:t xml:space="preserve">Это </w:t>
            </w:r>
            <w:r w:rsidRPr="005A3378">
              <w:rPr>
                <w:iCs/>
                <w:szCs w:val="24"/>
              </w:rPr>
              <w:t>ритмо</w:t>
            </w:r>
            <w:r w:rsidR="00233418">
              <w:rPr>
                <w:iCs/>
                <w:szCs w:val="24"/>
              </w:rPr>
              <w:t xml:space="preserve"> </w:t>
            </w:r>
            <w:r w:rsidRPr="005A3378">
              <w:rPr>
                <w:iCs/>
                <w:szCs w:val="24"/>
              </w:rPr>
              <w:t>-</w:t>
            </w:r>
            <w:r w:rsidR="00233418">
              <w:rPr>
                <w:iCs/>
                <w:szCs w:val="24"/>
              </w:rPr>
              <w:t xml:space="preserve"> </w:t>
            </w:r>
            <w:r w:rsidRPr="005A3378">
              <w:rPr>
                <w:iCs/>
                <w:szCs w:val="24"/>
              </w:rPr>
              <w:t>интонационные упражнения</w:t>
            </w:r>
            <w:r w:rsidRPr="005A3378">
              <w:rPr>
                <w:szCs w:val="24"/>
              </w:rPr>
              <w:t xml:space="preserve"> и ритмодекламация под отстукивание ритма, специальные упражнения для формирования</w:t>
            </w:r>
          </w:p>
          <w:p w:rsidR="00641B3F" w:rsidRPr="005A3378" w:rsidRDefault="00641B3F" w:rsidP="00233418">
            <w:pPr>
              <w:pStyle w:val="af"/>
              <w:ind w:left="176"/>
              <w:rPr>
                <w:szCs w:val="24"/>
              </w:rPr>
            </w:pPr>
            <w:r w:rsidRPr="005A3378">
              <w:rPr>
                <w:rStyle w:val="af6"/>
                <w:szCs w:val="24"/>
              </w:rPr>
              <w:t>чувства ритма, звуковысотного, тембрового, динамического слуха</w:t>
            </w:r>
            <w:r w:rsidRPr="005A3378">
              <w:rPr>
                <w:b/>
                <w:szCs w:val="24"/>
              </w:rPr>
              <w:t xml:space="preserve">. </w:t>
            </w:r>
          </w:p>
          <w:p w:rsidR="005A3378" w:rsidRDefault="005A3378" w:rsidP="005A3378">
            <w:pPr>
              <w:pStyle w:val="af"/>
              <w:ind w:left="0"/>
              <w:rPr>
                <w:rStyle w:val="0pt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70438" w:rsidRDefault="00641B3F" w:rsidP="005A3378">
            <w:pPr>
              <w:pStyle w:val="af"/>
              <w:ind w:left="0"/>
              <w:rPr>
                <w:szCs w:val="24"/>
              </w:rPr>
            </w:pPr>
            <w:r w:rsidRPr="005A3378">
              <w:rPr>
                <w:rStyle w:val="0pt"/>
                <w:rFonts w:ascii="Times New Roman" w:hAnsi="Times New Roman" w:cs="Times New Roman"/>
                <w:b/>
                <w:bCs/>
                <w:sz w:val="24"/>
                <w:szCs w:val="24"/>
              </w:rPr>
              <w:t>8.</w:t>
            </w:r>
            <w:r w:rsidRPr="005A3378">
              <w:rPr>
                <w:rStyle w:val="0pt"/>
                <w:rFonts w:ascii="Times New Roman" w:hAnsi="Times New Roman" w:cs="Times New Roman"/>
                <w:b/>
                <w:sz w:val="24"/>
                <w:szCs w:val="24"/>
              </w:rPr>
              <w:t xml:space="preserve"> Игры со звуками </w:t>
            </w:r>
            <w:r w:rsidRPr="005A3378">
              <w:rPr>
                <w:rStyle w:val="0pt"/>
                <w:rFonts w:ascii="Times New Roman" w:hAnsi="Times New Roman" w:cs="Times New Roman"/>
                <w:bCs/>
                <w:sz w:val="24"/>
                <w:szCs w:val="24"/>
              </w:rPr>
              <w:t xml:space="preserve">(фонопедические упражнения), </w:t>
            </w:r>
            <w:r w:rsidRPr="005A3378">
              <w:rPr>
                <w:szCs w:val="24"/>
              </w:rPr>
              <w:t xml:space="preserve">разработанные Виктором Емельяновым, Мариной Картушиной. </w:t>
            </w:r>
          </w:p>
          <w:p w:rsidR="00233418" w:rsidRDefault="00641B3F" w:rsidP="005A3378">
            <w:pPr>
              <w:pStyle w:val="af"/>
              <w:ind w:left="0"/>
              <w:rPr>
                <w:rStyle w:val="0pt"/>
                <w:rFonts w:ascii="Times New Roman" w:hAnsi="Times New Roman" w:cs="Times New Roman"/>
                <w:b/>
                <w:sz w:val="24"/>
                <w:szCs w:val="24"/>
              </w:rPr>
            </w:pPr>
            <w:r w:rsidRPr="005A3378">
              <w:rPr>
                <w:rStyle w:val="0pt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70438" w:rsidRDefault="00641B3F" w:rsidP="00233418">
            <w:pPr>
              <w:pStyle w:val="af"/>
              <w:ind w:left="176"/>
              <w:rPr>
                <w:szCs w:val="24"/>
              </w:rPr>
            </w:pPr>
            <w:r w:rsidRPr="005A3378">
              <w:rPr>
                <w:rStyle w:val="0pt"/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5A3378">
              <w:rPr>
                <w:szCs w:val="24"/>
              </w:rPr>
              <w:t>ают возможность «выплеснуть» излишки энергии, способствуют укре</w:t>
            </w:r>
            <w:r w:rsidR="00B70438">
              <w:rPr>
                <w:szCs w:val="24"/>
              </w:rPr>
              <w:t xml:space="preserve">плению хрупких голосовых связок  </w:t>
            </w:r>
          </w:p>
          <w:p w:rsidR="00641B3F" w:rsidRPr="005A3378" w:rsidRDefault="00233418" w:rsidP="005A3378">
            <w:pPr>
              <w:pStyle w:val="af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  <w:r w:rsidR="00641B3F" w:rsidRPr="005A3378">
              <w:rPr>
                <w:szCs w:val="24"/>
              </w:rPr>
              <w:t>детей,  профилактике  заболеваний верхних дыхательных путей. Это:</w:t>
            </w:r>
          </w:p>
          <w:p w:rsidR="00B70438" w:rsidRDefault="00641B3F" w:rsidP="005A3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378">
              <w:rPr>
                <w:rFonts w:ascii="Times New Roman" w:hAnsi="Times New Roman" w:cs="Times New Roman"/>
                <w:sz w:val="24"/>
                <w:szCs w:val="24"/>
              </w:rPr>
              <w:t xml:space="preserve"> - развивающие игры с голосом: подражание звукам окружающего мира,  использование доречевых сигналов  (писка, крика, смеха, </w:t>
            </w:r>
          </w:p>
          <w:p w:rsidR="00641B3F" w:rsidRDefault="00233418" w:rsidP="005A3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41B3F" w:rsidRPr="005A3378">
              <w:rPr>
                <w:rFonts w:ascii="Times New Roman" w:hAnsi="Times New Roman" w:cs="Times New Roman"/>
                <w:sz w:val="24"/>
                <w:szCs w:val="24"/>
              </w:rPr>
              <w:t>плача, гудения, кряхтения);</w:t>
            </w:r>
            <w:r w:rsidR="00D92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92EC2" w:rsidRPr="005A3378" w:rsidRDefault="00D92EC2" w:rsidP="005A3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B3F" w:rsidRDefault="00641B3F" w:rsidP="005A3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378">
              <w:rPr>
                <w:rFonts w:ascii="Times New Roman" w:hAnsi="Times New Roman" w:cs="Times New Roman"/>
                <w:sz w:val="24"/>
                <w:szCs w:val="24"/>
              </w:rPr>
              <w:t>- речевые зарядки (работа над компонентами речи: произнесение гласных, согласных, слогов и слов);</w:t>
            </w:r>
          </w:p>
          <w:p w:rsidR="00D92EC2" w:rsidRPr="005A3378" w:rsidRDefault="00D92EC2" w:rsidP="005A3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B3F" w:rsidRDefault="00641B3F" w:rsidP="005A3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378">
              <w:rPr>
                <w:rFonts w:ascii="Times New Roman" w:hAnsi="Times New Roman" w:cs="Times New Roman"/>
                <w:sz w:val="24"/>
                <w:szCs w:val="24"/>
              </w:rPr>
              <w:t>- речевые игры (прохлопывание имён, приветствий, детского фольклора);</w:t>
            </w:r>
          </w:p>
          <w:p w:rsidR="00D92EC2" w:rsidRPr="005A3378" w:rsidRDefault="00D92EC2" w:rsidP="005A3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438" w:rsidRDefault="00641B3F" w:rsidP="005A33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378">
              <w:rPr>
                <w:rFonts w:ascii="Times New Roman" w:hAnsi="Times New Roman" w:cs="Times New Roman"/>
                <w:sz w:val="24"/>
                <w:szCs w:val="24"/>
              </w:rPr>
              <w:t xml:space="preserve"> - прием тонирования (воспроизведение звука посредством произнесения гласного звука в течение длительного времени) помогает </w:t>
            </w:r>
          </w:p>
          <w:p w:rsidR="00B70438" w:rsidRDefault="00641B3F" w:rsidP="00233418">
            <w:pPr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A3378">
              <w:rPr>
                <w:rFonts w:ascii="Times New Roman" w:hAnsi="Times New Roman" w:cs="Times New Roman"/>
                <w:sz w:val="24"/>
                <w:szCs w:val="24"/>
              </w:rPr>
              <w:t xml:space="preserve">стабилизировать эмоции, улучшает ритм и углублённое дыхание, повышает чувство благополучия: звук «м-м-м» - снимает стресс и </w:t>
            </w:r>
          </w:p>
          <w:p w:rsidR="00B70438" w:rsidRDefault="00641B3F" w:rsidP="00233418">
            <w:pPr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A3378">
              <w:rPr>
                <w:rFonts w:ascii="Times New Roman" w:hAnsi="Times New Roman" w:cs="Times New Roman"/>
                <w:sz w:val="24"/>
                <w:szCs w:val="24"/>
              </w:rPr>
              <w:t xml:space="preserve">даёт возможность полностью расслабиться; звук «а-а-а» - немедленно вызывает расслабление; звук «и-и-и» -  стимулирующий </w:t>
            </w:r>
          </w:p>
          <w:p w:rsidR="00641B3F" w:rsidRPr="005A3378" w:rsidRDefault="00641B3F" w:rsidP="00233418">
            <w:pPr>
              <w:spacing w:after="0" w:line="240" w:lineRule="auto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A3378">
              <w:rPr>
                <w:rFonts w:ascii="Times New Roman" w:hAnsi="Times New Roman" w:cs="Times New Roman"/>
                <w:sz w:val="24"/>
                <w:szCs w:val="24"/>
              </w:rPr>
              <w:t>звук,  «о-о-о» - средство мгновенной настройки организма.</w:t>
            </w:r>
          </w:p>
          <w:p w:rsidR="00B70438" w:rsidRDefault="00B70438" w:rsidP="005A3378">
            <w:pPr>
              <w:pStyle w:val="af"/>
              <w:ind w:left="0"/>
              <w:rPr>
                <w:b/>
                <w:szCs w:val="24"/>
              </w:rPr>
            </w:pPr>
          </w:p>
          <w:p w:rsidR="00B70438" w:rsidRDefault="00641B3F" w:rsidP="005A3378">
            <w:pPr>
              <w:pStyle w:val="af"/>
              <w:ind w:left="0"/>
              <w:rPr>
                <w:b/>
                <w:bCs/>
                <w:szCs w:val="24"/>
              </w:rPr>
            </w:pPr>
            <w:r w:rsidRPr="00B70438">
              <w:rPr>
                <w:b/>
                <w:szCs w:val="24"/>
              </w:rPr>
              <w:t>9.</w:t>
            </w:r>
            <w:r w:rsidRPr="005A3378">
              <w:rPr>
                <w:b/>
                <w:bCs/>
                <w:szCs w:val="24"/>
              </w:rPr>
              <w:t xml:space="preserve">Ритмодекламация. </w:t>
            </w:r>
          </w:p>
          <w:p w:rsidR="00B70438" w:rsidRDefault="00641B3F" w:rsidP="00233418">
            <w:pPr>
              <w:pStyle w:val="af"/>
              <w:ind w:left="176"/>
              <w:rPr>
                <w:szCs w:val="24"/>
              </w:rPr>
            </w:pPr>
            <w:r w:rsidRPr="005A3378">
              <w:rPr>
                <w:szCs w:val="24"/>
              </w:rPr>
              <w:t xml:space="preserve">Это синтез поэзии и музыки, «музыкальная речь» или речевое интонированием в ритме, предложенном композитором. </w:t>
            </w:r>
          </w:p>
          <w:p w:rsidR="00B70438" w:rsidRDefault="00641B3F" w:rsidP="00233418">
            <w:pPr>
              <w:pStyle w:val="af"/>
              <w:ind w:left="176"/>
              <w:rPr>
                <w:szCs w:val="24"/>
              </w:rPr>
            </w:pPr>
            <w:r w:rsidRPr="005A3378">
              <w:rPr>
                <w:szCs w:val="24"/>
              </w:rPr>
              <w:t xml:space="preserve">Используются разработки Татьяны Боровик и Татьяны Тютюнниковой. В основе их ритмо и мелодекламаций - стихотворения, </w:t>
            </w:r>
          </w:p>
          <w:p w:rsidR="00B70438" w:rsidRDefault="00641B3F" w:rsidP="00233418">
            <w:pPr>
              <w:pStyle w:val="af"/>
              <w:ind w:left="176"/>
              <w:rPr>
                <w:szCs w:val="24"/>
              </w:rPr>
            </w:pPr>
            <w:r w:rsidRPr="005A3378">
              <w:rPr>
                <w:szCs w:val="24"/>
              </w:rPr>
              <w:t>положенные на музыку, которые поются или ритмично декламируются. Исполнение сопровождается жестами. Пластика вносит в</w:t>
            </w:r>
          </w:p>
          <w:p w:rsidR="00641B3F" w:rsidRPr="005A3378" w:rsidRDefault="00641B3F" w:rsidP="00233418">
            <w:pPr>
              <w:pStyle w:val="af"/>
              <w:ind w:left="176"/>
              <w:rPr>
                <w:rFonts w:eastAsiaTheme="minorHAnsi"/>
                <w:szCs w:val="24"/>
              </w:rPr>
            </w:pPr>
            <w:r w:rsidRPr="005A3378">
              <w:rPr>
                <w:szCs w:val="24"/>
              </w:rPr>
              <w:t>речевоемузицирование пантомимические и театральные возможности.</w:t>
            </w:r>
          </w:p>
          <w:p w:rsidR="00B70438" w:rsidRDefault="00B70438" w:rsidP="005A3378">
            <w:pPr>
              <w:pStyle w:val="af"/>
              <w:ind w:left="0"/>
              <w:rPr>
                <w:szCs w:val="24"/>
              </w:rPr>
            </w:pPr>
          </w:p>
          <w:p w:rsidR="00B70438" w:rsidRDefault="00641B3F" w:rsidP="005A3378">
            <w:pPr>
              <w:pStyle w:val="af"/>
              <w:ind w:left="0"/>
              <w:rPr>
                <w:b/>
                <w:bCs/>
                <w:szCs w:val="24"/>
              </w:rPr>
            </w:pPr>
            <w:r w:rsidRPr="00B70438">
              <w:rPr>
                <w:b/>
                <w:szCs w:val="24"/>
              </w:rPr>
              <w:t>10.</w:t>
            </w:r>
            <w:r w:rsidRPr="005A3378">
              <w:rPr>
                <w:szCs w:val="24"/>
              </w:rPr>
              <w:t xml:space="preserve"> К</w:t>
            </w:r>
            <w:r w:rsidRPr="005A3378">
              <w:rPr>
                <w:b/>
                <w:bCs/>
                <w:szCs w:val="24"/>
              </w:rPr>
              <w:t xml:space="preserve">оммуникативные игры иупражнения. </w:t>
            </w:r>
          </w:p>
          <w:p w:rsidR="00B70438" w:rsidRDefault="00641B3F" w:rsidP="00233418">
            <w:pPr>
              <w:pStyle w:val="af"/>
              <w:ind w:left="176"/>
              <w:rPr>
                <w:szCs w:val="24"/>
              </w:rPr>
            </w:pPr>
            <w:r w:rsidRPr="005A3378">
              <w:rPr>
                <w:szCs w:val="24"/>
              </w:rPr>
              <w:t xml:space="preserve">Направлены на активизацию внимания ребенка, создание у него положительного эмоционального настроя, обучение умению </w:t>
            </w:r>
          </w:p>
          <w:p w:rsidR="00641B3F" w:rsidRPr="005A3378" w:rsidRDefault="00641B3F" w:rsidP="00233418">
            <w:pPr>
              <w:pStyle w:val="af"/>
              <w:ind w:left="176"/>
              <w:rPr>
                <w:rFonts w:eastAsiaTheme="minorHAnsi"/>
                <w:szCs w:val="24"/>
              </w:rPr>
            </w:pPr>
            <w:r w:rsidRPr="005A3378">
              <w:rPr>
                <w:szCs w:val="24"/>
              </w:rPr>
              <w:t>определять свое внутреннее состояние и понимать эмоциональное состояние другого человека.</w:t>
            </w:r>
          </w:p>
          <w:p w:rsidR="00641B3F" w:rsidRPr="005A3378" w:rsidRDefault="00641B3F" w:rsidP="005A337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641B3F" w:rsidRDefault="00641B3F" w:rsidP="00A75D9F">
      <w:pPr>
        <w:ind w:left="709"/>
      </w:pPr>
    </w:p>
    <w:p w:rsidR="00B70438" w:rsidRPr="00766B65" w:rsidRDefault="00B70438" w:rsidP="00B704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6B65">
        <w:rPr>
          <w:rFonts w:ascii="Times New Roman" w:hAnsi="Times New Roman" w:cs="Times New Roman"/>
          <w:b/>
          <w:bCs/>
          <w:sz w:val="28"/>
          <w:szCs w:val="28"/>
        </w:rPr>
        <w:t>Средства реализации Программы</w:t>
      </w:r>
    </w:p>
    <w:p w:rsidR="00B70438" w:rsidRPr="00766B65" w:rsidRDefault="00B70438" w:rsidP="00B70438">
      <w:pPr>
        <w:pStyle w:val="23"/>
        <w:shd w:val="clear" w:color="auto" w:fill="auto"/>
        <w:tabs>
          <w:tab w:val="left" w:pos="1354"/>
        </w:tabs>
        <w:spacing w:before="0" w:after="0" w:line="240" w:lineRule="auto"/>
        <w:ind w:firstLine="1355"/>
        <w:jc w:val="both"/>
        <w:rPr>
          <w:i/>
          <w:iCs/>
        </w:rPr>
      </w:pPr>
    </w:p>
    <w:p w:rsidR="00B70438" w:rsidRPr="00766B65" w:rsidRDefault="00B70438" w:rsidP="00B70438">
      <w:pPr>
        <w:pStyle w:val="23"/>
        <w:shd w:val="clear" w:color="auto" w:fill="auto"/>
        <w:tabs>
          <w:tab w:val="left" w:pos="1354"/>
        </w:tabs>
        <w:spacing w:before="0" w:after="0" w:line="240" w:lineRule="auto"/>
        <w:ind w:firstLine="680"/>
        <w:jc w:val="both"/>
      </w:pPr>
      <w:r w:rsidRPr="00766B65">
        <w:lastRenderedPageBreak/>
        <w:t xml:space="preserve">При реализации Программы   используются  различные </w:t>
      </w:r>
      <w:r w:rsidRPr="00766B65">
        <w:rPr>
          <w:bCs/>
        </w:rPr>
        <w:t>средства</w:t>
      </w:r>
      <w:r w:rsidRPr="00766B65">
        <w:t xml:space="preserve"> :</w:t>
      </w:r>
    </w:p>
    <w:p w:rsidR="00B70438" w:rsidRPr="00766B65" w:rsidRDefault="00B70438" w:rsidP="00B70438">
      <w:pPr>
        <w:pStyle w:val="23"/>
        <w:shd w:val="clear" w:color="auto" w:fill="auto"/>
        <w:spacing w:before="0" w:after="0" w:line="240" w:lineRule="auto"/>
        <w:ind w:firstLine="680"/>
        <w:jc w:val="both"/>
      </w:pPr>
      <w:r w:rsidRPr="00766B65">
        <w:t xml:space="preserve">- демонстрационные и раздаточные; </w:t>
      </w:r>
    </w:p>
    <w:p w:rsidR="00B70438" w:rsidRPr="00766B65" w:rsidRDefault="00B70438" w:rsidP="00B70438">
      <w:pPr>
        <w:pStyle w:val="23"/>
        <w:shd w:val="clear" w:color="auto" w:fill="auto"/>
        <w:spacing w:before="0" w:after="0" w:line="240" w:lineRule="auto"/>
        <w:ind w:firstLine="680"/>
        <w:jc w:val="both"/>
      </w:pPr>
      <w:r w:rsidRPr="00766B65">
        <w:t xml:space="preserve">- визуальные, аудийные, аудиовизуальные; </w:t>
      </w:r>
    </w:p>
    <w:p w:rsidR="00B70438" w:rsidRPr="00766B65" w:rsidRDefault="00B70438" w:rsidP="00B70438">
      <w:pPr>
        <w:pStyle w:val="23"/>
        <w:shd w:val="clear" w:color="auto" w:fill="auto"/>
        <w:spacing w:before="0" w:after="0" w:line="240" w:lineRule="auto"/>
        <w:ind w:firstLine="680"/>
        <w:jc w:val="both"/>
      </w:pPr>
      <w:r w:rsidRPr="00766B65">
        <w:t xml:space="preserve">- естественные и искусственные; </w:t>
      </w:r>
    </w:p>
    <w:p w:rsidR="00B70438" w:rsidRPr="00766B65" w:rsidRDefault="00B70438" w:rsidP="00B70438">
      <w:pPr>
        <w:pStyle w:val="23"/>
        <w:shd w:val="clear" w:color="auto" w:fill="auto"/>
        <w:spacing w:before="0" w:after="0" w:line="240" w:lineRule="auto"/>
        <w:ind w:firstLine="680"/>
        <w:jc w:val="both"/>
      </w:pPr>
      <w:r w:rsidRPr="00766B65">
        <w:t>- реальные и виртуальные.</w:t>
      </w:r>
    </w:p>
    <w:p w:rsidR="00B70438" w:rsidRPr="00766B65" w:rsidRDefault="00B70438" w:rsidP="00B70438">
      <w:pPr>
        <w:pStyle w:val="23"/>
        <w:shd w:val="clear" w:color="auto" w:fill="auto"/>
        <w:tabs>
          <w:tab w:val="left" w:pos="1354"/>
        </w:tabs>
        <w:spacing w:before="0" w:after="0" w:line="240" w:lineRule="auto"/>
        <w:ind w:firstLine="680"/>
        <w:jc w:val="both"/>
      </w:pPr>
      <w:r w:rsidRPr="00766B65">
        <w:t>Средства используются для развития следующих видов музыкальной деятельности детей:</w:t>
      </w:r>
    </w:p>
    <w:p w:rsidR="00B70438" w:rsidRPr="00766B65" w:rsidRDefault="00233418" w:rsidP="00233418">
      <w:pPr>
        <w:pStyle w:val="23"/>
        <w:shd w:val="clear" w:color="auto" w:fill="auto"/>
        <w:spacing w:before="0" w:after="0" w:line="240" w:lineRule="auto"/>
        <w:ind w:left="680"/>
        <w:jc w:val="both"/>
      </w:pPr>
      <w:r w:rsidRPr="00766B65">
        <w:t xml:space="preserve">- </w:t>
      </w:r>
      <w:r w:rsidR="00B70438" w:rsidRPr="00766B65">
        <w:t xml:space="preserve">слушания музыки (аудиозаписи на дисках, </w:t>
      </w:r>
      <w:r w:rsidR="00B70438" w:rsidRPr="00766B65">
        <w:rPr>
          <w:color w:val="202122"/>
          <w:shd w:val="clear" w:color="auto" w:fill="FFFFFF"/>
        </w:rPr>
        <w:t>USB-флеш-накопителях, кассетах, пластинках</w:t>
      </w:r>
      <w:r w:rsidR="00B70438" w:rsidRPr="00766B65">
        <w:t>, иллюстративный материал);</w:t>
      </w:r>
    </w:p>
    <w:p w:rsidR="00B70438" w:rsidRPr="00766B65" w:rsidRDefault="00233418" w:rsidP="00233418">
      <w:pPr>
        <w:pStyle w:val="23"/>
        <w:shd w:val="clear" w:color="auto" w:fill="auto"/>
        <w:spacing w:before="0" w:after="0" w:line="240" w:lineRule="auto"/>
        <w:ind w:left="680"/>
        <w:jc w:val="both"/>
      </w:pPr>
      <w:r w:rsidRPr="00766B65">
        <w:t xml:space="preserve">- </w:t>
      </w:r>
      <w:r w:rsidR="00B70438" w:rsidRPr="00766B65">
        <w:t>двигательной (оборудование для музыкально-ритмических упражнений, танцев, хороводов и др.);</w:t>
      </w:r>
    </w:p>
    <w:p w:rsidR="00B70438" w:rsidRPr="00766B65" w:rsidRDefault="00233418" w:rsidP="00233418">
      <w:pPr>
        <w:pStyle w:val="23"/>
        <w:shd w:val="clear" w:color="auto" w:fill="auto"/>
        <w:spacing w:before="0" w:after="0" w:line="240" w:lineRule="auto"/>
        <w:ind w:left="680"/>
        <w:jc w:val="both"/>
      </w:pPr>
      <w:r w:rsidRPr="00766B65">
        <w:t xml:space="preserve">- </w:t>
      </w:r>
      <w:r w:rsidR="00B70438" w:rsidRPr="00766B65">
        <w:t>музыкально</w:t>
      </w:r>
      <w:r w:rsidRPr="00766B65">
        <w:t xml:space="preserve">  </w:t>
      </w:r>
      <w:r w:rsidR="00B70438" w:rsidRPr="00766B65">
        <w:t>-</w:t>
      </w:r>
      <w:r w:rsidR="00D92EC2" w:rsidRPr="00766B65">
        <w:t xml:space="preserve"> </w:t>
      </w:r>
      <w:r w:rsidR="00B70438" w:rsidRPr="00766B65">
        <w:t>игровой (игры, образные и дидактические игрушки, реальные предметы, игровое оборудование и др.);</w:t>
      </w:r>
    </w:p>
    <w:p w:rsidR="00B70438" w:rsidRPr="00766B65" w:rsidRDefault="00233418" w:rsidP="00233418">
      <w:pPr>
        <w:pStyle w:val="23"/>
        <w:shd w:val="clear" w:color="auto" w:fill="auto"/>
        <w:spacing w:before="0" w:after="0" w:line="240" w:lineRule="auto"/>
        <w:ind w:left="680"/>
        <w:jc w:val="both"/>
      </w:pPr>
      <w:r w:rsidRPr="00766B65">
        <w:t xml:space="preserve">- </w:t>
      </w:r>
      <w:r w:rsidR="00B70438" w:rsidRPr="00766B65">
        <w:t>коммуникативной (дидактический материал, предметы, игрушки, аудиозаписи, видеофильмы и др.);</w:t>
      </w:r>
    </w:p>
    <w:p w:rsidR="00B70438" w:rsidRPr="00766B65" w:rsidRDefault="00233418" w:rsidP="00233418">
      <w:pPr>
        <w:pStyle w:val="23"/>
        <w:shd w:val="clear" w:color="auto" w:fill="auto"/>
        <w:spacing w:before="0" w:after="0" w:line="240" w:lineRule="auto"/>
        <w:ind w:left="680"/>
        <w:jc w:val="both"/>
      </w:pPr>
      <w:r w:rsidRPr="00766B65">
        <w:t xml:space="preserve">- </w:t>
      </w:r>
      <w:r w:rsidR="00B70438" w:rsidRPr="00766B65">
        <w:t xml:space="preserve">познавательно-исследовательской и музыкального экспериментирования (музыкальные инструменты, натуральные предметы и  </w:t>
      </w:r>
    </w:p>
    <w:p w:rsidR="00B70438" w:rsidRPr="00766B65" w:rsidRDefault="00233418" w:rsidP="00B70438">
      <w:pPr>
        <w:pStyle w:val="23"/>
        <w:shd w:val="clear" w:color="auto" w:fill="auto"/>
        <w:spacing w:before="0" w:after="0" w:line="240" w:lineRule="auto"/>
        <w:ind w:left="680"/>
        <w:jc w:val="both"/>
      </w:pPr>
      <w:r w:rsidRPr="00766B65">
        <w:t xml:space="preserve"> </w:t>
      </w:r>
      <w:r w:rsidR="00B70438" w:rsidRPr="00766B65">
        <w:t xml:space="preserve"> оборудование для исследования, образно</w:t>
      </w:r>
      <w:r w:rsidR="00D92EC2" w:rsidRPr="00766B65">
        <w:t xml:space="preserve"> </w:t>
      </w:r>
      <w:r w:rsidR="00B70438" w:rsidRPr="00766B65">
        <w:t>-</w:t>
      </w:r>
      <w:r w:rsidR="00D92EC2" w:rsidRPr="00766B65">
        <w:t xml:space="preserve"> </w:t>
      </w:r>
      <w:r w:rsidR="00B70438" w:rsidRPr="00766B65">
        <w:t>символический материал, в том числе макеты, плакаты, модели, схемы и др.)</w:t>
      </w:r>
      <w:bookmarkStart w:id="14" w:name="_Hlk134086244"/>
      <w:r w:rsidR="00B70438" w:rsidRPr="00766B65">
        <w:t>.</w:t>
      </w:r>
    </w:p>
    <w:p w:rsidR="00B70438" w:rsidRPr="00766B65" w:rsidRDefault="00B70438" w:rsidP="00B70438">
      <w:pPr>
        <w:pStyle w:val="23"/>
        <w:shd w:val="clear" w:color="auto" w:fill="auto"/>
        <w:spacing w:before="0" w:after="0" w:line="240" w:lineRule="auto"/>
        <w:ind w:firstLine="680"/>
        <w:jc w:val="both"/>
      </w:pPr>
    </w:p>
    <w:bookmarkEnd w:id="14"/>
    <w:p w:rsidR="00B70438" w:rsidRDefault="00B70438" w:rsidP="00B70438">
      <w:pPr>
        <w:pStyle w:val="23"/>
        <w:shd w:val="clear" w:color="auto" w:fill="auto"/>
        <w:tabs>
          <w:tab w:val="left" w:pos="1498"/>
        </w:tabs>
        <w:spacing w:before="0" w:after="0" w:line="240" w:lineRule="auto"/>
        <w:ind w:firstLine="1355"/>
        <w:jc w:val="both"/>
        <w:rPr>
          <w:i/>
          <w:iCs/>
          <w:sz w:val="24"/>
          <w:szCs w:val="24"/>
        </w:rPr>
      </w:pPr>
    </w:p>
    <w:p w:rsidR="00B70438" w:rsidRPr="00766B65" w:rsidRDefault="00B70438" w:rsidP="00D92E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6B65">
        <w:rPr>
          <w:rFonts w:ascii="Times New Roman" w:hAnsi="Times New Roman" w:cs="Times New Roman"/>
          <w:b/>
          <w:bCs/>
          <w:sz w:val="28"/>
          <w:szCs w:val="28"/>
        </w:rPr>
        <w:t>3.3.  Применяемые образовательные технологии</w:t>
      </w:r>
    </w:p>
    <w:p w:rsidR="00B70438" w:rsidRPr="00766B65" w:rsidRDefault="00B70438" w:rsidP="00B70438">
      <w:pPr>
        <w:pStyle w:val="af"/>
        <w:ind w:left="0" w:firstLine="709"/>
        <w:jc w:val="both"/>
        <w:rPr>
          <w:rStyle w:val="af0"/>
          <w:b/>
          <w:sz w:val="28"/>
          <w:szCs w:val="28"/>
        </w:rPr>
      </w:pPr>
    </w:p>
    <w:p w:rsidR="00B70438" w:rsidRPr="00766B65" w:rsidRDefault="00B70438" w:rsidP="00B70438">
      <w:pPr>
        <w:pStyle w:val="23"/>
        <w:shd w:val="clear" w:color="auto" w:fill="auto"/>
        <w:tabs>
          <w:tab w:val="left" w:pos="1374"/>
        </w:tabs>
        <w:spacing w:before="0" w:after="0" w:line="240" w:lineRule="auto"/>
        <w:ind w:left="709"/>
        <w:jc w:val="both"/>
      </w:pPr>
      <w:r w:rsidRPr="00766B65">
        <w:t xml:space="preserve">     При реализации Программы, в целях совершенствования педагогического процесса, используются различные образовательные технологии.</w:t>
      </w:r>
    </w:p>
    <w:p w:rsidR="00B70438" w:rsidRDefault="00B70438" w:rsidP="00B7043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sz w:val="28"/>
          <w:szCs w:val="28"/>
        </w:rPr>
      </w:pPr>
    </w:p>
    <w:tbl>
      <w:tblPr>
        <w:tblStyle w:val="af4"/>
        <w:tblW w:w="0" w:type="auto"/>
        <w:tblInd w:w="817" w:type="dxa"/>
        <w:tblLook w:val="04A0" w:firstRow="1" w:lastRow="0" w:firstColumn="1" w:lastColumn="0" w:noHBand="0" w:noVBand="1"/>
      </w:tblPr>
      <w:tblGrid>
        <w:gridCol w:w="467"/>
        <w:gridCol w:w="3980"/>
        <w:gridCol w:w="9579"/>
      </w:tblGrid>
      <w:tr w:rsidR="00B70438" w:rsidTr="00B70438">
        <w:tc>
          <w:tcPr>
            <w:tcW w:w="467" w:type="dxa"/>
          </w:tcPr>
          <w:p w:rsidR="00233418" w:rsidRDefault="00233418" w:rsidP="00B70438">
            <w:pPr>
              <w:pStyle w:val="af"/>
              <w:ind w:left="0"/>
              <w:jc w:val="center"/>
              <w:rPr>
                <w:rStyle w:val="af0"/>
                <w:b/>
                <w:szCs w:val="24"/>
              </w:rPr>
            </w:pPr>
          </w:p>
          <w:p w:rsidR="00B70438" w:rsidRPr="00B70438" w:rsidRDefault="00B70438" w:rsidP="00B70438">
            <w:pPr>
              <w:pStyle w:val="af"/>
              <w:ind w:left="0"/>
              <w:jc w:val="center"/>
              <w:rPr>
                <w:rStyle w:val="af0"/>
                <w:b/>
                <w:bCs/>
                <w:szCs w:val="24"/>
              </w:rPr>
            </w:pPr>
            <w:r w:rsidRPr="00B70438">
              <w:rPr>
                <w:rStyle w:val="af0"/>
                <w:b/>
                <w:szCs w:val="24"/>
              </w:rPr>
              <w:t>№</w:t>
            </w:r>
          </w:p>
        </w:tc>
        <w:tc>
          <w:tcPr>
            <w:tcW w:w="3685" w:type="dxa"/>
          </w:tcPr>
          <w:p w:rsidR="00233418" w:rsidRDefault="00233418" w:rsidP="00B70438">
            <w:pPr>
              <w:spacing w:after="0" w:line="240" w:lineRule="auto"/>
              <w:jc w:val="center"/>
              <w:rPr>
                <w:rStyle w:val="af0"/>
                <w:rFonts w:eastAsiaTheme="minorHAnsi"/>
                <w:b/>
                <w:szCs w:val="24"/>
              </w:rPr>
            </w:pPr>
          </w:p>
          <w:p w:rsidR="00B70438" w:rsidRDefault="00B70438" w:rsidP="00B70438">
            <w:pPr>
              <w:spacing w:after="0" w:line="240" w:lineRule="auto"/>
              <w:jc w:val="center"/>
              <w:rPr>
                <w:rStyle w:val="af0"/>
                <w:rFonts w:eastAsiaTheme="minorHAnsi"/>
                <w:b/>
                <w:szCs w:val="24"/>
              </w:rPr>
            </w:pPr>
            <w:r w:rsidRPr="00B70438">
              <w:rPr>
                <w:rStyle w:val="af0"/>
                <w:rFonts w:eastAsiaTheme="minorHAnsi"/>
                <w:b/>
                <w:szCs w:val="24"/>
              </w:rPr>
              <w:t>Название технологии</w:t>
            </w:r>
          </w:p>
          <w:p w:rsidR="00233418" w:rsidRPr="00B70438" w:rsidRDefault="00233418" w:rsidP="00B70438">
            <w:pPr>
              <w:spacing w:after="0" w:line="240" w:lineRule="auto"/>
              <w:jc w:val="center"/>
              <w:rPr>
                <w:rStyle w:val="af0"/>
                <w:rFonts w:eastAsiaTheme="minorHAnsi"/>
                <w:b/>
                <w:bCs/>
                <w:szCs w:val="24"/>
              </w:rPr>
            </w:pPr>
          </w:p>
        </w:tc>
        <w:tc>
          <w:tcPr>
            <w:tcW w:w="9746" w:type="dxa"/>
          </w:tcPr>
          <w:p w:rsidR="00233418" w:rsidRDefault="00233418" w:rsidP="00B70438">
            <w:pPr>
              <w:spacing w:after="0" w:line="240" w:lineRule="auto"/>
              <w:jc w:val="center"/>
              <w:rPr>
                <w:rStyle w:val="af0"/>
                <w:rFonts w:eastAsiaTheme="minorHAnsi"/>
                <w:b/>
                <w:szCs w:val="24"/>
              </w:rPr>
            </w:pPr>
          </w:p>
          <w:p w:rsidR="00B70438" w:rsidRPr="00B70438" w:rsidRDefault="00B70438" w:rsidP="00B70438">
            <w:pPr>
              <w:spacing w:after="0" w:line="240" w:lineRule="auto"/>
              <w:jc w:val="center"/>
              <w:rPr>
                <w:rStyle w:val="af0"/>
                <w:rFonts w:eastAsiaTheme="minorHAnsi"/>
                <w:b/>
                <w:bCs/>
                <w:szCs w:val="24"/>
              </w:rPr>
            </w:pPr>
            <w:r w:rsidRPr="00B70438">
              <w:rPr>
                <w:rStyle w:val="af0"/>
                <w:rFonts w:eastAsiaTheme="minorHAnsi"/>
                <w:b/>
                <w:szCs w:val="24"/>
              </w:rPr>
              <w:t>Цель и задачи технологии</w:t>
            </w:r>
          </w:p>
        </w:tc>
      </w:tr>
      <w:tr w:rsidR="00B70438" w:rsidTr="00B70438">
        <w:tc>
          <w:tcPr>
            <w:tcW w:w="467" w:type="dxa"/>
          </w:tcPr>
          <w:p w:rsidR="00233418" w:rsidRDefault="00233418" w:rsidP="00B70438">
            <w:pPr>
              <w:pStyle w:val="af"/>
              <w:ind w:left="0"/>
              <w:jc w:val="center"/>
              <w:rPr>
                <w:rStyle w:val="af0"/>
                <w:b/>
                <w:szCs w:val="24"/>
              </w:rPr>
            </w:pPr>
          </w:p>
          <w:p w:rsidR="00B70438" w:rsidRPr="0040471D" w:rsidRDefault="00B70438" w:rsidP="00B70438">
            <w:pPr>
              <w:pStyle w:val="af"/>
              <w:ind w:left="0"/>
              <w:jc w:val="center"/>
              <w:rPr>
                <w:rStyle w:val="af0"/>
                <w:b/>
                <w:szCs w:val="24"/>
              </w:rPr>
            </w:pPr>
            <w:r w:rsidRPr="0040471D">
              <w:rPr>
                <w:rStyle w:val="af0"/>
                <w:b/>
                <w:szCs w:val="24"/>
              </w:rPr>
              <w:t>1</w:t>
            </w:r>
            <w:r w:rsidRPr="0040471D">
              <w:rPr>
                <w:rStyle w:val="af0"/>
                <w:b/>
              </w:rPr>
              <w:t>.</w:t>
            </w:r>
          </w:p>
        </w:tc>
        <w:tc>
          <w:tcPr>
            <w:tcW w:w="3685" w:type="dxa"/>
          </w:tcPr>
          <w:p w:rsidR="00233418" w:rsidRDefault="00233418" w:rsidP="00B70438">
            <w:pPr>
              <w:pStyle w:val="af"/>
              <w:ind w:left="0"/>
              <w:rPr>
                <w:b/>
                <w:bCs/>
                <w:szCs w:val="24"/>
              </w:rPr>
            </w:pPr>
          </w:p>
          <w:p w:rsidR="00B70438" w:rsidRDefault="00B70438" w:rsidP="00B70438">
            <w:pPr>
              <w:pStyle w:val="af"/>
              <w:ind w:left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Технология «Оздоровление детей дошкольного возраста в процессе музыкальной деятельности»</w:t>
            </w:r>
          </w:p>
          <w:p w:rsidR="00B70438" w:rsidRDefault="00B70438" w:rsidP="00B70438">
            <w:pPr>
              <w:pStyle w:val="af"/>
              <w:ind w:left="0"/>
              <w:rPr>
                <w:b/>
                <w:bCs/>
                <w:szCs w:val="24"/>
              </w:rPr>
            </w:pPr>
          </w:p>
          <w:p w:rsidR="00B70438" w:rsidRDefault="00B70438" w:rsidP="00B704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основе технологии – «Система музыкально - оздоровительной работы в детском саду» О. Н. Арсеневской.</w:t>
            </w:r>
          </w:p>
          <w:p w:rsidR="00B70438" w:rsidRDefault="00B70438" w:rsidP="00B70438">
            <w:pPr>
              <w:pStyle w:val="af"/>
              <w:ind w:left="0"/>
              <w:rPr>
                <w:rStyle w:val="af0"/>
                <w:szCs w:val="24"/>
              </w:rPr>
            </w:pPr>
          </w:p>
        </w:tc>
        <w:tc>
          <w:tcPr>
            <w:tcW w:w="9746" w:type="dxa"/>
          </w:tcPr>
          <w:p w:rsidR="00233418" w:rsidRDefault="00233418" w:rsidP="00B70438">
            <w:pPr>
              <w:spacing w:after="0" w:line="240" w:lineRule="auto"/>
              <w:rPr>
                <w:rStyle w:val="af0"/>
                <w:rFonts w:eastAsiaTheme="minorHAnsi"/>
                <w:b/>
                <w:szCs w:val="24"/>
              </w:rPr>
            </w:pPr>
          </w:p>
          <w:p w:rsidR="00B70438" w:rsidRDefault="00B70438" w:rsidP="00B704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438">
              <w:rPr>
                <w:rStyle w:val="af0"/>
                <w:rFonts w:eastAsiaTheme="minorHAnsi"/>
                <w:b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укрепление психического и физического здоровья, выявление и развитие </w:t>
            </w:r>
          </w:p>
          <w:p w:rsidR="00B70438" w:rsidRDefault="00B70438" w:rsidP="00B704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музыкальных и творческих способностей, формирование привычки к ЗОЖ.</w:t>
            </w:r>
          </w:p>
          <w:p w:rsidR="00B70438" w:rsidRDefault="00B70438" w:rsidP="00B7043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  <w:p w:rsidR="00B70438" w:rsidRDefault="00B70438" w:rsidP="00B70438">
            <w:pPr>
              <w:pStyle w:val="af"/>
              <w:ind w:left="0"/>
              <w:rPr>
                <w:szCs w:val="24"/>
              </w:rPr>
            </w:pPr>
            <w:r w:rsidRPr="00B70438">
              <w:rPr>
                <w:b/>
                <w:szCs w:val="24"/>
              </w:rPr>
              <w:lastRenderedPageBreak/>
              <w:t>1</w:t>
            </w:r>
            <w:r>
              <w:rPr>
                <w:szCs w:val="24"/>
              </w:rPr>
              <w:t>.Сохранять и укреплять физическое и психическое здоровье детей.</w:t>
            </w:r>
          </w:p>
          <w:p w:rsidR="00B70438" w:rsidRDefault="00B70438" w:rsidP="00B70438">
            <w:pPr>
              <w:pStyle w:val="af"/>
              <w:ind w:left="0"/>
              <w:rPr>
                <w:b/>
                <w:szCs w:val="24"/>
              </w:rPr>
            </w:pPr>
          </w:p>
          <w:p w:rsidR="00B70438" w:rsidRDefault="00B70438" w:rsidP="00B70438">
            <w:pPr>
              <w:pStyle w:val="af"/>
              <w:ind w:left="0"/>
              <w:rPr>
                <w:szCs w:val="24"/>
              </w:rPr>
            </w:pPr>
            <w:r w:rsidRPr="00B70438">
              <w:rPr>
                <w:b/>
                <w:szCs w:val="24"/>
              </w:rPr>
              <w:t>2.</w:t>
            </w:r>
            <w:r>
              <w:rPr>
                <w:szCs w:val="24"/>
              </w:rPr>
              <w:t>Создавать условия для обеспечения эмоционального благополучия каждого ребёнка.</w:t>
            </w:r>
          </w:p>
          <w:p w:rsidR="00B70438" w:rsidRDefault="00B70438" w:rsidP="00B70438">
            <w:pPr>
              <w:pStyle w:val="af"/>
              <w:ind w:left="0"/>
              <w:rPr>
                <w:b/>
                <w:szCs w:val="24"/>
              </w:rPr>
            </w:pPr>
          </w:p>
          <w:p w:rsidR="00B70438" w:rsidRDefault="00B70438" w:rsidP="00B70438">
            <w:pPr>
              <w:pStyle w:val="af"/>
              <w:ind w:left="0"/>
              <w:rPr>
                <w:szCs w:val="24"/>
              </w:rPr>
            </w:pPr>
            <w:r w:rsidRPr="00B70438">
              <w:rPr>
                <w:b/>
                <w:szCs w:val="24"/>
              </w:rPr>
              <w:t>3.</w:t>
            </w:r>
            <w:r>
              <w:rPr>
                <w:szCs w:val="24"/>
              </w:rPr>
              <w:t xml:space="preserve">С помощью здоровьесберегающих технологий повышать адаптивные возможности </w:t>
            </w:r>
          </w:p>
          <w:p w:rsidR="00B70438" w:rsidRDefault="00B70438" w:rsidP="00B70438">
            <w:pPr>
              <w:pStyle w:val="af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    детского организма, осознанное отношение к ЗОЖ.</w:t>
            </w:r>
          </w:p>
          <w:p w:rsidR="00B70438" w:rsidRDefault="00B70438" w:rsidP="00B70438">
            <w:pPr>
              <w:pStyle w:val="af"/>
              <w:ind w:left="0"/>
              <w:rPr>
                <w:b/>
                <w:szCs w:val="24"/>
              </w:rPr>
            </w:pPr>
          </w:p>
          <w:p w:rsidR="00B70438" w:rsidRDefault="00B70438" w:rsidP="00B70438">
            <w:pPr>
              <w:pStyle w:val="af"/>
              <w:ind w:left="0"/>
              <w:rPr>
                <w:szCs w:val="24"/>
              </w:rPr>
            </w:pPr>
            <w:r w:rsidRPr="00B70438">
              <w:rPr>
                <w:b/>
                <w:szCs w:val="24"/>
              </w:rPr>
              <w:t>4.</w:t>
            </w:r>
            <w:r>
              <w:rPr>
                <w:szCs w:val="24"/>
              </w:rPr>
              <w:t xml:space="preserve">Развивать творческие и музыкальные способности дошкольников в различных видах </w:t>
            </w:r>
          </w:p>
          <w:p w:rsidR="00B70438" w:rsidRDefault="00B70438" w:rsidP="00B70438">
            <w:pPr>
              <w:pStyle w:val="af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   музыкальной деятельности, используя здоровьесберегающие технологии, исходя из</w:t>
            </w:r>
          </w:p>
          <w:p w:rsidR="00B70438" w:rsidRDefault="00B70438" w:rsidP="00B70438">
            <w:pPr>
              <w:pStyle w:val="af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   возрастных и  индивидуальных возможностей каждого ребёнка.</w:t>
            </w:r>
          </w:p>
          <w:p w:rsidR="00B70438" w:rsidRDefault="00B70438" w:rsidP="00B70438">
            <w:pPr>
              <w:pStyle w:val="af"/>
              <w:ind w:left="0"/>
              <w:rPr>
                <w:b/>
                <w:szCs w:val="24"/>
              </w:rPr>
            </w:pPr>
          </w:p>
          <w:p w:rsidR="00B70438" w:rsidRDefault="00B70438" w:rsidP="00B70438">
            <w:pPr>
              <w:pStyle w:val="af"/>
              <w:ind w:left="0"/>
              <w:rPr>
                <w:szCs w:val="24"/>
              </w:rPr>
            </w:pPr>
            <w:r w:rsidRPr="00B70438">
              <w:rPr>
                <w:b/>
                <w:szCs w:val="24"/>
              </w:rPr>
              <w:t>5.</w:t>
            </w:r>
            <w:r>
              <w:rPr>
                <w:szCs w:val="24"/>
              </w:rPr>
              <w:t xml:space="preserve">Развивать физические качества детей, опираясь на индивидуальные возможности и </w:t>
            </w:r>
          </w:p>
          <w:p w:rsidR="00B70438" w:rsidRDefault="00B70438" w:rsidP="00B70438">
            <w:pPr>
              <w:pStyle w:val="af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   потребности детей.</w:t>
            </w:r>
          </w:p>
          <w:p w:rsidR="00B70438" w:rsidRDefault="00B70438" w:rsidP="00B70438">
            <w:pPr>
              <w:pStyle w:val="af"/>
              <w:ind w:left="0"/>
              <w:rPr>
                <w:b/>
                <w:szCs w:val="24"/>
              </w:rPr>
            </w:pPr>
          </w:p>
          <w:p w:rsidR="00D92EC2" w:rsidRDefault="00B70438" w:rsidP="00B70438">
            <w:pPr>
              <w:pStyle w:val="af"/>
              <w:ind w:left="0"/>
              <w:rPr>
                <w:szCs w:val="24"/>
              </w:rPr>
            </w:pPr>
            <w:r w:rsidRPr="00B70438">
              <w:rPr>
                <w:b/>
                <w:szCs w:val="24"/>
              </w:rPr>
              <w:t>6.</w:t>
            </w:r>
            <w:r>
              <w:rPr>
                <w:szCs w:val="24"/>
              </w:rPr>
              <w:t xml:space="preserve">Способствовать обогащению предметно-развивающей среды и условий для </w:t>
            </w:r>
            <w:r w:rsidR="00D92EC2">
              <w:rPr>
                <w:szCs w:val="24"/>
              </w:rPr>
              <w:t xml:space="preserve"> </w:t>
            </w:r>
          </w:p>
          <w:p w:rsidR="00B70438" w:rsidRDefault="00D92EC2" w:rsidP="00B70438">
            <w:pPr>
              <w:pStyle w:val="af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   формирования</w:t>
            </w:r>
            <w:r w:rsidR="00B70438">
              <w:rPr>
                <w:szCs w:val="24"/>
              </w:rPr>
              <w:t xml:space="preserve"> гармоничной физически здоровой личности.</w:t>
            </w:r>
          </w:p>
          <w:p w:rsidR="00B70438" w:rsidRDefault="00B70438" w:rsidP="00B70438">
            <w:pPr>
              <w:pStyle w:val="af"/>
              <w:ind w:left="0"/>
              <w:rPr>
                <w:rStyle w:val="af0"/>
                <w:szCs w:val="24"/>
              </w:rPr>
            </w:pPr>
          </w:p>
        </w:tc>
      </w:tr>
      <w:tr w:rsidR="00B70438" w:rsidTr="00B70438">
        <w:tc>
          <w:tcPr>
            <w:tcW w:w="467" w:type="dxa"/>
          </w:tcPr>
          <w:p w:rsidR="00233418" w:rsidRDefault="00233418" w:rsidP="00B70438">
            <w:pPr>
              <w:pStyle w:val="af"/>
              <w:ind w:left="0"/>
              <w:jc w:val="center"/>
              <w:rPr>
                <w:rStyle w:val="af0"/>
                <w:b/>
                <w:szCs w:val="24"/>
              </w:rPr>
            </w:pPr>
          </w:p>
          <w:p w:rsidR="00B70438" w:rsidRPr="0040471D" w:rsidRDefault="00B70438" w:rsidP="00B70438">
            <w:pPr>
              <w:pStyle w:val="af"/>
              <w:ind w:left="0"/>
              <w:jc w:val="center"/>
              <w:rPr>
                <w:rStyle w:val="af0"/>
                <w:b/>
                <w:szCs w:val="24"/>
              </w:rPr>
            </w:pPr>
            <w:r w:rsidRPr="0040471D">
              <w:rPr>
                <w:rStyle w:val="af0"/>
                <w:b/>
                <w:szCs w:val="24"/>
              </w:rPr>
              <w:t>2</w:t>
            </w:r>
            <w:r w:rsidRPr="0040471D">
              <w:rPr>
                <w:rStyle w:val="af0"/>
                <w:b/>
              </w:rPr>
              <w:t>.</w:t>
            </w:r>
          </w:p>
        </w:tc>
        <w:tc>
          <w:tcPr>
            <w:tcW w:w="3685" w:type="dxa"/>
          </w:tcPr>
          <w:p w:rsidR="00233418" w:rsidRDefault="00233418" w:rsidP="00B70438">
            <w:pPr>
              <w:pStyle w:val="af"/>
              <w:ind w:left="0"/>
              <w:rPr>
                <w:b/>
                <w:bCs/>
                <w:szCs w:val="24"/>
              </w:rPr>
            </w:pPr>
          </w:p>
          <w:p w:rsidR="00B70438" w:rsidRDefault="00B70438" w:rsidP="00B70438">
            <w:pPr>
              <w:pStyle w:val="af"/>
              <w:ind w:left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Технология «Развитие музыкально - ритмических движений у детей дошкольного возраста»</w:t>
            </w:r>
          </w:p>
          <w:p w:rsidR="00B70438" w:rsidRDefault="00B70438" w:rsidP="00B70438">
            <w:pPr>
              <w:pStyle w:val="af"/>
              <w:shd w:val="clear" w:color="auto" w:fill="FFFFFF"/>
              <w:ind w:left="0"/>
              <w:rPr>
                <w:b/>
                <w:color w:val="000000"/>
                <w:szCs w:val="24"/>
              </w:rPr>
            </w:pPr>
          </w:p>
          <w:p w:rsidR="00B70438" w:rsidRDefault="00B70438" w:rsidP="00B70438">
            <w:pPr>
              <w:pStyle w:val="af7"/>
              <w:rPr>
                <w:b/>
                <w:bCs/>
              </w:rPr>
            </w:pPr>
            <w:r>
              <w:t>В основе технологии лежит программа А.И. Бурениной «Ритмическая мозаика», которая является музыкально</w:t>
            </w:r>
            <w:r w:rsidR="00233418">
              <w:t xml:space="preserve"> </w:t>
            </w:r>
            <w:r>
              <w:t>-</w:t>
            </w:r>
            <w:r w:rsidR="00233418">
              <w:t xml:space="preserve"> </w:t>
            </w:r>
            <w:r>
              <w:t xml:space="preserve">ритмическим психотренингомдля детей и педагогов,развивающим внимание,волю,память,подвижность и гибкость мыслительных процессов, направленным также на развитие музыкальности и эмоциональности, творческого </w:t>
            </w:r>
            <w:r>
              <w:lastRenderedPageBreak/>
              <w:t>воображения, фантазии, способности к импровизации в движении под музыку, что требует свободного и осознанного владения телом.</w:t>
            </w:r>
          </w:p>
          <w:p w:rsidR="00B70438" w:rsidRDefault="00B70438" w:rsidP="00B70438">
            <w:pPr>
              <w:pStyle w:val="af"/>
              <w:ind w:left="0"/>
              <w:rPr>
                <w:rStyle w:val="af0"/>
                <w:szCs w:val="24"/>
              </w:rPr>
            </w:pPr>
          </w:p>
        </w:tc>
        <w:tc>
          <w:tcPr>
            <w:tcW w:w="9746" w:type="dxa"/>
          </w:tcPr>
          <w:p w:rsidR="00233418" w:rsidRDefault="00233418" w:rsidP="00B7043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0438" w:rsidRDefault="00B70438" w:rsidP="00B70438">
            <w:pPr>
              <w:spacing w:after="0" w:line="240" w:lineRule="auto"/>
              <w:rPr>
                <w:rStyle w:val="fontstyle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D92E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Style w:val="fontstyle01"/>
                <w:sz w:val="24"/>
                <w:szCs w:val="24"/>
              </w:rPr>
              <w:t xml:space="preserve">формирование у детей дошкольного возраста средствами музыки и ритмических </w:t>
            </w:r>
          </w:p>
          <w:p w:rsidR="00B70438" w:rsidRDefault="00B70438" w:rsidP="00B7043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 xml:space="preserve">           движений разнообразных умений,способностей, качеств личности.</w:t>
            </w:r>
          </w:p>
          <w:p w:rsidR="00B70438" w:rsidRDefault="00B70438" w:rsidP="00B7043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B70438" w:rsidRDefault="00B70438" w:rsidP="00B70438">
            <w:pPr>
              <w:pStyle w:val="af"/>
              <w:ind w:left="0"/>
              <w:rPr>
                <w:color w:val="000000"/>
                <w:szCs w:val="24"/>
              </w:rPr>
            </w:pPr>
            <w:r w:rsidRPr="00B70438">
              <w:rPr>
                <w:b/>
                <w:color w:val="000000"/>
                <w:szCs w:val="24"/>
              </w:rPr>
              <w:t>1.</w:t>
            </w:r>
            <w:r>
              <w:rPr>
                <w:color w:val="000000"/>
                <w:szCs w:val="24"/>
              </w:rPr>
              <w:t xml:space="preserve">Развитие музыкальности: развитие способности воспринимать музыку, то есть </w:t>
            </w:r>
          </w:p>
          <w:p w:rsidR="00B70438" w:rsidRDefault="00B70438" w:rsidP="00B70438">
            <w:pPr>
              <w:pStyle w:val="af"/>
              <w:ind w:left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   чувствовать ее настроение и характер, понимать ее содержание; развитие специальных</w:t>
            </w:r>
          </w:p>
          <w:p w:rsidR="00B70438" w:rsidRDefault="00233418" w:rsidP="00B70438">
            <w:pPr>
              <w:pStyle w:val="af"/>
              <w:ind w:left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   </w:t>
            </w:r>
            <w:r w:rsidR="00B70438">
              <w:rPr>
                <w:color w:val="000000"/>
                <w:szCs w:val="24"/>
              </w:rPr>
              <w:t xml:space="preserve">музыкальных способностей: музыкального слуха (мелодического, гармонического, </w:t>
            </w:r>
          </w:p>
          <w:p w:rsidR="00B70438" w:rsidRDefault="00B70438" w:rsidP="00B70438">
            <w:pPr>
              <w:pStyle w:val="af"/>
              <w:ind w:left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   тембрового), чувства ритма; развитие музыкального кругозора и познавательного </w:t>
            </w:r>
          </w:p>
          <w:p w:rsidR="00B70438" w:rsidRDefault="00B70438" w:rsidP="00B70438">
            <w:pPr>
              <w:pStyle w:val="af"/>
              <w:ind w:left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   интереса к искусству звуков; развитие музыкальной памяти.</w:t>
            </w:r>
          </w:p>
          <w:p w:rsidR="00B70438" w:rsidRDefault="00B70438" w:rsidP="00B70438">
            <w:pPr>
              <w:pStyle w:val="af"/>
              <w:ind w:left="0"/>
              <w:rPr>
                <w:color w:val="000000"/>
                <w:szCs w:val="24"/>
              </w:rPr>
            </w:pPr>
          </w:p>
          <w:p w:rsidR="00B70438" w:rsidRDefault="00B70438" w:rsidP="00B70438">
            <w:pPr>
              <w:pStyle w:val="af"/>
              <w:ind w:left="0"/>
              <w:rPr>
                <w:color w:val="000000"/>
                <w:szCs w:val="24"/>
              </w:rPr>
            </w:pPr>
            <w:r w:rsidRPr="00B70438">
              <w:rPr>
                <w:b/>
                <w:color w:val="000000"/>
                <w:szCs w:val="24"/>
              </w:rPr>
              <w:t>2.</w:t>
            </w:r>
            <w:r>
              <w:rPr>
                <w:color w:val="000000"/>
                <w:szCs w:val="24"/>
              </w:rPr>
              <w:t xml:space="preserve">Развитие двигательных качеств и умений: развитие ловкости, точности, координации </w:t>
            </w:r>
          </w:p>
          <w:p w:rsidR="00B70438" w:rsidRDefault="00B70438" w:rsidP="00B70438">
            <w:pPr>
              <w:pStyle w:val="af"/>
              <w:ind w:left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   движений; развитие гибкости и пластичности; воспитание выносливости, развитие силы; </w:t>
            </w:r>
          </w:p>
          <w:p w:rsidR="00233418" w:rsidRDefault="00B70438" w:rsidP="00B70438">
            <w:pPr>
              <w:pStyle w:val="af"/>
              <w:ind w:left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   формирование правильной осанки, красивой походки; развитие умения ориентироваться </w:t>
            </w:r>
            <w:r w:rsidR="00233418">
              <w:rPr>
                <w:color w:val="000000"/>
                <w:szCs w:val="24"/>
              </w:rPr>
              <w:t xml:space="preserve">    </w:t>
            </w:r>
          </w:p>
          <w:p w:rsidR="00B70438" w:rsidRDefault="00233418" w:rsidP="00B70438">
            <w:pPr>
              <w:pStyle w:val="af"/>
              <w:ind w:left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   </w:t>
            </w:r>
            <w:r w:rsidR="00B70438">
              <w:rPr>
                <w:color w:val="000000"/>
                <w:szCs w:val="24"/>
              </w:rPr>
              <w:t>в</w:t>
            </w:r>
            <w:r>
              <w:rPr>
                <w:color w:val="000000"/>
                <w:szCs w:val="24"/>
              </w:rPr>
              <w:t xml:space="preserve"> </w:t>
            </w:r>
            <w:r w:rsidR="00B70438">
              <w:rPr>
                <w:color w:val="000000"/>
                <w:szCs w:val="24"/>
              </w:rPr>
              <w:t>пространстве; обогащение двигательного опыта разнообразными видами движений.</w:t>
            </w:r>
          </w:p>
          <w:p w:rsidR="00B70438" w:rsidRDefault="00B70438" w:rsidP="00B70438">
            <w:pPr>
              <w:pStyle w:val="af"/>
              <w:ind w:left="0"/>
              <w:rPr>
                <w:color w:val="000000"/>
                <w:szCs w:val="24"/>
              </w:rPr>
            </w:pPr>
          </w:p>
          <w:p w:rsidR="00233418" w:rsidRDefault="00B70438" w:rsidP="00B70438">
            <w:pPr>
              <w:pStyle w:val="af"/>
              <w:ind w:left="0"/>
              <w:rPr>
                <w:color w:val="000000"/>
                <w:szCs w:val="24"/>
              </w:rPr>
            </w:pPr>
            <w:r w:rsidRPr="00B70438">
              <w:rPr>
                <w:b/>
                <w:color w:val="000000"/>
                <w:szCs w:val="24"/>
              </w:rPr>
              <w:t>3.</w:t>
            </w:r>
            <w:r>
              <w:rPr>
                <w:color w:val="000000"/>
                <w:szCs w:val="24"/>
              </w:rPr>
              <w:t xml:space="preserve">Развитие творческих способностей, потребности самовыражения в движении под </w:t>
            </w:r>
            <w:r w:rsidR="00233418">
              <w:rPr>
                <w:color w:val="000000"/>
                <w:szCs w:val="24"/>
              </w:rPr>
              <w:t xml:space="preserve">  </w:t>
            </w:r>
          </w:p>
          <w:p w:rsidR="00233418" w:rsidRDefault="00233418" w:rsidP="00B70438">
            <w:pPr>
              <w:pStyle w:val="af"/>
              <w:ind w:left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   </w:t>
            </w:r>
            <w:r w:rsidR="00B70438">
              <w:rPr>
                <w:color w:val="000000"/>
                <w:szCs w:val="24"/>
              </w:rPr>
              <w:t xml:space="preserve">музыку: развитие творческого воображения и фантазии; развитие способности к </w:t>
            </w:r>
            <w:r>
              <w:rPr>
                <w:color w:val="000000"/>
                <w:szCs w:val="24"/>
              </w:rPr>
              <w:t xml:space="preserve">  </w:t>
            </w:r>
          </w:p>
          <w:p w:rsidR="00B70438" w:rsidRDefault="00233418" w:rsidP="00B70438">
            <w:pPr>
              <w:pStyle w:val="af"/>
              <w:ind w:left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lastRenderedPageBreak/>
              <w:t xml:space="preserve">   </w:t>
            </w:r>
            <w:r w:rsidR="00B70438">
              <w:rPr>
                <w:color w:val="000000"/>
                <w:szCs w:val="24"/>
              </w:rPr>
              <w:t>импровизации: в</w:t>
            </w:r>
            <w:r>
              <w:rPr>
                <w:color w:val="000000"/>
                <w:szCs w:val="24"/>
              </w:rPr>
              <w:t xml:space="preserve"> </w:t>
            </w:r>
            <w:r w:rsidR="00B70438">
              <w:rPr>
                <w:color w:val="000000"/>
                <w:szCs w:val="24"/>
              </w:rPr>
              <w:t>движении, в изобразительной деятельности, в слове.</w:t>
            </w:r>
          </w:p>
          <w:p w:rsidR="00B70438" w:rsidRDefault="00B70438" w:rsidP="00B70438">
            <w:pPr>
              <w:pStyle w:val="af"/>
              <w:ind w:left="0"/>
              <w:rPr>
                <w:color w:val="000000"/>
                <w:szCs w:val="24"/>
              </w:rPr>
            </w:pPr>
          </w:p>
          <w:p w:rsidR="00233418" w:rsidRDefault="00B70438" w:rsidP="00B70438">
            <w:pPr>
              <w:pStyle w:val="af"/>
              <w:ind w:left="0"/>
              <w:rPr>
                <w:color w:val="000000"/>
                <w:szCs w:val="24"/>
              </w:rPr>
            </w:pPr>
            <w:r w:rsidRPr="00B70438">
              <w:rPr>
                <w:b/>
                <w:color w:val="000000"/>
                <w:szCs w:val="24"/>
              </w:rPr>
              <w:t>4.</w:t>
            </w:r>
            <w:r>
              <w:rPr>
                <w:color w:val="000000"/>
                <w:szCs w:val="24"/>
              </w:rPr>
              <w:t xml:space="preserve">Развитие и тренировка психических процессов: развитие эмоциональной сферы и </w:t>
            </w:r>
            <w:r w:rsidR="00233418">
              <w:rPr>
                <w:color w:val="000000"/>
                <w:szCs w:val="24"/>
              </w:rPr>
              <w:t xml:space="preserve"> </w:t>
            </w:r>
          </w:p>
          <w:p w:rsidR="00233418" w:rsidRDefault="00233418" w:rsidP="00B70438">
            <w:pPr>
              <w:pStyle w:val="af"/>
              <w:ind w:left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   </w:t>
            </w:r>
            <w:r w:rsidR="00B70438">
              <w:rPr>
                <w:color w:val="000000"/>
                <w:szCs w:val="24"/>
              </w:rPr>
              <w:t xml:space="preserve">умения выражать эмоции в мимике и пантомимике; тренировка подвижности </w:t>
            </w:r>
          </w:p>
          <w:p w:rsidR="00233418" w:rsidRDefault="00233418" w:rsidP="00B70438">
            <w:pPr>
              <w:pStyle w:val="af"/>
              <w:ind w:left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   </w:t>
            </w:r>
            <w:r w:rsidR="00B70438">
              <w:rPr>
                <w:color w:val="000000"/>
                <w:szCs w:val="24"/>
              </w:rPr>
              <w:t xml:space="preserve">(лабильности) нервных процессов; развитие восприятия, внимания, воли, памяти, </w:t>
            </w:r>
          </w:p>
          <w:p w:rsidR="00B70438" w:rsidRDefault="00233418" w:rsidP="00B70438">
            <w:pPr>
              <w:pStyle w:val="af"/>
              <w:ind w:left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   </w:t>
            </w:r>
            <w:r w:rsidR="00B70438">
              <w:rPr>
                <w:color w:val="000000"/>
                <w:szCs w:val="24"/>
              </w:rPr>
              <w:t>мышления.</w:t>
            </w:r>
          </w:p>
          <w:p w:rsidR="00B70438" w:rsidRDefault="00B70438" w:rsidP="00B70438">
            <w:pPr>
              <w:pStyle w:val="af"/>
              <w:ind w:left="0"/>
              <w:rPr>
                <w:color w:val="000000"/>
                <w:szCs w:val="24"/>
              </w:rPr>
            </w:pPr>
          </w:p>
          <w:p w:rsidR="00B70438" w:rsidRDefault="00B70438" w:rsidP="00B70438">
            <w:pPr>
              <w:pStyle w:val="af"/>
              <w:ind w:left="0"/>
              <w:rPr>
                <w:color w:val="000000"/>
                <w:szCs w:val="24"/>
              </w:rPr>
            </w:pPr>
            <w:r w:rsidRPr="00B70438">
              <w:rPr>
                <w:b/>
                <w:color w:val="000000"/>
                <w:szCs w:val="24"/>
              </w:rPr>
              <w:t>5.</w:t>
            </w:r>
            <w:r>
              <w:rPr>
                <w:color w:val="000000"/>
                <w:szCs w:val="24"/>
              </w:rPr>
              <w:t xml:space="preserve">Развитие нравственно-коммуникативных качеств личности:воспитание умения </w:t>
            </w:r>
          </w:p>
          <w:p w:rsidR="00B70438" w:rsidRDefault="00B70438" w:rsidP="00B70438">
            <w:pPr>
              <w:pStyle w:val="af"/>
              <w:ind w:left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   сопереживать другим людям и животным; воспитание умения вести себя в группе во</w:t>
            </w:r>
          </w:p>
          <w:p w:rsidR="00B70438" w:rsidRDefault="00B70438" w:rsidP="00B70438">
            <w:pPr>
              <w:pStyle w:val="af"/>
              <w:ind w:left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   время движения, формирование чувства такта и культурных привычек в процессе </w:t>
            </w:r>
          </w:p>
          <w:p w:rsidR="00B70438" w:rsidRDefault="00B70438" w:rsidP="00B70438">
            <w:pPr>
              <w:pStyle w:val="af"/>
              <w:ind w:left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   группового общения с детьми и взрослыми.</w:t>
            </w:r>
          </w:p>
          <w:p w:rsidR="00B70438" w:rsidRDefault="00B70438" w:rsidP="00B70438">
            <w:pPr>
              <w:pStyle w:val="af7"/>
              <w:shd w:val="clear" w:color="auto" w:fill="FFFFFF"/>
              <w:rPr>
                <w:b/>
                <w:color w:val="000000"/>
              </w:rPr>
            </w:pPr>
          </w:p>
          <w:p w:rsidR="00B70438" w:rsidRDefault="00B70438" w:rsidP="00B70438">
            <w:pPr>
              <w:pStyle w:val="af"/>
              <w:ind w:left="0"/>
              <w:rPr>
                <w:rStyle w:val="af0"/>
                <w:szCs w:val="24"/>
              </w:rPr>
            </w:pPr>
          </w:p>
        </w:tc>
      </w:tr>
      <w:tr w:rsidR="00B70438" w:rsidTr="00B70438">
        <w:tc>
          <w:tcPr>
            <w:tcW w:w="467" w:type="dxa"/>
          </w:tcPr>
          <w:p w:rsidR="00233418" w:rsidRDefault="00233418" w:rsidP="00B70438">
            <w:pPr>
              <w:pStyle w:val="af"/>
              <w:ind w:left="0"/>
              <w:jc w:val="center"/>
              <w:rPr>
                <w:rStyle w:val="af0"/>
                <w:b/>
                <w:szCs w:val="24"/>
              </w:rPr>
            </w:pPr>
          </w:p>
          <w:p w:rsidR="00B70438" w:rsidRPr="0040471D" w:rsidRDefault="00B70438" w:rsidP="00B70438">
            <w:pPr>
              <w:pStyle w:val="af"/>
              <w:ind w:left="0"/>
              <w:jc w:val="center"/>
              <w:rPr>
                <w:rStyle w:val="af0"/>
                <w:b/>
                <w:szCs w:val="24"/>
              </w:rPr>
            </w:pPr>
            <w:r w:rsidRPr="0040471D">
              <w:rPr>
                <w:rStyle w:val="af0"/>
                <w:b/>
                <w:szCs w:val="24"/>
              </w:rPr>
              <w:t>3</w:t>
            </w:r>
            <w:r w:rsidRPr="0040471D">
              <w:rPr>
                <w:rStyle w:val="af0"/>
                <w:b/>
              </w:rPr>
              <w:t>.</w:t>
            </w:r>
          </w:p>
        </w:tc>
        <w:tc>
          <w:tcPr>
            <w:tcW w:w="3685" w:type="dxa"/>
          </w:tcPr>
          <w:p w:rsidR="00233418" w:rsidRDefault="00233418" w:rsidP="004047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70438" w:rsidRDefault="00B70438" w:rsidP="0040471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Технология «Формирование основ музыкальной культуры   детей дошкольного возраста»</w:t>
            </w:r>
          </w:p>
          <w:p w:rsidR="00B70438" w:rsidRDefault="00B70438" w:rsidP="004047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438" w:rsidRDefault="00B70438" w:rsidP="004047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разработана на основе программы О.П. Радыновой «Музыкальные шедевры»,которая соответствует всем требованиям и положениям ФГОС ДО. </w:t>
            </w:r>
          </w:p>
          <w:p w:rsidR="00B70438" w:rsidRDefault="00B70438" w:rsidP="0040471D">
            <w:pPr>
              <w:pStyle w:val="af"/>
              <w:ind w:left="0"/>
              <w:rPr>
                <w:rStyle w:val="af0"/>
                <w:szCs w:val="24"/>
              </w:rPr>
            </w:pPr>
          </w:p>
        </w:tc>
        <w:tc>
          <w:tcPr>
            <w:tcW w:w="9746" w:type="dxa"/>
          </w:tcPr>
          <w:p w:rsidR="00233418" w:rsidRDefault="00233418" w:rsidP="0040471D">
            <w:pPr>
              <w:pStyle w:val="af"/>
              <w:ind w:left="0"/>
              <w:rPr>
                <w:b/>
                <w:bCs/>
                <w:szCs w:val="24"/>
              </w:rPr>
            </w:pPr>
          </w:p>
          <w:p w:rsidR="00B70438" w:rsidRDefault="00B70438" w:rsidP="0040471D">
            <w:pPr>
              <w:pStyle w:val="af"/>
              <w:ind w:left="0"/>
              <w:rPr>
                <w:szCs w:val="24"/>
              </w:rPr>
            </w:pPr>
            <w:r>
              <w:rPr>
                <w:b/>
                <w:bCs/>
                <w:szCs w:val="24"/>
              </w:rPr>
              <w:t>Цель:</w:t>
            </w:r>
            <w:r>
              <w:rPr>
                <w:szCs w:val="24"/>
              </w:rPr>
              <w:t xml:space="preserve"> формирование основ музыкальной культуры детейдошкольного возраста.</w:t>
            </w:r>
          </w:p>
          <w:p w:rsidR="00B70438" w:rsidRDefault="00B70438" w:rsidP="0040471D">
            <w:pPr>
              <w:pStyle w:val="af"/>
              <w:ind w:left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Задачи:</w:t>
            </w:r>
          </w:p>
          <w:p w:rsidR="00233418" w:rsidRDefault="0040471D" w:rsidP="0040471D">
            <w:pPr>
              <w:pStyle w:val="af"/>
              <w:ind w:left="0"/>
              <w:rPr>
                <w:szCs w:val="24"/>
              </w:rPr>
            </w:pPr>
            <w:r w:rsidRPr="0040471D">
              <w:rPr>
                <w:b/>
                <w:szCs w:val="24"/>
              </w:rPr>
              <w:t>1.</w:t>
            </w:r>
            <w:r w:rsidR="00B70438">
              <w:rPr>
                <w:szCs w:val="24"/>
              </w:rPr>
              <w:t xml:space="preserve">Накапливать опыт восприятия произведений мировой музыкальной культуры разных </w:t>
            </w:r>
          </w:p>
          <w:p w:rsidR="00B70438" w:rsidRDefault="00233418" w:rsidP="0040471D">
            <w:pPr>
              <w:pStyle w:val="af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  <w:r w:rsidR="00B70438">
              <w:rPr>
                <w:szCs w:val="24"/>
              </w:rPr>
              <w:t>эпох и стилей и народной музы формировать тезаурус (сокровищницу впечатлений).</w:t>
            </w:r>
          </w:p>
          <w:p w:rsidR="0040471D" w:rsidRDefault="0040471D" w:rsidP="0040471D">
            <w:pPr>
              <w:pStyle w:val="af"/>
              <w:ind w:left="0"/>
              <w:rPr>
                <w:szCs w:val="24"/>
              </w:rPr>
            </w:pPr>
          </w:p>
          <w:p w:rsidR="0040471D" w:rsidRDefault="0040471D" w:rsidP="0040471D">
            <w:pPr>
              <w:pStyle w:val="af"/>
              <w:ind w:left="0"/>
              <w:rPr>
                <w:szCs w:val="24"/>
              </w:rPr>
            </w:pPr>
            <w:r w:rsidRPr="0040471D">
              <w:rPr>
                <w:b/>
                <w:szCs w:val="24"/>
              </w:rPr>
              <w:t>2.</w:t>
            </w:r>
            <w:r w:rsidR="00B70438">
              <w:rPr>
                <w:szCs w:val="24"/>
              </w:rPr>
              <w:t xml:space="preserve">Вызывать сопереживание музыке, проявления эмоциональной отзывчивости, развивать </w:t>
            </w:r>
          </w:p>
          <w:p w:rsidR="00B70438" w:rsidRDefault="00233418" w:rsidP="0040471D">
            <w:pPr>
              <w:pStyle w:val="af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    </w:t>
            </w:r>
            <w:r w:rsidR="00B70438">
              <w:rPr>
                <w:szCs w:val="24"/>
              </w:rPr>
              <w:t>музыкальные способности, воспитывать эстетические чувства.</w:t>
            </w:r>
          </w:p>
          <w:p w:rsidR="0040471D" w:rsidRDefault="0040471D" w:rsidP="0040471D">
            <w:pPr>
              <w:pStyle w:val="af"/>
              <w:ind w:left="0"/>
              <w:rPr>
                <w:szCs w:val="24"/>
              </w:rPr>
            </w:pPr>
          </w:p>
          <w:p w:rsidR="00233418" w:rsidRDefault="0040471D" w:rsidP="0040471D">
            <w:pPr>
              <w:pStyle w:val="af"/>
              <w:ind w:left="0"/>
              <w:rPr>
                <w:szCs w:val="24"/>
              </w:rPr>
            </w:pPr>
            <w:r w:rsidRPr="0040471D">
              <w:rPr>
                <w:b/>
                <w:szCs w:val="24"/>
              </w:rPr>
              <w:t>3.</w:t>
            </w:r>
            <w:r w:rsidR="00B70438">
              <w:rPr>
                <w:szCs w:val="24"/>
              </w:rPr>
              <w:t xml:space="preserve">Развивать музыкальное мышление детей (осознание эмоционального содержания </w:t>
            </w:r>
            <w:r w:rsidR="00233418">
              <w:rPr>
                <w:szCs w:val="24"/>
              </w:rPr>
              <w:t xml:space="preserve">  </w:t>
            </w:r>
          </w:p>
          <w:p w:rsidR="00B70438" w:rsidRDefault="00233418" w:rsidP="0040471D">
            <w:pPr>
              <w:pStyle w:val="af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  <w:r w:rsidR="00B70438">
              <w:rPr>
                <w:szCs w:val="24"/>
              </w:rPr>
              <w:t>музыки, выразительного значения музыкальной формы, языка музыки, жанра и др.).</w:t>
            </w:r>
          </w:p>
          <w:p w:rsidR="0040471D" w:rsidRDefault="0040471D" w:rsidP="0040471D">
            <w:pPr>
              <w:pStyle w:val="af"/>
              <w:ind w:left="0"/>
              <w:rPr>
                <w:szCs w:val="24"/>
              </w:rPr>
            </w:pPr>
          </w:p>
          <w:p w:rsidR="0040471D" w:rsidRDefault="0040471D" w:rsidP="0040471D">
            <w:pPr>
              <w:pStyle w:val="af"/>
              <w:ind w:left="0"/>
              <w:rPr>
                <w:szCs w:val="24"/>
              </w:rPr>
            </w:pPr>
            <w:r w:rsidRPr="0040471D">
              <w:rPr>
                <w:b/>
                <w:szCs w:val="24"/>
              </w:rPr>
              <w:t>4.</w:t>
            </w:r>
            <w:r w:rsidR="00B70438">
              <w:rPr>
                <w:szCs w:val="24"/>
              </w:rPr>
              <w:t xml:space="preserve">Развивать творческое воображение (образные высказывания о музыке, проявления </w:t>
            </w:r>
          </w:p>
          <w:p w:rsidR="00B70438" w:rsidRDefault="00233418" w:rsidP="0040471D">
            <w:pPr>
              <w:pStyle w:val="af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    </w:t>
            </w:r>
            <w:r w:rsidR="00B70438">
              <w:rPr>
                <w:szCs w:val="24"/>
              </w:rPr>
              <w:t>творческой активности).</w:t>
            </w:r>
          </w:p>
          <w:p w:rsidR="00233418" w:rsidRDefault="00233418" w:rsidP="0040471D">
            <w:pPr>
              <w:pStyle w:val="af"/>
              <w:ind w:left="0"/>
              <w:rPr>
                <w:szCs w:val="24"/>
              </w:rPr>
            </w:pPr>
          </w:p>
          <w:p w:rsidR="00B70438" w:rsidRPr="0040471D" w:rsidRDefault="0040471D" w:rsidP="0040471D">
            <w:pPr>
              <w:ind w:left="13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0471D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="00B70438" w:rsidRPr="0040471D">
              <w:rPr>
                <w:rFonts w:ascii="Times New Roman" w:hAnsi="Times New Roman" w:cs="Times New Roman"/>
                <w:sz w:val="24"/>
                <w:szCs w:val="24"/>
              </w:rPr>
              <w:t>Побуждать детей выражать свои музыкальные впечатлен в исполнительской, творческой деятельности (в образном слове рисунках, пластике, инсценировках).</w:t>
            </w:r>
          </w:p>
          <w:p w:rsidR="0040471D" w:rsidRDefault="0040471D" w:rsidP="0040471D">
            <w:pPr>
              <w:pStyle w:val="af"/>
              <w:ind w:left="0"/>
              <w:rPr>
                <w:szCs w:val="24"/>
              </w:rPr>
            </w:pPr>
            <w:r w:rsidRPr="0040471D">
              <w:rPr>
                <w:b/>
                <w:szCs w:val="24"/>
              </w:rPr>
              <w:t>6.</w:t>
            </w:r>
            <w:r w:rsidR="00B70438">
              <w:rPr>
                <w:szCs w:val="24"/>
              </w:rPr>
              <w:t>Вызывать и поддерживать интерес к музыке, развивать музыкально-эстетические</w:t>
            </w:r>
          </w:p>
          <w:p w:rsidR="00B70438" w:rsidRDefault="00233418" w:rsidP="0040471D">
            <w:pPr>
              <w:pStyle w:val="af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  <w:r w:rsidR="00B70438">
              <w:rPr>
                <w:szCs w:val="24"/>
              </w:rPr>
              <w:t>потребности, начала вкуса, признание ценности музыки, представления о красоте.</w:t>
            </w:r>
          </w:p>
          <w:p w:rsidR="0040471D" w:rsidRDefault="0040471D" w:rsidP="0040471D">
            <w:pPr>
              <w:pStyle w:val="af"/>
              <w:ind w:left="0"/>
              <w:rPr>
                <w:szCs w:val="24"/>
              </w:rPr>
            </w:pPr>
          </w:p>
          <w:p w:rsidR="0040471D" w:rsidRDefault="0040471D" w:rsidP="0040471D">
            <w:pPr>
              <w:pStyle w:val="af"/>
              <w:ind w:left="0"/>
              <w:rPr>
                <w:szCs w:val="24"/>
              </w:rPr>
            </w:pPr>
            <w:r w:rsidRPr="0040471D">
              <w:rPr>
                <w:b/>
                <w:szCs w:val="24"/>
              </w:rPr>
              <w:lastRenderedPageBreak/>
              <w:t>7.</w:t>
            </w:r>
            <w:r w:rsidR="00B70438">
              <w:rPr>
                <w:szCs w:val="24"/>
              </w:rPr>
              <w:t xml:space="preserve">Побуждать к оценке музыки (эмоциональной и словесной) поддерживать проявления </w:t>
            </w:r>
          </w:p>
          <w:p w:rsidR="00B70438" w:rsidRDefault="00233418" w:rsidP="0040471D">
            <w:pPr>
              <w:pStyle w:val="af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  <w:r w:rsidR="00B70438">
              <w:rPr>
                <w:szCs w:val="24"/>
              </w:rPr>
              <w:t>оценочного отношения.</w:t>
            </w:r>
          </w:p>
          <w:p w:rsidR="00B70438" w:rsidRDefault="00B70438" w:rsidP="0040471D">
            <w:pPr>
              <w:pStyle w:val="af"/>
              <w:ind w:left="0"/>
              <w:rPr>
                <w:rStyle w:val="af0"/>
                <w:szCs w:val="24"/>
              </w:rPr>
            </w:pPr>
          </w:p>
        </w:tc>
      </w:tr>
      <w:tr w:rsidR="00B70438" w:rsidTr="00B70438">
        <w:tc>
          <w:tcPr>
            <w:tcW w:w="467" w:type="dxa"/>
          </w:tcPr>
          <w:p w:rsidR="00233418" w:rsidRDefault="00233418" w:rsidP="00B70438">
            <w:pPr>
              <w:pStyle w:val="af"/>
              <w:ind w:left="0"/>
              <w:jc w:val="center"/>
              <w:rPr>
                <w:rStyle w:val="af0"/>
                <w:b/>
                <w:szCs w:val="24"/>
              </w:rPr>
            </w:pPr>
          </w:p>
          <w:p w:rsidR="00B70438" w:rsidRPr="0040471D" w:rsidRDefault="00B70438" w:rsidP="00B70438">
            <w:pPr>
              <w:pStyle w:val="af"/>
              <w:ind w:left="0"/>
              <w:jc w:val="center"/>
              <w:rPr>
                <w:rStyle w:val="af0"/>
                <w:b/>
                <w:szCs w:val="24"/>
              </w:rPr>
            </w:pPr>
            <w:r w:rsidRPr="0040471D">
              <w:rPr>
                <w:rStyle w:val="af0"/>
                <w:b/>
                <w:szCs w:val="24"/>
              </w:rPr>
              <w:t>4</w:t>
            </w:r>
            <w:r w:rsidRPr="0040471D">
              <w:rPr>
                <w:rStyle w:val="af0"/>
                <w:b/>
              </w:rPr>
              <w:t>.</w:t>
            </w:r>
          </w:p>
        </w:tc>
        <w:tc>
          <w:tcPr>
            <w:tcW w:w="3685" w:type="dxa"/>
          </w:tcPr>
          <w:p w:rsidR="00233418" w:rsidRDefault="00233418" w:rsidP="00B70438">
            <w:pPr>
              <w:pStyle w:val="af"/>
              <w:ind w:left="0"/>
              <w:jc w:val="both"/>
              <w:rPr>
                <w:b/>
                <w:bCs/>
                <w:szCs w:val="24"/>
              </w:rPr>
            </w:pPr>
          </w:p>
          <w:p w:rsidR="00B70438" w:rsidRDefault="00B70438" w:rsidP="00B70438">
            <w:pPr>
              <w:pStyle w:val="af"/>
              <w:ind w:left="0"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Технология «Формирование певческих навыков детей дошкольного возраста»</w:t>
            </w:r>
          </w:p>
          <w:p w:rsidR="00B70438" w:rsidRDefault="00B70438" w:rsidP="00B7043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70438" w:rsidRDefault="00B70438" w:rsidP="00B7043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Разработана на основе методики С.И.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Мерзляковой «Учим петь детей»,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разработанная для всех возрастных групп дошкольников.</w:t>
            </w:r>
          </w:p>
          <w:p w:rsidR="00B70438" w:rsidRDefault="00B70438" w:rsidP="00B70438">
            <w:pPr>
              <w:pStyle w:val="af"/>
              <w:ind w:left="0"/>
              <w:jc w:val="both"/>
              <w:rPr>
                <w:rStyle w:val="af0"/>
                <w:szCs w:val="24"/>
              </w:rPr>
            </w:pPr>
          </w:p>
        </w:tc>
        <w:tc>
          <w:tcPr>
            <w:tcW w:w="9746" w:type="dxa"/>
          </w:tcPr>
          <w:p w:rsidR="00233418" w:rsidRDefault="00233418" w:rsidP="0040471D">
            <w:pPr>
              <w:pStyle w:val="af7"/>
              <w:shd w:val="clear" w:color="auto" w:fill="FFFFFF"/>
              <w:rPr>
                <w:b/>
                <w:bCs/>
              </w:rPr>
            </w:pPr>
          </w:p>
          <w:p w:rsidR="00B70438" w:rsidRDefault="00B70438" w:rsidP="0040471D">
            <w:pPr>
              <w:pStyle w:val="af7"/>
              <w:shd w:val="clear" w:color="auto" w:fill="FFFFFF"/>
              <w:rPr>
                <w:b/>
                <w:color w:val="000000"/>
              </w:rPr>
            </w:pPr>
            <w:r>
              <w:rPr>
                <w:b/>
                <w:bCs/>
              </w:rPr>
              <w:t xml:space="preserve">Цель: </w:t>
            </w:r>
            <w:r>
              <w:t>формирование певческих навыков детей дошкольного возраста.</w:t>
            </w:r>
          </w:p>
          <w:p w:rsidR="00B70438" w:rsidRDefault="00B70438" w:rsidP="0040471D">
            <w:pPr>
              <w:pStyle w:val="af7"/>
              <w:rPr>
                <w:b/>
              </w:rPr>
            </w:pPr>
            <w:r>
              <w:rPr>
                <w:b/>
              </w:rPr>
              <w:t>Задачи:</w:t>
            </w:r>
          </w:p>
          <w:p w:rsidR="00B70438" w:rsidRDefault="00B70438" w:rsidP="0040471D">
            <w:pPr>
              <w:pStyle w:val="af7"/>
            </w:pPr>
            <w:r w:rsidRPr="0040471D">
              <w:rPr>
                <w:b/>
              </w:rPr>
              <w:t>1.</w:t>
            </w:r>
            <w:r>
              <w:t xml:space="preserve"> Создать условия для развития певческих навыков дошкольников.</w:t>
            </w:r>
          </w:p>
          <w:p w:rsidR="0040471D" w:rsidRDefault="0040471D" w:rsidP="0040471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2EC2" w:rsidRDefault="0040471D" w:rsidP="0040471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471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B704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Сформировать </w:t>
            </w:r>
            <w:r w:rsidR="00B70438">
              <w:rPr>
                <w:rFonts w:ascii="Times New Roman" w:hAnsi="Times New Roman" w:cs="Times New Roman"/>
                <w:sz w:val="24"/>
                <w:szCs w:val="24"/>
              </w:rPr>
              <w:t>певческие умения и навыки: навык звукоо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бразования, певческого </w:t>
            </w:r>
            <w:r w:rsidR="00D92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0438" w:rsidRDefault="00D92EC2" w:rsidP="0040471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40471D">
              <w:rPr>
                <w:rFonts w:ascii="Times New Roman" w:hAnsi="Times New Roman" w:cs="Times New Roman"/>
                <w:sz w:val="24"/>
                <w:szCs w:val="24"/>
              </w:rPr>
              <w:t xml:space="preserve">дыхания, </w:t>
            </w:r>
            <w:r w:rsidR="00B70438">
              <w:rPr>
                <w:rFonts w:ascii="Times New Roman" w:hAnsi="Times New Roman" w:cs="Times New Roman"/>
                <w:sz w:val="24"/>
                <w:szCs w:val="24"/>
              </w:rPr>
              <w:t>дикции, чистоты вокального интонирования, ансамбля.</w:t>
            </w:r>
          </w:p>
          <w:p w:rsidR="0040471D" w:rsidRDefault="0040471D" w:rsidP="0040471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0438" w:rsidRDefault="00B70438" w:rsidP="0040471D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71D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Способствовать умению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передать эмоционально-образное содержание песни.</w:t>
            </w:r>
          </w:p>
          <w:p w:rsidR="0040471D" w:rsidRDefault="0040471D" w:rsidP="0040471D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70438" w:rsidRDefault="00B70438" w:rsidP="0040471D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7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основы песенной импровизации. </w:t>
            </w:r>
          </w:p>
          <w:p w:rsidR="0040471D" w:rsidRDefault="0040471D" w:rsidP="0040471D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0471D" w:rsidRDefault="00B70438" w:rsidP="0040471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47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музыкальные способности: эмоциональную отзывчивость на музыку, ладовое</w:t>
            </w:r>
          </w:p>
          <w:p w:rsidR="00B70438" w:rsidRDefault="00B70438" w:rsidP="0040471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чувство, музыкально-слуховые представления, чувство ритма. </w:t>
            </w:r>
          </w:p>
          <w:p w:rsidR="0040471D" w:rsidRDefault="0040471D" w:rsidP="0040471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0438" w:rsidRDefault="00B70438" w:rsidP="0040471D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471D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у детей любовь и интерес к певческой деятельности.     </w:t>
            </w:r>
          </w:p>
          <w:p w:rsidR="00B70438" w:rsidRDefault="00B70438" w:rsidP="0040471D">
            <w:pPr>
              <w:pStyle w:val="af"/>
              <w:ind w:left="0"/>
              <w:rPr>
                <w:rStyle w:val="af0"/>
                <w:szCs w:val="24"/>
              </w:rPr>
            </w:pPr>
          </w:p>
        </w:tc>
      </w:tr>
      <w:tr w:rsidR="00B70438" w:rsidTr="00B70438">
        <w:tc>
          <w:tcPr>
            <w:tcW w:w="467" w:type="dxa"/>
          </w:tcPr>
          <w:p w:rsidR="00D92EC2" w:rsidRDefault="00D92EC2" w:rsidP="00B70438">
            <w:pPr>
              <w:pStyle w:val="af"/>
              <w:ind w:left="0"/>
              <w:jc w:val="center"/>
              <w:rPr>
                <w:rStyle w:val="af0"/>
                <w:b/>
                <w:szCs w:val="24"/>
              </w:rPr>
            </w:pPr>
          </w:p>
          <w:p w:rsidR="00B70438" w:rsidRPr="0040471D" w:rsidRDefault="00B70438" w:rsidP="00B70438">
            <w:pPr>
              <w:pStyle w:val="af"/>
              <w:ind w:left="0"/>
              <w:jc w:val="center"/>
              <w:rPr>
                <w:rStyle w:val="af0"/>
                <w:b/>
                <w:szCs w:val="24"/>
              </w:rPr>
            </w:pPr>
            <w:r w:rsidRPr="0040471D">
              <w:rPr>
                <w:rStyle w:val="af0"/>
                <w:b/>
                <w:szCs w:val="24"/>
              </w:rPr>
              <w:t>5</w:t>
            </w:r>
            <w:r w:rsidRPr="0040471D">
              <w:rPr>
                <w:rStyle w:val="af0"/>
                <w:b/>
              </w:rPr>
              <w:t>.</w:t>
            </w:r>
          </w:p>
        </w:tc>
        <w:tc>
          <w:tcPr>
            <w:tcW w:w="3685" w:type="dxa"/>
          </w:tcPr>
          <w:p w:rsidR="00D92EC2" w:rsidRDefault="00D92EC2" w:rsidP="0040471D">
            <w:pPr>
              <w:pStyle w:val="af"/>
              <w:shd w:val="clear" w:color="auto" w:fill="FFFFFF"/>
              <w:ind w:left="0"/>
              <w:rPr>
                <w:b/>
                <w:szCs w:val="24"/>
              </w:rPr>
            </w:pPr>
          </w:p>
          <w:p w:rsidR="00B70438" w:rsidRDefault="00B70438" w:rsidP="0040471D">
            <w:pPr>
              <w:pStyle w:val="af"/>
              <w:shd w:val="clear" w:color="auto" w:fill="FFFFFF"/>
              <w:ind w:left="0"/>
              <w:rPr>
                <w:b/>
                <w:iCs/>
                <w:szCs w:val="24"/>
              </w:rPr>
            </w:pPr>
            <w:r>
              <w:rPr>
                <w:b/>
                <w:szCs w:val="24"/>
              </w:rPr>
              <w:t>Технология «Логопедическая ритмика»</w:t>
            </w:r>
          </w:p>
          <w:p w:rsidR="00B70438" w:rsidRDefault="00B70438" w:rsidP="0040471D">
            <w:pPr>
              <w:spacing w:after="0" w:line="240" w:lineRule="auto"/>
              <w:rPr>
                <w:rStyle w:val="af6"/>
                <w:b w:val="0"/>
                <w:sz w:val="24"/>
                <w:szCs w:val="24"/>
              </w:rPr>
            </w:pPr>
          </w:p>
          <w:p w:rsidR="00B70438" w:rsidRDefault="00B70438" w:rsidP="0040471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основе технологии лежит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авторская</w:t>
            </w:r>
            <w:r w:rsidR="001449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методика логоритмической работы в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М.Ю. Картушиной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B70438" w:rsidRDefault="00B70438" w:rsidP="0040471D">
            <w:pPr>
              <w:pStyle w:val="af"/>
              <w:ind w:left="0"/>
              <w:rPr>
                <w:rStyle w:val="af0"/>
                <w:szCs w:val="24"/>
              </w:rPr>
            </w:pPr>
          </w:p>
        </w:tc>
        <w:tc>
          <w:tcPr>
            <w:tcW w:w="9746" w:type="dxa"/>
          </w:tcPr>
          <w:p w:rsidR="00D92EC2" w:rsidRDefault="00D92EC2" w:rsidP="00B70438">
            <w:pPr>
              <w:pStyle w:val="af7"/>
              <w:jc w:val="both"/>
              <w:rPr>
                <w:rStyle w:val="af6"/>
              </w:rPr>
            </w:pPr>
          </w:p>
          <w:p w:rsidR="00B70438" w:rsidRDefault="00B70438" w:rsidP="00B70438">
            <w:pPr>
              <w:pStyle w:val="af7"/>
              <w:jc w:val="both"/>
            </w:pPr>
            <w:r>
              <w:rPr>
                <w:rStyle w:val="af6"/>
              </w:rPr>
              <w:t>Цель</w:t>
            </w:r>
            <w:r w:rsidR="00D92EC2">
              <w:rPr>
                <w:rStyle w:val="af6"/>
              </w:rPr>
              <w:t xml:space="preserve"> </w:t>
            </w:r>
            <w:r>
              <w:t>логоритмического воздействия: преодоление и профилактика речевых нарушений путем развития и коррекции у детей двигательной сферы в сочетании со словом и музыкой.</w:t>
            </w:r>
          </w:p>
          <w:p w:rsidR="00B70438" w:rsidRDefault="00B70438" w:rsidP="00B70438">
            <w:pPr>
              <w:pStyle w:val="af7"/>
              <w:jc w:val="both"/>
              <w:rPr>
                <w:rStyle w:val="af6"/>
              </w:rPr>
            </w:pPr>
            <w:r>
              <w:rPr>
                <w:rStyle w:val="af6"/>
              </w:rPr>
              <w:t>Задачи:</w:t>
            </w:r>
          </w:p>
          <w:p w:rsidR="00B70438" w:rsidRDefault="00B70438" w:rsidP="00B70438">
            <w:pPr>
              <w:pStyle w:val="af7"/>
              <w:jc w:val="both"/>
            </w:pPr>
            <w:r w:rsidRPr="0040471D">
              <w:rPr>
                <w:b/>
              </w:rPr>
              <w:t>1.</w:t>
            </w:r>
            <w:r>
              <w:t xml:space="preserve"> Формирование правильного звукопроизношения.</w:t>
            </w:r>
          </w:p>
          <w:p w:rsidR="0040471D" w:rsidRDefault="0040471D" w:rsidP="00B70438">
            <w:pPr>
              <w:pStyle w:val="af7"/>
              <w:jc w:val="both"/>
            </w:pPr>
          </w:p>
          <w:p w:rsidR="00B70438" w:rsidRDefault="00B70438" w:rsidP="00B70438">
            <w:pPr>
              <w:pStyle w:val="af7"/>
              <w:jc w:val="both"/>
            </w:pPr>
            <w:r w:rsidRPr="0040471D">
              <w:rPr>
                <w:b/>
              </w:rPr>
              <w:t>2.</w:t>
            </w:r>
            <w:r>
              <w:t xml:space="preserve"> Нормализация темпа и ритма речи.</w:t>
            </w:r>
          </w:p>
          <w:p w:rsidR="0040471D" w:rsidRDefault="0040471D" w:rsidP="00B70438">
            <w:pPr>
              <w:pStyle w:val="af7"/>
              <w:jc w:val="both"/>
              <w:rPr>
                <w:b/>
              </w:rPr>
            </w:pPr>
          </w:p>
          <w:p w:rsidR="00B70438" w:rsidRDefault="00B70438" w:rsidP="00B70438">
            <w:pPr>
              <w:pStyle w:val="af7"/>
              <w:jc w:val="both"/>
            </w:pPr>
            <w:r w:rsidRPr="0040471D">
              <w:rPr>
                <w:b/>
              </w:rPr>
              <w:t>3</w:t>
            </w:r>
            <w:r>
              <w:t>. Развитие слухового внимания, фонематического слуха, дыхания.</w:t>
            </w:r>
          </w:p>
          <w:p w:rsidR="0040471D" w:rsidRDefault="0040471D" w:rsidP="00B70438">
            <w:pPr>
              <w:pStyle w:val="af7"/>
              <w:jc w:val="both"/>
              <w:rPr>
                <w:b/>
              </w:rPr>
            </w:pPr>
          </w:p>
          <w:p w:rsidR="00B70438" w:rsidRDefault="00B70438" w:rsidP="00B70438">
            <w:pPr>
              <w:pStyle w:val="af7"/>
              <w:jc w:val="both"/>
            </w:pPr>
            <w:r w:rsidRPr="0040471D">
              <w:rPr>
                <w:b/>
              </w:rPr>
              <w:t>4.</w:t>
            </w:r>
            <w:r>
              <w:t xml:space="preserve"> Развитие моторики, мимики, пантомимики.</w:t>
            </w:r>
          </w:p>
          <w:p w:rsidR="00B70438" w:rsidRDefault="00B70438" w:rsidP="00B70438">
            <w:pPr>
              <w:pStyle w:val="af"/>
              <w:ind w:left="0"/>
              <w:jc w:val="both"/>
              <w:rPr>
                <w:rStyle w:val="af0"/>
                <w:szCs w:val="24"/>
              </w:rPr>
            </w:pPr>
          </w:p>
        </w:tc>
      </w:tr>
      <w:tr w:rsidR="00B70438" w:rsidTr="00B70438">
        <w:tc>
          <w:tcPr>
            <w:tcW w:w="467" w:type="dxa"/>
          </w:tcPr>
          <w:p w:rsidR="00D92EC2" w:rsidRDefault="00D92EC2" w:rsidP="00B70438">
            <w:pPr>
              <w:pStyle w:val="af"/>
              <w:ind w:left="0"/>
              <w:jc w:val="center"/>
              <w:rPr>
                <w:rStyle w:val="af0"/>
                <w:b/>
                <w:szCs w:val="24"/>
              </w:rPr>
            </w:pPr>
          </w:p>
          <w:p w:rsidR="00B70438" w:rsidRPr="0040471D" w:rsidRDefault="00B70438" w:rsidP="00B70438">
            <w:pPr>
              <w:pStyle w:val="af"/>
              <w:ind w:left="0"/>
              <w:jc w:val="center"/>
              <w:rPr>
                <w:rStyle w:val="af0"/>
                <w:b/>
                <w:szCs w:val="24"/>
              </w:rPr>
            </w:pPr>
            <w:r w:rsidRPr="0040471D">
              <w:rPr>
                <w:rStyle w:val="af0"/>
                <w:b/>
                <w:szCs w:val="24"/>
              </w:rPr>
              <w:t>6</w:t>
            </w:r>
            <w:r w:rsidRPr="0040471D">
              <w:rPr>
                <w:rStyle w:val="af0"/>
                <w:b/>
              </w:rPr>
              <w:t>.</w:t>
            </w:r>
          </w:p>
        </w:tc>
        <w:tc>
          <w:tcPr>
            <w:tcW w:w="3685" w:type="dxa"/>
          </w:tcPr>
          <w:p w:rsidR="00D92EC2" w:rsidRDefault="00D92EC2" w:rsidP="0040471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0438" w:rsidRDefault="00B70438" w:rsidP="0040471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«Элементарноемузицирование»</w:t>
            </w:r>
          </w:p>
          <w:p w:rsidR="00B70438" w:rsidRDefault="00B70438" w:rsidP="0040471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0438" w:rsidRDefault="00B70438" w:rsidP="004047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основе технологии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концепция элементарного музицирования по системе Т.Э. Тютюнниковой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(основоположник направления – Карл Орф, немецкий композитор и музыкальный педагог).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Данная технология является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необходимым компонентом для реализации музыкальных и коррекционных задач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B70438" w:rsidRDefault="00B70438" w:rsidP="0040471D">
            <w:pPr>
              <w:pStyle w:val="af"/>
              <w:ind w:left="0"/>
              <w:rPr>
                <w:rStyle w:val="af0"/>
                <w:szCs w:val="24"/>
              </w:rPr>
            </w:pPr>
          </w:p>
        </w:tc>
        <w:tc>
          <w:tcPr>
            <w:tcW w:w="9746" w:type="dxa"/>
          </w:tcPr>
          <w:p w:rsidR="00D92EC2" w:rsidRDefault="00D92EC2" w:rsidP="0040471D">
            <w:pPr>
              <w:pStyle w:val="af7"/>
              <w:shd w:val="clear" w:color="auto" w:fill="FFFFFF"/>
              <w:rPr>
                <w:b/>
                <w:bCs/>
                <w:color w:val="000000"/>
              </w:rPr>
            </w:pPr>
          </w:p>
          <w:p w:rsidR="00B70438" w:rsidRPr="0040471D" w:rsidRDefault="00B70438" w:rsidP="0040471D">
            <w:pPr>
              <w:pStyle w:val="af7"/>
              <w:shd w:val="clear" w:color="auto" w:fill="FFFFFF"/>
              <w:rPr>
                <w:color w:val="000000"/>
              </w:rPr>
            </w:pPr>
            <w:r w:rsidRPr="0040471D">
              <w:rPr>
                <w:b/>
                <w:bCs/>
                <w:color w:val="000000"/>
              </w:rPr>
              <w:t>Цель:</w:t>
            </w:r>
            <w:r w:rsidRPr="0040471D">
              <w:rPr>
                <w:color w:val="000000"/>
              </w:rPr>
              <w:t xml:space="preserve"> Развитие сенсорных, музыкальных и творческих способностей.</w:t>
            </w:r>
          </w:p>
          <w:p w:rsidR="00B70438" w:rsidRPr="0040471D" w:rsidRDefault="00B70438" w:rsidP="0040471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71D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40471D" w:rsidRPr="0040471D" w:rsidRDefault="00B70438" w:rsidP="004047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471D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40471D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музыкально-сенсорный опыт воспитанников посредством применения </w:t>
            </w:r>
          </w:p>
          <w:p w:rsidR="00B70438" w:rsidRPr="0040471D" w:rsidRDefault="00D92EC2" w:rsidP="004047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70438" w:rsidRPr="0040471D">
              <w:rPr>
                <w:rFonts w:ascii="Times New Roman" w:hAnsi="Times New Roman" w:cs="Times New Roman"/>
                <w:sz w:val="24"/>
                <w:szCs w:val="24"/>
              </w:rPr>
              <w:t>инновационных игровых приемов в обучении.</w:t>
            </w:r>
          </w:p>
          <w:p w:rsidR="0040471D" w:rsidRPr="0040471D" w:rsidRDefault="0040471D" w:rsidP="0040471D">
            <w:pPr>
              <w:tabs>
                <w:tab w:val="left" w:pos="288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2EC2" w:rsidRDefault="0040471D" w:rsidP="00D92EC2">
            <w:pPr>
              <w:tabs>
                <w:tab w:val="left" w:pos="288"/>
              </w:tabs>
              <w:spacing w:after="0"/>
              <w:ind w:left="134" w:hanging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40471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B70438" w:rsidRPr="0040471D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музыкальные способности: поэтический и музыкальный слух, чувство ритма, </w:t>
            </w:r>
            <w:r w:rsidR="00D92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0438" w:rsidRDefault="00D92EC2" w:rsidP="00D92EC2">
            <w:pPr>
              <w:tabs>
                <w:tab w:val="left" w:pos="28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B70438" w:rsidRPr="0040471D">
              <w:rPr>
                <w:rFonts w:ascii="Times New Roman" w:hAnsi="Times New Roman" w:cs="Times New Roman"/>
                <w:sz w:val="24"/>
                <w:szCs w:val="24"/>
              </w:rPr>
              <w:t>музыкальную память, музыкально-слуховые представления.</w:t>
            </w:r>
          </w:p>
          <w:p w:rsidR="00D92EC2" w:rsidRPr="0040471D" w:rsidRDefault="00D92EC2" w:rsidP="00D92EC2">
            <w:pPr>
              <w:tabs>
                <w:tab w:val="left" w:pos="28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71D" w:rsidRDefault="0040471D" w:rsidP="0040471D">
            <w:pPr>
              <w:tabs>
                <w:tab w:val="left" w:pos="28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B70438" w:rsidRPr="0040471D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способности к песенному, музыкально-игровому, танцевальному творчеству, к</w:t>
            </w:r>
          </w:p>
          <w:p w:rsidR="00B70438" w:rsidRPr="0040471D" w:rsidRDefault="00D92EC2" w:rsidP="0040471D">
            <w:pPr>
              <w:tabs>
                <w:tab w:val="left" w:pos="28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70438" w:rsidRPr="0040471D">
              <w:rPr>
                <w:rFonts w:ascii="Times New Roman" w:hAnsi="Times New Roman" w:cs="Times New Roman"/>
                <w:sz w:val="24"/>
                <w:szCs w:val="24"/>
              </w:rPr>
              <w:t>импровизации на инструментах.</w:t>
            </w:r>
          </w:p>
          <w:p w:rsidR="0040471D" w:rsidRDefault="0040471D" w:rsidP="0040471D">
            <w:pPr>
              <w:tabs>
                <w:tab w:val="left" w:pos="28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438" w:rsidRPr="0040471D" w:rsidRDefault="0040471D" w:rsidP="0040471D">
            <w:pPr>
              <w:tabs>
                <w:tab w:val="left" w:pos="28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471D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="00B70438" w:rsidRPr="0040471D">
              <w:rPr>
                <w:rFonts w:ascii="Times New Roman" w:hAnsi="Times New Roman" w:cs="Times New Roman"/>
                <w:sz w:val="24"/>
                <w:szCs w:val="24"/>
              </w:rPr>
              <w:t>Развивать интерес к творческой музыкально-художественной деятельности.</w:t>
            </w:r>
          </w:p>
          <w:p w:rsidR="00B70438" w:rsidRPr="0040471D" w:rsidRDefault="00B70438" w:rsidP="0040471D">
            <w:pPr>
              <w:pStyle w:val="af"/>
              <w:ind w:left="0"/>
              <w:rPr>
                <w:rStyle w:val="af0"/>
                <w:szCs w:val="24"/>
              </w:rPr>
            </w:pPr>
          </w:p>
        </w:tc>
      </w:tr>
    </w:tbl>
    <w:p w:rsidR="00B70438" w:rsidRDefault="00B70438" w:rsidP="00B70438">
      <w:pPr>
        <w:pStyle w:val="23"/>
        <w:shd w:val="clear" w:color="auto" w:fill="auto"/>
        <w:tabs>
          <w:tab w:val="left" w:pos="1498"/>
        </w:tabs>
        <w:spacing w:before="0" w:after="0" w:line="240" w:lineRule="auto"/>
        <w:jc w:val="both"/>
        <w:rPr>
          <w:i/>
          <w:iCs/>
          <w:sz w:val="24"/>
          <w:szCs w:val="24"/>
        </w:rPr>
      </w:pPr>
    </w:p>
    <w:p w:rsidR="00B70438" w:rsidRDefault="00B70438" w:rsidP="00B70438">
      <w:pPr>
        <w:pStyle w:val="23"/>
        <w:shd w:val="clear" w:color="auto" w:fill="auto"/>
        <w:tabs>
          <w:tab w:val="left" w:pos="1498"/>
        </w:tabs>
        <w:spacing w:before="0" w:after="0" w:line="240" w:lineRule="auto"/>
        <w:jc w:val="both"/>
        <w:rPr>
          <w:i/>
          <w:iCs/>
          <w:sz w:val="24"/>
          <w:szCs w:val="24"/>
        </w:rPr>
      </w:pPr>
    </w:p>
    <w:p w:rsidR="00B70438" w:rsidRPr="00E264DE" w:rsidRDefault="00B70438" w:rsidP="00541558">
      <w:pPr>
        <w:pStyle w:val="23"/>
        <w:numPr>
          <w:ilvl w:val="1"/>
          <w:numId w:val="15"/>
        </w:numPr>
        <w:shd w:val="clear" w:color="auto" w:fill="auto"/>
        <w:tabs>
          <w:tab w:val="left" w:pos="1196"/>
        </w:tabs>
        <w:spacing w:before="0" w:after="0" w:line="240" w:lineRule="auto"/>
        <w:jc w:val="center"/>
        <w:rPr>
          <w:b/>
        </w:rPr>
      </w:pPr>
      <w:bookmarkStart w:id="15" w:name="_Hlk134088624"/>
      <w:bookmarkStart w:id="16" w:name="_Hlk132711321"/>
      <w:r w:rsidRPr="00E264DE">
        <w:rPr>
          <w:b/>
        </w:rPr>
        <w:t xml:space="preserve"> Особенности образовательной деятельности разных видов и культурных практик</w:t>
      </w:r>
      <w:bookmarkEnd w:id="15"/>
    </w:p>
    <w:p w:rsidR="00B70438" w:rsidRPr="00E264DE" w:rsidRDefault="00B70438" w:rsidP="00B70438">
      <w:pPr>
        <w:pStyle w:val="23"/>
        <w:shd w:val="clear" w:color="auto" w:fill="auto"/>
        <w:tabs>
          <w:tab w:val="left" w:pos="1196"/>
        </w:tabs>
        <w:spacing w:before="0" w:after="0" w:line="240" w:lineRule="auto"/>
        <w:ind w:firstLine="680"/>
        <w:jc w:val="both"/>
        <w:rPr>
          <w:b/>
        </w:rPr>
      </w:pPr>
    </w:p>
    <w:p w:rsidR="00B70438" w:rsidRPr="00E264DE" w:rsidRDefault="00B70438" w:rsidP="00B70438">
      <w:pPr>
        <w:pStyle w:val="23"/>
        <w:shd w:val="clear" w:color="auto" w:fill="auto"/>
        <w:tabs>
          <w:tab w:val="left" w:pos="1349"/>
        </w:tabs>
        <w:spacing w:before="0" w:after="0" w:line="240" w:lineRule="auto"/>
        <w:ind w:firstLine="680"/>
        <w:jc w:val="both"/>
      </w:pPr>
      <w:r w:rsidRPr="00E264DE">
        <w:t>Музыкальная образовательная деятельность   включает:</w:t>
      </w:r>
    </w:p>
    <w:p w:rsidR="00B70438" w:rsidRPr="00E264DE" w:rsidRDefault="00B70438" w:rsidP="00B70438">
      <w:pPr>
        <w:pStyle w:val="23"/>
        <w:shd w:val="clear" w:color="auto" w:fill="auto"/>
        <w:spacing w:before="0" w:after="0" w:line="240" w:lineRule="auto"/>
        <w:ind w:firstLine="680"/>
        <w:jc w:val="both"/>
      </w:pPr>
      <w:r w:rsidRPr="00E264DE">
        <w:t>- музыкальную деятельность, осуществляемую в процессе организации различных видов детской деятельности;</w:t>
      </w:r>
    </w:p>
    <w:p w:rsidR="00B70438" w:rsidRPr="00E264DE" w:rsidRDefault="00B70438" w:rsidP="00B70438">
      <w:pPr>
        <w:pStyle w:val="23"/>
        <w:shd w:val="clear" w:color="auto" w:fill="auto"/>
        <w:spacing w:before="0" w:after="0" w:line="240" w:lineRule="auto"/>
        <w:ind w:firstLine="680"/>
        <w:jc w:val="both"/>
      </w:pPr>
      <w:r w:rsidRPr="00E264DE">
        <w:t>- музыкальную деятельность, осуществляемую в ходе режимных процессов;</w:t>
      </w:r>
    </w:p>
    <w:p w:rsidR="00B70438" w:rsidRPr="00E264DE" w:rsidRDefault="00B70438" w:rsidP="00B70438">
      <w:pPr>
        <w:pStyle w:val="23"/>
        <w:shd w:val="clear" w:color="auto" w:fill="auto"/>
        <w:spacing w:before="0" w:after="0" w:line="240" w:lineRule="auto"/>
        <w:ind w:firstLine="680"/>
        <w:jc w:val="both"/>
      </w:pPr>
      <w:r w:rsidRPr="00E264DE">
        <w:t>- самостоятельную музыкальную деятельность детей;</w:t>
      </w:r>
    </w:p>
    <w:p w:rsidR="00B70438" w:rsidRPr="00E264DE" w:rsidRDefault="00B70438" w:rsidP="00B70438">
      <w:pPr>
        <w:pStyle w:val="23"/>
        <w:shd w:val="clear" w:color="auto" w:fill="auto"/>
        <w:spacing w:before="0" w:after="0" w:line="240" w:lineRule="auto"/>
        <w:ind w:firstLine="680"/>
        <w:jc w:val="both"/>
      </w:pPr>
      <w:r w:rsidRPr="00E264DE">
        <w:t>- взаимодействие с семьями детей по реализации данной Программы.</w:t>
      </w:r>
    </w:p>
    <w:p w:rsidR="00B70438" w:rsidRPr="00E264DE" w:rsidRDefault="00B70438" w:rsidP="00B70438">
      <w:pPr>
        <w:pStyle w:val="23"/>
        <w:shd w:val="clear" w:color="auto" w:fill="auto"/>
        <w:tabs>
          <w:tab w:val="left" w:pos="1359"/>
        </w:tabs>
        <w:spacing w:before="0" w:after="0" w:line="240" w:lineRule="auto"/>
        <w:jc w:val="center"/>
        <w:rPr>
          <w:b/>
          <w:bCs/>
        </w:rPr>
      </w:pPr>
    </w:p>
    <w:p w:rsidR="00B70438" w:rsidRPr="00E264DE" w:rsidRDefault="00B70438" w:rsidP="00B70438">
      <w:pPr>
        <w:pStyle w:val="23"/>
        <w:shd w:val="clear" w:color="auto" w:fill="auto"/>
        <w:tabs>
          <w:tab w:val="left" w:pos="1359"/>
        </w:tabs>
        <w:spacing w:before="0" w:after="0" w:line="240" w:lineRule="auto"/>
        <w:jc w:val="center"/>
        <w:rPr>
          <w:b/>
          <w:bCs/>
        </w:rPr>
      </w:pPr>
      <w:r w:rsidRPr="00E264DE">
        <w:rPr>
          <w:b/>
          <w:bCs/>
        </w:rPr>
        <w:t xml:space="preserve">Варианты совместной деятельности </w:t>
      </w:r>
    </w:p>
    <w:p w:rsidR="00B70438" w:rsidRDefault="00B70438" w:rsidP="00B70438">
      <w:pPr>
        <w:pStyle w:val="23"/>
        <w:shd w:val="clear" w:color="auto" w:fill="auto"/>
        <w:tabs>
          <w:tab w:val="left" w:pos="1359"/>
        </w:tabs>
        <w:spacing w:before="0" w:after="0" w:line="240" w:lineRule="auto"/>
        <w:jc w:val="center"/>
        <w:rPr>
          <w:b/>
          <w:bCs/>
          <w:sz w:val="24"/>
          <w:szCs w:val="24"/>
        </w:rPr>
      </w:pPr>
    </w:p>
    <w:tbl>
      <w:tblPr>
        <w:tblStyle w:val="af4"/>
        <w:tblW w:w="0" w:type="auto"/>
        <w:tblInd w:w="817" w:type="dxa"/>
        <w:tblLook w:val="04A0" w:firstRow="1" w:lastRow="0" w:firstColumn="1" w:lastColumn="0" w:noHBand="0" w:noVBand="1"/>
      </w:tblPr>
      <w:tblGrid>
        <w:gridCol w:w="492"/>
        <w:gridCol w:w="13431"/>
      </w:tblGrid>
      <w:tr w:rsidR="00B70438" w:rsidTr="00542FA9">
        <w:tc>
          <w:tcPr>
            <w:tcW w:w="492" w:type="dxa"/>
          </w:tcPr>
          <w:p w:rsidR="00B70438" w:rsidRDefault="00542FA9" w:rsidP="00B70438">
            <w:pPr>
              <w:pStyle w:val="23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3431" w:type="dxa"/>
          </w:tcPr>
          <w:p w:rsidR="00D92EC2" w:rsidRDefault="00D92EC2" w:rsidP="00B7043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B70438" w:rsidRDefault="00B70438" w:rsidP="00B7043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 совместной деятельности музыкального руководителя и детей</w:t>
            </w:r>
          </w:p>
          <w:p w:rsidR="00D92EC2" w:rsidRDefault="00D92EC2" w:rsidP="00B7043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70438" w:rsidTr="00542FA9">
        <w:tc>
          <w:tcPr>
            <w:tcW w:w="492" w:type="dxa"/>
          </w:tcPr>
          <w:p w:rsidR="00D92EC2" w:rsidRDefault="00D92EC2" w:rsidP="00B70438">
            <w:pPr>
              <w:pStyle w:val="23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B70438" w:rsidRPr="00542FA9" w:rsidRDefault="00B70438" w:rsidP="00B70438">
            <w:pPr>
              <w:pStyle w:val="23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42FA9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3431" w:type="dxa"/>
          </w:tcPr>
          <w:p w:rsidR="00D92EC2" w:rsidRDefault="00D92EC2" w:rsidP="00542FA9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B70438" w:rsidRDefault="00B70438" w:rsidP="00542FA9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Совместная деятельность музыкального руководителя с ребёнком, где, взаимодействуя с ребёнком, он выполняет функции </w:t>
            </w:r>
            <w:r>
              <w:rPr>
                <w:sz w:val="24"/>
                <w:szCs w:val="24"/>
              </w:rPr>
              <w:lastRenderedPageBreak/>
              <w:t>педагога: обучает ребёнка чему-то новому.</w:t>
            </w:r>
          </w:p>
          <w:p w:rsidR="00D92EC2" w:rsidRDefault="00D92EC2" w:rsidP="00542FA9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</w:p>
        </w:tc>
      </w:tr>
      <w:tr w:rsidR="00B70438" w:rsidTr="00542FA9">
        <w:tc>
          <w:tcPr>
            <w:tcW w:w="492" w:type="dxa"/>
          </w:tcPr>
          <w:p w:rsidR="00D92EC2" w:rsidRDefault="00D92EC2" w:rsidP="00B70438">
            <w:pPr>
              <w:pStyle w:val="23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B70438" w:rsidRDefault="00B70438" w:rsidP="00B70438">
            <w:pPr>
              <w:pStyle w:val="23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42FA9">
              <w:rPr>
                <w:b/>
                <w:sz w:val="24"/>
                <w:szCs w:val="24"/>
              </w:rPr>
              <w:t>2.</w:t>
            </w:r>
          </w:p>
          <w:p w:rsidR="00D92EC2" w:rsidRPr="00542FA9" w:rsidRDefault="00D92EC2" w:rsidP="00B70438">
            <w:pPr>
              <w:pStyle w:val="23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31" w:type="dxa"/>
          </w:tcPr>
          <w:p w:rsidR="00D92EC2" w:rsidRDefault="00D92EC2" w:rsidP="00542FA9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B70438" w:rsidRDefault="00B70438" w:rsidP="00542FA9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Совместная деятельность ребёнка с музыкальным руководителем, при которой ребёнок и педагог - равноправные партнеры.</w:t>
            </w:r>
          </w:p>
        </w:tc>
      </w:tr>
      <w:tr w:rsidR="00B70438" w:rsidTr="00542FA9">
        <w:tc>
          <w:tcPr>
            <w:tcW w:w="492" w:type="dxa"/>
          </w:tcPr>
          <w:p w:rsidR="00D92EC2" w:rsidRDefault="00D92EC2" w:rsidP="00B70438">
            <w:pPr>
              <w:pStyle w:val="23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B70438" w:rsidRPr="00542FA9" w:rsidRDefault="00B70438" w:rsidP="00B70438">
            <w:pPr>
              <w:pStyle w:val="23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42FA9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3431" w:type="dxa"/>
          </w:tcPr>
          <w:p w:rsidR="00D92EC2" w:rsidRDefault="00D92EC2" w:rsidP="00542FA9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B70438" w:rsidRDefault="00B70438" w:rsidP="00542FA9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Совместная деятельность группы детей под руководством музыкального руководителя, который на правах участника деятельности на всех этапах её выполнения (от планирования до завершения) направляет совместную деятельность группы детей.</w:t>
            </w:r>
          </w:p>
          <w:p w:rsidR="00D92EC2" w:rsidRDefault="00D92EC2" w:rsidP="00542FA9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</w:p>
        </w:tc>
      </w:tr>
      <w:tr w:rsidR="00B70438" w:rsidTr="00542FA9">
        <w:tc>
          <w:tcPr>
            <w:tcW w:w="492" w:type="dxa"/>
          </w:tcPr>
          <w:p w:rsidR="00D92EC2" w:rsidRDefault="00D92EC2" w:rsidP="00B70438">
            <w:pPr>
              <w:pStyle w:val="23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B70438" w:rsidRDefault="00B70438" w:rsidP="00B70438">
            <w:pPr>
              <w:pStyle w:val="23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42FA9">
              <w:rPr>
                <w:b/>
                <w:sz w:val="24"/>
                <w:szCs w:val="24"/>
              </w:rPr>
              <w:t>4.</w:t>
            </w:r>
          </w:p>
          <w:p w:rsidR="00D92EC2" w:rsidRPr="00542FA9" w:rsidRDefault="00D92EC2" w:rsidP="00B70438">
            <w:pPr>
              <w:pStyle w:val="23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31" w:type="dxa"/>
          </w:tcPr>
          <w:p w:rsidR="00D92EC2" w:rsidRDefault="00D92EC2" w:rsidP="00542FA9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B70438" w:rsidRDefault="00B70438" w:rsidP="00542FA9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Совместная деятельность детей со сверстниками без участия музыкального руководителя,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детей.</w:t>
            </w:r>
          </w:p>
          <w:p w:rsidR="00D92EC2" w:rsidRDefault="00D92EC2" w:rsidP="00542FA9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rPr>
                <w:sz w:val="24"/>
                <w:szCs w:val="24"/>
              </w:rPr>
            </w:pPr>
          </w:p>
        </w:tc>
      </w:tr>
    </w:tbl>
    <w:p w:rsidR="00B70438" w:rsidRDefault="00B70438" w:rsidP="00B70438">
      <w:pPr>
        <w:pStyle w:val="23"/>
        <w:shd w:val="clear" w:color="auto" w:fill="auto"/>
        <w:tabs>
          <w:tab w:val="left" w:pos="1359"/>
        </w:tabs>
        <w:spacing w:before="0" w:after="0" w:line="240" w:lineRule="auto"/>
        <w:jc w:val="both"/>
        <w:rPr>
          <w:b/>
          <w:bCs/>
          <w:sz w:val="24"/>
          <w:szCs w:val="24"/>
        </w:rPr>
      </w:pPr>
    </w:p>
    <w:tbl>
      <w:tblPr>
        <w:tblStyle w:val="af4"/>
        <w:tblW w:w="0" w:type="auto"/>
        <w:tblInd w:w="817" w:type="dxa"/>
        <w:tblLook w:val="04A0" w:firstRow="1" w:lastRow="0" w:firstColumn="1" w:lastColumn="0" w:noHBand="0" w:noVBand="1"/>
      </w:tblPr>
      <w:tblGrid>
        <w:gridCol w:w="492"/>
        <w:gridCol w:w="13431"/>
      </w:tblGrid>
      <w:tr w:rsidR="00B70438" w:rsidTr="00542FA9">
        <w:tc>
          <w:tcPr>
            <w:tcW w:w="492" w:type="dxa"/>
          </w:tcPr>
          <w:p w:rsidR="00D92EC2" w:rsidRDefault="00D92EC2" w:rsidP="00B70438">
            <w:pPr>
              <w:pStyle w:val="23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B70438" w:rsidRDefault="00542FA9" w:rsidP="00B70438">
            <w:pPr>
              <w:pStyle w:val="23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3431" w:type="dxa"/>
          </w:tcPr>
          <w:p w:rsidR="00D92EC2" w:rsidRDefault="00D92EC2" w:rsidP="00B7043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B70438" w:rsidRDefault="00B70438" w:rsidP="00B7043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 самостоятельной деятельности детей</w:t>
            </w:r>
          </w:p>
          <w:p w:rsidR="00D92EC2" w:rsidRDefault="00D92EC2" w:rsidP="00B70438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70438" w:rsidTr="00542FA9">
        <w:tc>
          <w:tcPr>
            <w:tcW w:w="492" w:type="dxa"/>
          </w:tcPr>
          <w:p w:rsidR="00D92EC2" w:rsidRDefault="00D92EC2" w:rsidP="00B70438">
            <w:pPr>
              <w:pStyle w:val="23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B70438" w:rsidRDefault="00B70438" w:rsidP="00B70438">
            <w:pPr>
              <w:pStyle w:val="23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42FA9">
              <w:rPr>
                <w:b/>
                <w:sz w:val="24"/>
                <w:szCs w:val="24"/>
              </w:rPr>
              <w:t>1.</w:t>
            </w:r>
          </w:p>
          <w:p w:rsidR="00D92EC2" w:rsidRPr="00542FA9" w:rsidRDefault="00D92EC2" w:rsidP="00B70438">
            <w:pPr>
              <w:pStyle w:val="23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31" w:type="dxa"/>
          </w:tcPr>
          <w:p w:rsidR="00D92EC2" w:rsidRDefault="00D92EC2" w:rsidP="00B70438">
            <w:pPr>
              <w:pStyle w:val="23"/>
              <w:shd w:val="clear" w:color="auto" w:fill="auto"/>
              <w:tabs>
                <w:tab w:val="left" w:pos="1359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  <w:p w:rsidR="00B70438" w:rsidRDefault="00B70438" w:rsidP="00B70438">
            <w:pPr>
              <w:pStyle w:val="23"/>
              <w:shd w:val="clear" w:color="auto" w:fill="auto"/>
              <w:tabs>
                <w:tab w:val="left" w:pos="1359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Самостоятельные игры детей (сюжетно-ролевые, режиссерские, театрализованные, игры с правилами, музыкальные и др.).</w:t>
            </w:r>
          </w:p>
        </w:tc>
      </w:tr>
      <w:tr w:rsidR="00B70438" w:rsidTr="00542FA9">
        <w:tc>
          <w:tcPr>
            <w:tcW w:w="492" w:type="dxa"/>
          </w:tcPr>
          <w:p w:rsidR="00D92EC2" w:rsidRDefault="00D92EC2" w:rsidP="00B70438">
            <w:pPr>
              <w:pStyle w:val="23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B70438" w:rsidRPr="00542FA9" w:rsidRDefault="00B70438" w:rsidP="00B70438">
            <w:pPr>
              <w:pStyle w:val="23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42FA9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3431" w:type="dxa"/>
          </w:tcPr>
          <w:p w:rsidR="00D92EC2" w:rsidRDefault="00D92EC2" w:rsidP="00B70438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  <w:p w:rsidR="00B70438" w:rsidRDefault="00B70438" w:rsidP="00B70438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музыкальная деятельность по выбору детей (исполнительство в различных видах музыкальной деятельности).</w:t>
            </w:r>
          </w:p>
          <w:p w:rsidR="00D92EC2" w:rsidRDefault="00D92EC2" w:rsidP="00B70438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B70438" w:rsidTr="00542FA9">
        <w:tc>
          <w:tcPr>
            <w:tcW w:w="492" w:type="dxa"/>
          </w:tcPr>
          <w:p w:rsidR="00D92EC2" w:rsidRDefault="00D92EC2" w:rsidP="00B70438">
            <w:pPr>
              <w:pStyle w:val="23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B70438" w:rsidRPr="00542FA9" w:rsidRDefault="00B70438" w:rsidP="00B70438">
            <w:pPr>
              <w:pStyle w:val="23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42FA9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3431" w:type="dxa"/>
          </w:tcPr>
          <w:p w:rsidR="00B70438" w:rsidRDefault="00B70438" w:rsidP="00B704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познавательно</w:t>
            </w:r>
            <w:r w:rsidR="00D92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2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 (музыкальное экспериментирование, творчество во всех видах музыкальной деятельности.</w:t>
            </w:r>
          </w:p>
          <w:p w:rsidR="00D92EC2" w:rsidRDefault="00D92EC2" w:rsidP="00B704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438" w:rsidTr="00542FA9">
        <w:tc>
          <w:tcPr>
            <w:tcW w:w="492" w:type="dxa"/>
          </w:tcPr>
          <w:p w:rsidR="00D92EC2" w:rsidRDefault="00D92EC2" w:rsidP="00B70438">
            <w:pPr>
              <w:pStyle w:val="23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B70438" w:rsidRDefault="00B70438" w:rsidP="00B70438">
            <w:pPr>
              <w:pStyle w:val="23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542FA9">
              <w:rPr>
                <w:b/>
                <w:sz w:val="24"/>
                <w:szCs w:val="24"/>
              </w:rPr>
              <w:t>4.</w:t>
            </w:r>
          </w:p>
          <w:p w:rsidR="00D92EC2" w:rsidRPr="00542FA9" w:rsidRDefault="00D92EC2" w:rsidP="00B70438">
            <w:pPr>
              <w:pStyle w:val="23"/>
              <w:shd w:val="clear" w:color="auto" w:fill="auto"/>
              <w:tabs>
                <w:tab w:val="left" w:pos="1359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31" w:type="dxa"/>
          </w:tcPr>
          <w:p w:rsidR="00D92EC2" w:rsidRDefault="00D92EC2" w:rsidP="00B70438">
            <w:pPr>
              <w:pStyle w:val="23"/>
              <w:shd w:val="clear" w:color="auto" w:fill="auto"/>
              <w:tabs>
                <w:tab w:val="left" w:pos="1359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  <w:p w:rsidR="00B70438" w:rsidRDefault="00B70438" w:rsidP="00B70438">
            <w:pPr>
              <w:pStyle w:val="23"/>
              <w:shd w:val="clear" w:color="auto" w:fill="auto"/>
              <w:tabs>
                <w:tab w:val="left" w:pos="1359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творческая деятельность (импровизации, сочинительство в различных видах музыкальной деятельности).</w:t>
            </w:r>
          </w:p>
        </w:tc>
      </w:tr>
    </w:tbl>
    <w:p w:rsidR="00B70438" w:rsidRDefault="00B70438" w:rsidP="00B70438">
      <w:pPr>
        <w:pStyle w:val="23"/>
        <w:shd w:val="clear" w:color="auto" w:fill="auto"/>
        <w:tabs>
          <w:tab w:val="left" w:pos="1359"/>
        </w:tabs>
        <w:spacing w:before="0" w:after="0" w:line="240" w:lineRule="auto"/>
        <w:jc w:val="both"/>
        <w:rPr>
          <w:b/>
          <w:bCs/>
          <w:sz w:val="24"/>
          <w:szCs w:val="24"/>
        </w:rPr>
      </w:pPr>
    </w:p>
    <w:p w:rsidR="00B70438" w:rsidRDefault="00B70438" w:rsidP="00B70438">
      <w:pPr>
        <w:pStyle w:val="23"/>
        <w:shd w:val="clear" w:color="auto" w:fill="auto"/>
        <w:tabs>
          <w:tab w:val="left" w:pos="1364"/>
        </w:tabs>
        <w:spacing w:before="0" w:after="0" w:line="240" w:lineRule="auto"/>
        <w:ind w:firstLine="680"/>
        <w:jc w:val="both"/>
        <w:rPr>
          <w:i/>
          <w:iCs/>
          <w:sz w:val="24"/>
          <w:szCs w:val="24"/>
        </w:rPr>
      </w:pPr>
    </w:p>
    <w:p w:rsidR="00B70438" w:rsidRDefault="00B70438" w:rsidP="00B70438">
      <w:pPr>
        <w:pStyle w:val="23"/>
        <w:shd w:val="clear" w:color="auto" w:fill="auto"/>
        <w:tabs>
          <w:tab w:val="left" w:pos="1498"/>
        </w:tabs>
        <w:spacing w:before="0"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Образовательная деятельность в режимных процессах</w:t>
      </w:r>
    </w:p>
    <w:p w:rsidR="00B70438" w:rsidRDefault="00B70438" w:rsidP="00B70438">
      <w:pPr>
        <w:pStyle w:val="23"/>
        <w:shd w:val="clear" w:color="auto" w:fill="auto"/>
        <w:tabs>
          <w:tab w:val="left" w:pos="1498"/>
        </w:tabs>
        <w:spacing w:before="0" w:after="0" w:line="240" w:lineRule="auto"/>
        <w:jc w:val="center"/>
        <w:rPr>
          <w:b/>
          <w:bCs/>
          <w:i/>
          <w:iCs/>
          <w:sz w:val="24"/>
          <w:szCs w:val="24"/>
        </w:rPr>
      </w:pPr>
    </w:p>
    <w:p w:rsidR="00B70438" w:rsidRDefault="00B70438" w:rsidP="00B7043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f4"/>
        <w:tblW w:w="0" w:type="auto"/>
        <w:tblInd w:w="817" w:type="dxa"/>
        <w:tblLook w:val="04A0" w:firstRow="1" w:lastRow="0" w:firstColumn="1" w:lastColumn="0" w:noHBand="0" w:noVBand="1"/>
      </w:tblPr>
      <w:tblGrid>
        <w:gridCol w:w="516"/>
        <w:gridCol w:w="4536"/>
        <w:gridCol w:w="8895"/>
      </w:tblGrid>
      <w:tr w:rsidR="00B70438" w:rsidTr="00542FA9">
        <w:tc>
          <w:tcPr>
            <w:tcW w:w="492" w:type="dxa"/>
          </w:tcPr>
          <w:p w:rsidR="00D92EC2" w:rsidRDefault="00D92EC2" w:rsidP="00B704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70438" w:rsidRDefault="00542FA9" w:rsidP="00B704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:rsidR="00D92EC2" w:rsidRDefault="00D92EC2" w:rsidP="00B704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70438" w:rsidRDefault="00B70438" w:rsidP="00B704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Режимный момент</w:t>
            </w:r>
          </w:p>
          <w:p w:rsidR="00D92EC2" w:rsidRDefault="00D92EC2" w:rsidP="00B704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95" w:type="dxa"/>
          </w:tcPr>
          <w:p w:rsidR="00D92EC2" w:rsidRDefault="00D92EC2" w:rsidP="00B704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70438" w:rsidRDefault="00B70438" w:rsidP="00B704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деятельности</w:t>
            </w:r>
          </w:p>
        </w:tc>
      </w:tr>
      <w:tr w:rsidR="00B70438" w:rsidTr="00542FA9">
        <w:tc>
          <w:tcPr>
            <w:tcW w:w="492" w:type="dxa"/>
          </w:tcPr>
          <w:p w:rsidR="00D92EC2" w:rsidRDefault="00D92EC2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0438" w:rsidRPr="00542FA9" w:rsidRDefault="00B70438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FA9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536" w:type="dxa"/>
          </w:tcPr>
          <w:p w:rsidR="00D92EC2" w:rsidRDefault="00D92EC2" w:rsidP="00B70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70438" w:rsidRDefault="00B70438" w:rsidP="00B70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Приход детей в детский</w:t>
            </w:r>
            <w:r w:rsidR="00542F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сад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утренняя гимнастика:</w:t>
            </w:r>
          </w:p>
          <w:p w:rsidR="00B70438" w:rsidRDefault="00B70438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95" w:type="dxa"/>
          </w:tcPr>
          <w:p w:rsidR="00D92EC2" w:rsidRDefault="00D92EC2" w:rsidP="00542F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0438" w:rsidRDefault="00B70438" w:rsidP="00542F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по освоению и формированию музыкально-ритмических движений;</w:t>
            </w:r>
          </w:p>
          <w:p w:rsidR="00474F02" w:rsidRDefault="00474F02" w:rsidP="00542FA9">
            <w:pPr>
              <w:pStyle w:val="af7"/>
            </w:pPr>
          </w:p>
          <w:p w:rsidR="00B70438" w:rsidRDefault="00B70438" w:rsidP="00542FA9">
            <w:pPr>
              <w:pStyle w:val="af7"/>
            </w:pPr>
            <w:r>
              <w:t>- разучивание потешек, стихов, песен;</w:t>
            </w:r>
          </w:p>
          <w:p w:rsidR="00474F02" w:rsidRDefault="00474F02" w:rsidP="00542F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438" w:rsidRDefault="00B70438" w:rsidP="00542F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рассматривание музыкальных дидактических картинок, иллюстраций;</w:t>
            </w:r>
          </w:p>
          <w:p w:rsidR="00474F02" w:rsidRDefault="00474F02" w:rsidP="00542F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438" w:rsidRDefault="00B70438" w:rsidP="00542F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создание практических, проблемных ситуаций по музыкальному развитию;</w:t>
            </w:r>
          </w:p>
          <w:p w:rsidR="00474F02" w:rsidRDefault="00474F02" w:rsidP="00542F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FA9" w:rsidRDefault="00B70438" w:rsidP="00542F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игры с небольшими подгруппами детей (дидактические, развивающие, сюжетные, </w:t>
            </w:r>
          </w:p>
          <w:p w:rsidR="00B70438" w:rsidRDefault="00D92EC2" w:rsidP="00542F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70438">
              <w:rPr>
                <w:rFonts w:ascii="Times New Roman" w:hAnsi="Times New Roman" w:cs="Times New Roman"/>
                <w:sz w:val="24"/>
                <w:szCs w:val="24"/>
              </w:rPr>
              <w:t>подвижные и пр.);</w:t>
            </w:r>
          </w:p>
          <w:p w:rsidR="00474F02" w:rsidRDefault="00474F02" w:rsidP="00542F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438" w:rsidRDefault="00B70438" w:rsidP="00542F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индивидуальная работа по плану музыкального руководителя.</w:t>
            </w:r>
          </w:p>
          <w:p w:rsidR="00B70438" w:rsidRDefault="00B70438" w:rsidP="00542F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0438" w:rsidTr="00542FA9">
        <w:tc>
          <w:tcPr>
            <w:tcW w:w="492" w:type="dxa"/>
          </w:tcPr>
          <w:p w:rsidR="00D92EC2" w:rsidRDefault="00D92EC2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0438" w:rsidRPr="00542FA9" w:rsidRDefault="00B70438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FA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536" w:type="dxa"/>
          </w:tcPr>
          <w:p w:rsidR="00D92EC2" w:rsidRDefault="00D92EC2" w:rsidP="00B70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70438" w:rsidRDefault="00B70438" w:rsidP="00B70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 к завтраку, завтрак:</w:t>
            </w:r>
          </w:p>
          <w:p w:rsidR="00B70438" w:rsidRDefault="00B70438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95" w:type="dxa"/>
          </w:tcPr>
          <w:p w:rsidR="00D92EC2" w:rsidRDefault="00D92EC2" w:rsidP="00542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0438" w:rsidRDefault="00B70438" w:rsidP="00542FA9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музыкально-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игровые ситуации;</w:t>
            </w:r>
          </w:p>
          <w:p w:rsidR="00474F02" w:rsidRDefault="00474F02" w:rsidP="00542FA9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438" w:rsidRDefault="00B70438" w:rsidP="00542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ситуативные разговоры о музыке.</w:t>
            </w:r>
          </w:p>
          <w:p w:rsidR="00B70438" w:rsidRDefault="00B70438" w:rsidP="00542F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0438" w:rsidTr="00542FA9">
        <w:tc>
          <w:tcPr>
            <w:tcW w:w="492" w:type="dxa"/>
          </w:tcPr>
          <w:p w:rsidR="00D92EC2" w:rsidRDefault="00D92EC2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0438" w:rsidRPr="00542FA9" w:rsidRDefault="00B70438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FA9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536" w:type="dxa"/>
          </w:tcPr>
          <w:p w:rsidR="00D92EC2" w:rsidRDefault="00D92EC2" w:rsidP="00B70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70438" w:rsidRDefault="00B70438" w:rsidP="00B70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 и детские виды деятельности:</w:t>
            </w:r>
          </w:p>
          <w:p w:rsidR="00B70438" w:rsidRDefault="00B70438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95" w:type="dxa"/>
          </w:tcPr>
          <w:p w:rsidR="00D92EC2" w:rsidRDefault="00D92EC2" w:rsidP="00542F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70438" w:rsidRDefault="00B70438" w:rsidP="00542F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обучающие ситуации в музыкальном уголке группы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;</w:t>
            </w:r>
          </w:p>
          <w:p w:rsidR="00474F02" w:rsidRDefault="00474F02" w:rsidP="00542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438" w:rsidRDefault="00B70438" w:rsidP="00542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творческие образовательные ситуации;</w:t>
            </w:r>
          </w:p>
          <w:p w:rsidR="00474F02" w:rsidRDefault="00474F02" w:rsidP="00542FA9">
            <w:pPr>
              <w:pStyle w:val="af7"/>
            </w:pPr>
          </w:p>
          <w:p w:rsidR="00B70438" w:rsidRDefault="00B70438" w:rsidP="00542FA9">
            <w:pPr>
              <w:pStyle w:val="af7"/>
            </w:pPr>
            <w:r>
              <w:t>- ситуативные разговоры о музыке;</w:t>
            </w:r>
          </w:p>
          <w:p w:rsidR="00474F02" w:rsidRDefault="00474F02" w:rsidP="00542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438" w:rsidRDefault="00B70438" w:rsidP="00542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рассматривание музыкальных дидактических картинок, иллюстраций;</w:t>
            </w:r>
          </w:p>
          <w:p w:rsidR="00474F02" w:rsidRDefault="00474F02" w:rsidP="00542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FA9" w:rsidRDefault="00B70438" w:rsidP="00542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индивидуальные игры и игры с небольшими подгруппами детей (дидактические, </w:t>
            </w:r>
          </w:p>
          <w:p w:rsidR="00B70438" w:rsidRDefault="00D92EC2" w:rsidP="00542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70438">
              <w:rPr>
                <w:rFonts w:ascii="Times New Roman" w:hAnsi="Times New Roman" w:cs="Times New Roman"/>
                <w:sz w:val="24"/>
                <w:szCs w:val="24"/>
              </w:rPr>
              <w:t>развивающие, сюжетно-ролевые, подвижные, театрализованные и др.);</w:t>
            </w:r>
          </w:p>
          <w:p w:rsidR="00474F02" w:rsidRDefault="00474F02" w:rsidP="00542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438" w:rsidRDefault="00B70438" w:rsidP="00542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самостоятельная музыкальная деятельность дошкольников.</w:t>
            </w:r>
          </w:p>
          <w:p w:rsidR="00B70438" w:rsidRDefault="00B70438" w:rsidP="00542F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0438" w:rsidTr="00542FA9">
        <w:tc>
          <w:tcPr>
            <w:tcW w:w="492" w:type="dxa"/>
          </w:tcPr>
          <w:p w:rsidR="00D92EC2" w:rsidRDefault="00D92EC2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0438" w:rsidRPr="00542FA9" w:rsidRDefault="00B70438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FA9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4536" w:type="dxa"/>
          </w:tcPr>
          <w:p w:rsidR="00D92EC2" w:rsidRDefault="00D92EC2" w:rsidP="00B704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70438" w:rsidRDefault="00B70438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Музыкальные</w:t>
            </w:r>
            <w:r w:rsidR="00D92EC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занятия:   </w:t>
            </w:r>
          </w:p>
        </w:tc>
        <w:tc>
          <w:tcPr>
            <w:tcW w:w="8895" w:type="dxa"/>
          </w:tcPr>
          <w:p w:rsidR="00D92EC2" w:rsidRDefault="00D92EC2" w:rsidP="00542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0438" w:rsidRDefault="00B70438" w:rsidP="00542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 музыкальная образовательная деятельность.</w:t>
            </w:r>
          </w:p>
          <w:p w:rsidR="00B70438" w:rsidRDefault="00B70438" w:rsidP="00542F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0438" w:rsidTr="00542FA9">
        <w:tc>
          <w:tcPr>
            <w:tcW w:w="492" w:type="dxa"/>
          </w:tcPr>
          <w:p w:rsidR="00D92EC2" w:rsidRDefault="00D92EC2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0438" w:rsidRPr="00542FA9" w:rsidRDefault="00B70438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FA9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4536" w:type="dxa"/>
          </w:tcPr>
          <w:p w:rsidR="00D92EC2" w:rsidRDefault="00D92EC2" w:rsidP="00B70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70438" w:rsidRDefault="00B70438" w:rsidP="00B70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 к прогулке, прогулка:</w:t>
            </w:r>
          </w:p>
          <w:p w:rsidR="00B70438" w:rsidRDefault="00B70438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95" w:type="dxa"/>
          </w:tcPr>
          <w:p w:rsidR="00D92EC2" w:rsidRDefault="00D92EC2" w:rsidP="00542FA9">
            <w:pPr>
              <w:pStyle w:val="af7"/>
            </w:pPr>
          </w:p>
          <w:p w:rsidR="00542FA9" w:rsidRDefault="00B70438" w:rsidP="00542FA9">
            <w:pPr>
              <w:pStyle w:val="af7"/>
            </w:pPr>
            <w:r>
              <w:t>- игровые обучающие ситуации по формированию певческих навыков, музыкально</w:t>
            </w:r>
          </w:p>
          <w:p w:rsidR="00B70438" w:rsidRDefault="00B70438" w:rsidP="00542FA9">
            <w:pPr>
              <w:pStyle w:val="af7"/>
            </w:pPr>
            <w:r>
              <w:t>-ритмических движений и игре на музыкальных инструментах;</w:t>
            </w:r>
          </w:p>
          <w:p w:rsidR="00D92EC2" w:rsidRDefault="00D92EC2" w:rsidP="00542FA9">
            <w:pPr>
              <w:pStyle w:val="af7"/>
            </w:pPr>
          </w:p>
          <w:p w:rsidR="00542FA9" w:rsidRDefault="00542FA9" w:rsidP="00542FA9">
            <w:pPr>
              <w:pStyle w:val="af7"/>
            </w:pPr>
          </w:p>
          <w:p w:rsidR="00B70438" w:rsidRDefault="00B70438" w:rsidP="00542FA9">
            <w:pPr>
              <w:pStyle w:val="af7"/>
            </w:pPr>
            <w:r>
              <w:t>- разучивание потешек, стихов, песен (на прогулке);</w:t>
            </w:r>
          </w:p>
          <w:p w:rsidR="00542FA9" w:rsidRDefault="00542FA9" w:rsidP="00542FA9">
            <w:pPr>
              <w:pStyle w:val="af7"/>
            </w:pPr>
          </w:p>
          <w:p w:rsidR="00542FA9" w:rsidRDefault="00B70438" w:rsidP="00542FA9">
            <w:pPr>
              <w:pStyle w:val="af7"/>
            </w:pPr>
            <w:r>
              <w:t xml:space="preserve">- сценарии активизирующего общения в театрализованной деятельности (на </w:t>
            </w:r>
          </w:p>
          <w:p w:rsidR="00B70438" w:rsidRDefault="00B70438" w:rsidP="00542FA9">
            <w:pPr>
              <w:pStyle w:val="af7"/>
            </w:pPr>
            <w:r>
              <w:t>прогулке);</w:t>
            </w:r>
          </w:p>
          <w:p w:rsidR="00542FA9" w:rsidRDefault="00542FA9" w:rsidP="00542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2FA9" w:rsidRDefault="00B70438" w:rsidP="00542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индивидуальная работа по плану музыкального руководителя (на прогулке и в </w:t>
            </w:r>
          </w:p>
          <w:p w:rsidR="00B70438" w:rsidRDefault="00B70438" w:rsidP="00542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помещении ДОУ);</w:t>
            </w:r>
          </w:p>
          <w:p w:rsidR="00542FA9" w:rsidRDefault="00542FA9" w:rsidP="00542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2FA9" w:rsidRDefault="00B70438" w:rsidP="00542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подвижные музыкальные игры с правилами, сюжетно-ролевые игры, игровые </w:t>
            </w:r>
          </w:p>
          <w:p w:rsidR="00B70438" w:rsidRDefault="00B70438" w:rsidP="00542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упражнения (на прогулке); </w:t>
            </w:r>
          </w:p>
          <w:p w:rsidR="00542FA9" w:rsidRDefault="00542FA9" w:rsidP="00542FA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438" w:rsidRDefault="00B70438" w:rsidP="00542FA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музыкальное экспериментирование (на прогулке);</w:t>
            </w:r>
          </w:p>
          <w:p w:rsidR="00542FA9" w:rsidRDefault="00542FA9" w:rsidP="00542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FA9" w:rsidRDefault="00B70438" w:rsidP="00542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соревнования, развлечения, праздники, физкультурные и музыкальные  минутки </w:t>
            </w:r>
          </w:p>
          <w:p w:rsidR="00B70438" w:rsidRDefault="00B70438" w:rsidP="00542F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 прогулке).</w:t>
            </w:r>
          </w:p>
          <w:p w:rsidR="00B70438" w:rsidRDefault="00B70438" w:rsidP="00542F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0438" w:rsidTr="00542FA9">
        <w:tc>
          <w:tcPr>
            <w:tcW w:w="492" w:type="dxa"/>
          </w:tcPr>
          <w:p w:rsidR="00D92EC2" w:rsidRDefault="00D92EC2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0438" w:rsidRPr="00542FA9" w:rsidRDefault="00B70438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FA9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4536" w:type="dxa"/>
          </w:tcPr>
          <w:p w:rsidR="00D92EC2" w:rsidRDefault="00D92EC2" w:rsidP="00B70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70438" w:rsidRDefault="00B70438" w:rsidP="00B70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Возвращение с прогулки, подготовка к обеду и обед:</w:t>
            </w:r>
          </w:p>
          <w:p w:rsidR="00B70438" w:rsidRDefault="00B70438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95" w:type="dxa"/>
          </w:tcPr>
          <w:p w:rsidR="00D92EC2" w:rsidRDefault="00D92EC2" w:rsidP="00542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438" w:rsidRDefault="00B70438" w:rsidP="00542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слушание детских музыкальных произведений;</w:t>
            </w:r>
          </w:p>
          <w:p w:rsidR="00542FA9" w:rsidRDefault="00542FA9" w:rsidP="00542FA9">
            <w:pPr>
              <w:pStyle w:val="af7"/>
            </w:pPr>
          </w:p>
          <w:p w:rsidR="00542FA9" w:rsidRDefault="00B70438" w:rsidP="00542FA9">
            <w:pPr>
              <w:pStyle w:val="af7"/>
            </w:pPr>
            <w:r>
              <w:lastRenderedPageBreak/>
              <w:t xml:space="preserve">- музыкальные индивидуальные игры и игры с небольшими подгруппами детей </w:t>
            </w:r>
          </w:p>
          <w:p w:rsidR="00542FA9" w:rsidRDefault="00B70438" w:rsidP="00542FA9">
            <w:pPr>
              <w:pStyle w:val="af7"/>
            </w:pPr>
            <w:r>
              <w:t xml:space="preserve">(дидактические, развивающие, сюжетно-ролевые, подвижные, театрализованные и </w:t>
            </w:r>
          </w:p>
          <w:p w:rsidR="00B70438" w:rsidRDefault="00B70438" w:rsidP="00542FA9">
            <w:pPr>
              <w:pStyle w:val="af7"/>
            </w:pPr>
            <w:r>
              <w:t>др.);</w:t>
            </w:r>
          </w:p>
          <w:p w:rsidR="00542FA9" w:rsidRDefault="00542FA9" w:rsidP="00542FA9">
            <w:pPr>
              <w:pStyle w:val="af7"/>
            </w:pPr>
          </w:p>
          <w:p w:rsidR="00B70438" w:rsidRDefault="00B70438" w:rsidP="00542FA9">
            <w:pPr>
              <w:pStyle w:val="af7"/>
            </w:pPr>
            <w:r>
              <w:t>- рассматривание музыкальных дидактических картинок, иллюстраций;</w:t>
            </w:r>
          </w:p>
          <w:p w:rsidR="00542FA9" w:rsidRDefault="00542FA9" w:rsidP="00542F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FA9" w:rsidRDefault="00B70438" w:rsidP="00542F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создание практических, игровых, проблемных ситуаций по музыкальному</w:t>
            </w:r>
          </w:p>
          <w:p w:rsidR="00B70438" w:rsidRDefault="00B70438" w:rsidP="00542F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развитию.</w:t>
            </w:r>
          </w:p>
          <w:p w:rsidR="00B70438" w:rsidRDefault="00B70438" w:rsidP="00542F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0438" w:rsidTr="00542FA9">
        <w:tc>
          <w:tcPr>
            <w:tcW w:w="492" w:type="dxa"/>
          </w:tcPr>
          <w:p w:rsidR="00934A66" w:rsidRDefault="00934A66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0438" w:rsidRPr="00542FA9" w:rsidRDefault="00B70438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FA9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4536" w:type="dxa"/>
          </w:tcPr>
          <w:p w:rsidR="00934A66" w:rsidRDefault="00934A66" w:rsidP="00B70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70438" w:rsidRDefault="00B70438" w:rsidP="00B70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 ко сну, дневной сон:</w:t>
            </w:r>
          </w:p>
          <w:p w:rsidR="00B70438" w:rsidRDefault="00B70438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95" w:type="dxa"/>
          </w:tcPr>
          <w:p w:rsidR="00934A66" w:rsidRDefault="00934A66" w:rsidP="00542FA9">
            <w:pPr>
              <w:pStyle w:val="af7"/>
            </w:pPr>
          </w:p>
          <w:p w:rsidR="00B70438" w:rsidRDefault="00B70438" w:rsidP="00542FA9">
            <w:pPr>
              <w:pStyle w:val="af7"/>
            </w:pPr>
            <w:r>
              <w:t>- слушание спокойных детских музыкальных произведений перед сном.</w:t>
            </w:r>
          </w:p>
          <w:p w:rsidR="00B70438" w:rsidRDefault="00B70438" w:rsidP="00542F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0438" w:rsidTr="00542FA9">
        <w:tc>
          <w:tcPr>
            <w:tcW w:w="492" w:type="dxa"/>
          </w:tcPr>
          <w:p w:rsidR="00934A66" w:rsidRDefault="00934A66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0438" w:rsidRPr="00542FA9" w:rsidRDefault="00B70438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FA9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4536" w:type="dxa"/>
          </w:tcPr>
          <w:p w:rsidR="00934A66" w:rsidRDefault="00934A66" w:rsidP="00B70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70438" w:rsidRDefault="00B70438" w:rsidP="00B70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Подъем после сна, водные процедуры, закаливающие мероприятия:</w:t>
            </w:r>
          </w:p>
          <w:p w:rsidR="00B70438" w:rsidRDefault="00B70438" w:rsidP="00B70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95" w:type="dxa"/>
          </w:tcPr>
          <w:p w:rsidR="00934A66" w:rsidRDefault="00934A66" w:rsidP="00542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</w:p>
          <w:p w:rsidR="00B70438" w:rsidRDefault="00B70438" w:rsidP="00542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- гимнастика после сна под музыку;</w:t>
            </w:r>
          </w:p>
          <w:p w:rsidR="00542FA9" w:rsidRDefault="00542FA9" w:rsidP="00542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</w:p>
          <w:p w:rsidR="00B70438" w:rsidRDefault="00B70438" w:rsidP="00542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- музыкально-оздоровительные минутки.</w:t>
            </w:r>
          </w:p>
          <w:p w:rsidR="00B70438" w:rsidRDefault="00B70438" w:rsidP="00542FA9">
            <w:pPr>
              <w:pStyle w:val="af7"/>
            </w:pPr>
          </w:p>
        </w:tc>
      </w:tr>
      <w:tr w:rsidR="00B70438" w:rsidTr="00542FA9">
        <w:tc>
          <w:tcPr>
            <w:tcW w:w="492" w:type="dxa"/>
          </w:tcPr>
          <w:p w:rsidR="00934A66" w:rsidRDefault="00934A66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0438" w:rsidRPr="00542FA9" w:rsidRDefault="00B70438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FA9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4536" w:type="dxa"/>
          </w:tcPr>
          <w:p w:rsidR="00934A66" w:rsidRDefault="00934A66" w:rsidP="00B70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70438" w:rsidRDefault="00B70438" w:rsidP="00B70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Игры, самостоятельная деятельность детей: </w:t>
            </w:r>
          </w:p>
          <w:p w:rsidR="00B70438" w:rsidRDefault="00B70438" w:rsidP="00B70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95" w:type="dxa"/>
          </w:tcPr>
          <w:p w:rsidR="00934A66" w:rsidRDefault="00934A66" w:rsidP="00542FA9">
            <w:pPr>
              <w:pStyle w:val="af7"/>
            </w:pPr>
          </w:p>
          <w:p w:rsidR="00B70438" w:rsidRDefault="00B70438" w:rsidP="00542FA9">
            <w:pPr>
              <w:pStyle w:val="af7"/>
            </w:pPr>
            <w:r>
              <w:t>- музыкальное экспериментирование;</w:t>
            </w:r>
          </w:p>
          <w:p w:rsidR="00474F02" w:rsidRDefault="00474F02" w:rsidP="00542FA9">
            <w:pPr>
              <w:pStyle w:val="af7"/>
            </w:pPr>
          </w:p>
          <w:p w:rsidR="00B70438" w:rsidRDefault="00B70438" w:rsidP="00542FA9">
            <w:pPr>
              <w:pStyle w:val="af7"/>
            </w:pPr>
            <w:r>
              <w:t>- элементарное музицирование;</w:t>
            </w:r>
          </w:p>
          <w:p w:rsidR="00474F02" w:rsidRDefault="00474F02" w:rsidP="00542FA9">
            <w:pPr>
              <w:pStyle w:val="af7"/>
            </w:pPr>
          </w:p>
          <w:p w:rsidR="00B70438" w:rsidRDefault="00B70438" w:rsidP="00542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игровые музыкальные обучающие ситуации; </w:t>
            </w:r>
          </w:p>
          <w:p w:rsidR="00474F02" w:rsidRDefault="00474F02" w:rsidP="00542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0438" w:rsidRDefault="00B70438" w:rsidP="00542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ситуативные разговоры о музыке;</w:t>
            </w:r>
          </w:p>
          <w:p w:rsidR="00474F02" w:rsidRDefault="00474F02" w:rsidP="00542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4F02" w:rsidRDefault="00B70438" w:rsidP="00474F02">
            <w:pPr>
              <w:pStyle w:val="af7"/>
            </w:pPr>
            <w:r>
              <w:t xml:space="preserve">- музыкальные игровые ситуации, игры с правилами (дидактические), творческие, </w:t>
            </w:r>
          </w:p>
          <w:p w:rsidR="00474F02" w:rsidRDefault="00474F02" w:rsidP="00474F02">
            <w:pPr>
              <w:pStyle w:val="af7"/>
            </w:pPr>
            <w:r>
              <w:t xml:space="preserve">  с</w:t>
            </w:r>
            <w:r w:rsidR="00B70438">
              <w:t>южетно-ролевые, театрализованные и др.;</w:t>
            </w:r>
          </w:p>
          <w:p w:rsidR="00474F02" w:rsidRDefault="00474F02" w:rsidP="00474F02">
            <w:pPr>
              <w:pStyle w:val="af7"/>
            </w:pPr>
          </w:p>
          <w:p w:rsidR="00B70438" w:rsidRDefault="00B70438" w:rsidP="00474F02">
            <w:pPr>
              <w:pStyle w:val="af7"/>
            </w:pPr>
            <w:r>
              <w:t>- рассматривание музыкальных дидактических картинок, иллюстраций;</w:t>
            </w:r>
          </w:p>
          <w:p w:rsidR="00474F02" w:rsidRDefault="00474F02" w:rsidP="00474F02">
            <w:pPr>
              <w:pStyle w:val="af7"/>
            </w:pPr>
          </w:p>
          <w:p w:rsidR="00B70438" w:rsidRDefault="00B70438" w:rsidP="00542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слушание музыкальных произведений;</w:t>
            </w:r>
          </w:p>
          <w:p w:rsidR="00474F02" w:rsidRDefault="00474F02" w:rsidP="00542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02" w:rsidRDefault="00B70438" w:rsidP="00542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ф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изкультурные и музыкальные тематические досуги, игры, развлечения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B70438" w:rsidRDefault="00934A66" w:rsidP="00542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B70438">
              <w:rPr>
                <w:rFonts w:ascii="Times New Roman" w:hAnsi="Times New Roman" w:cs="Times New Roman"/>
                <w:sz w:val="24"/>
                <w:szCs w:val="24"/>
              </w:rPr>
              <w:t>импровизации;</w:t>
            </w:r>
          </w:p>
          <w:p w:rsidR="00474F02" w:rsidRDefault="00474F02" w:rsidP="00542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02" w:rsidRDefault="00B70438" w:rsidP="00542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упражнения по освоению и формированию певческих навыков, музыкально</w:t>
            </w:r>
            <w:r w:rsidR="00934A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70438" w:rsidRDefault="00934A66" w:rsidP="00542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70438">
              <w:rPr>
                <w:rFonts w:ascii="Times New Roman" w:hAnsi="Times New Roman" w:cs="Times New Roman"/>
                <w:sz w:val="24"/>
                <w:szCs w:val="24"/>
              </w:rPr>
              <w:t>ритмических движений и игре на музыкальных инструментах.</w:t>
            </w:r>
          </w:p>
        </w:tc>
      </w:tr>
      <w:tr w:rsidR="00B70438" w:rsidTr="00542FA9">
        <w:tc>
          <w:tcPr>
            <w:tcW w:w="492" w:type="dxa"/>
          </w:tcPr>
          <w:p w:rsidR="00934A66" w:rsidRDefault="00934A66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0438" w:rsidRPr="00542FA9" w:rsidRDefault="00B70438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FA9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4536" w:type="dxa"/>
          </w:tcPr>
          <w:p w:rsidR="00934A66" w:rsidRDefault="00934A66" w:rsidP="00B70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70438" w:rsidRDefault="00B70438" w:rsidP="00B70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 к ужину, ужин:</w:t>
            </w:r>
          </w:p>
          <w:p w:rsidR="00B70438" w:rsidRDefault="00B70438" w:rsidP="00B70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95" w:type="dxa"/>
          </w:tcPr>
          <w:p w:rsidR="00474F02" w:rsidRDefault="00B70438" w:rsidP="00542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образовательные ситуации по музыкальному развитию;</w:t>
            </w:r>
          </w:p>
          <w:p w:rsidR="00474F02" w:rsidRDefault="00474F02" w:rsidP="00542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438" w:rsidRDefault="00B70438" w:rsidP="00542F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индивидуальная работа по плану музыкального руководителя.</w:t>
            </w:r>
          </w:p>
          <w:p w:rsidR="00B70438" w:rsidRDefault="00B70438" w:rsidP="00542FA9">
            <w:pPr>
              <w:pStyle w:val="af7"/>
            </w:pPr>
          </w:p>
        </w:tc>
      </w:tr>
      <w:tr w:rsidR="00B70438" w:rsidTr="00542FA9">
        <w:tc>
          <w:tcPr>
            <w:tcW w:w="492" w:type="dxa"/>
          </w:tcPr>
          <w:p w:rsidR="00934A66" w:rsidRDefault="00934A66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0438" w:rsidRPr="00542FA9" w:rsidRDefault="00B70438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2FA9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4536" w:type="dxa"/>
          </w:tcPr>
          <w:p w:rsidR="00934A66" w:rsidRDefault="00934A66" w:rsidP="00B70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70438" w:rsidRDefault="00B70438" w:rsidP="00B70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Игры, прогулка, уход детей домой:</w:t>
            </w:r>
          </w:p>
          <w:p w:rsidR="00B70438" w:rsidRDefault="00B70438" w:rsidP="00B704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95" w:type="dxa"/>
          </w:tcPr>
          <w:p w:rsidR="00934A66" w:rsidRDefault="00934A66" w:rsidP="00542FA9">
            <w:pPr>
              <w:pStyle w:val="af7"/>
            </w:pPr>
          </w:p>
          <w:p w:rsidR="00474F02" w:rsidRDefault="00B70438" w:rsidP="00542FA9">
            <w:pPr>
              <w:pStyle w:val="af7"/>
            </w:pPr>
            <w:r>
              <w:t xml:space="preserve">- игры с правилами (дидактические), творческие, сюжетно-ролевые, </w:t>
            </w:r>
          </w:p>
          <w:p w:rsidR="00B70438" w:rsidRDefault="00B70438" w:rsidP="00542FA9">
            <w:pPr>
              <w:pStyle w:val="af7"/>
            </w:pPr>
            <w:r>
              <w:t>театрализованные и др.;</w:t>
            </w:r>
          </w:p>
          <w:p w:rsidR="00934A66" w:rsidRDefault="00934A66" w:rsidP="00542FA9">
            <w:pPr>
              <w:pStyle w:val="af7"/>
            </w:pPr>
          </w:p>
          <w:p w:rsidR="00474F02" w:rsidRDefault="00474F02" w:rsidP="00542FA9">
            <w:pPr>
              <w:pStyle w:val="af7"/>
            </w:pPr>
          </w:p>
          <w:p w:rsidR="00B70438" w:rsidRDefault="00B70438" w:rsidP="00542FA9">
            <w:pPr>
              <w:pStyle w:val="af7"/>
            </w:pPr>
            <w:r>
              <w:rPr>
                <w:b/>
              </w:rPr>
              <w:t xml:space="preserve">- </w:t>
            </w:r>
            <w:r>
              <w:t>музыкальные игровые обучающие ситуации;</w:t>
            </w:r>
          </w:p>
          <w:p w:rsidR="00474F02" w:rsidRDefault="00474F02" w:rsidP="00542FA9">
            <w:pPr>
              <w:pStyle w:val="af7"/>
            </w:pPr>
          </w:p>
          <w:p w:rsidR="00B70438" w:rsidRDefault="00B70438" w:rsidP="00542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ситуативные разговоры о музыке;</w:t>
            </w:r>
          </w:p>
          <w:p w:rsidR="00474F02" w:rsidRDefault="00474F02" w:rsidP="00542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0438" w:rsidRDefault="00B70438" w:rsidP="00542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проблемные музыкальные ситуации;</w:t>
            </w:r>
          </w:p>
          <w:p w:rsidR="00474F02" w:rsidRDefault="00474F02" w:rsidP="00542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0438" w:rsidRDefault="00B70438" w:rsidP="00542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музыкальных дидактических картинок, иллюстраций;</w:t>
            </w:r>
          </w:p>
          <w:p w:rsidR="00474F02" w:rsidRDefault="00474F02" w:rsidP="00542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438" w:rsidRDefault="00B70438" w:rsidP="00542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разучивание потешек, стихов, песен;</w:t>
            </w:r>
          </w:p>
          <w:p w:rsidR="00474F02" w:rsidRDefault="00474F02" w:rsidP="00542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438" w:rsidRDefault="00B70438" w:rsidP="00542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подвижные музыкальные игры и упражнения;</w:t>
            </w:r>
          </w:p>
          <w:p w:rsidR="00474F02" w:rsidRDefault="00474F02" w:rsidP="00542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438" w:rsidRDefault="00B70438" w:rsidP="00542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самостоятельная музыкальная деятельность дошкольников.</w:t>
            </w:r>
          </w:p>
          <w:p w:rsidR="00934A66" w:rsidRDefault="00934A66" w:rsidP="00542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6"/>
    </w:tbl>
    <w:p w:rsidR="00B70438" w:rsidRDefault="00B70438" w:rsidP="00B70438">
      <w:pPr>
        <w:pStyle w:val="23"/>
        <w:shd w:val="clear" w:color="auto" w:fill="auto"/>
        <w:tabs>
          <w:tab w:val="left" w:pos="1498"/>
        </w:tabs>
        <w:spacing w:before="0" w:after="0" w:line="240" w:lineRule="auto"/>
        <w:jc w:val="center"/>
        <w:rPr>
          <w:b/>
          <w:bCs/>
          <w:i/>
          <w:iCs/>
          <w:sz w:val="24"/>
          <w:szCs w:val="24"/>
        </w:rPr>
      </w:pPr>
    </w:p>
    <w:p w:rsidR="00B70438" w:rsidRDefault="00B70438" w:rsidP="00B70438">
      <w:pPr>
        <w:pStyle w:val="23"/>
        <w:shd w:val="clear" w:color="auto" w:fill="auto"/>
        <w:tabs>
          <w:tab w:val="left" w:pos="1498"/>
        </w:tabs>
        <w:spacing w:before="0"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Культурные практики</w:t>
      </w:r>
    </w:p>
    <w:p w:rsidR="00B70438" w:rsidRDefault="00B70438" w:rsidP="00B70438">
      <w:pPr>
        <w:pStyle w:val="23"/>
        <w:shd w:val="clear" w:color="auto" w:fill="auto"/>
        <w:tabs>
          <w:tab w:val="left" w:pos="1498"/>
        </w:tabs>
        <w:spacing w:before="0" w:after="0" w:line="240" w:lineRule="auto"/>
        <w:ind w:firstLine="1497"/>
        <w:jc w:val="center"/>
        <w:rPr>
          <w:b/>
          <w:bCs/>
          <w:sz w:val="24"/>
          <w:szCs w:val="24"/>
        </w:rPr>
      </w:pPr>
    </w:p>
    <w:p w:rsidR="00B70438" w:rsidRDefault="00B70438" w:rsidP="00474F02">
      <w:pPr>
        <w:pStyle w:val="23"/>
        <w:shd w:val="clear" w:color="auto" w:fill="auto"/>
        <w:tabs>
          <w:tab w:val="left" w:pos="1494"/>
        </w:tabs>
        <w:spacing w:before="0" w:after="0" w:line="240" w:lineRule="auto"/>
        <w:ind w:left="709" w:firstLine="680"/>
        <w:rPr>
          <w:sz w:val="24"/>
          <w:szCs w:val="24"/>
        </w:rPr>
      </w:pPr>
      <w:r>
        <w:rPr>
          <w:sz w:val="24"/>
          <w:szCs w:val="24"/>
        </w:rPr>
        <w:t xml:space="preserve">Во вторую половину дня   организуются   </w:t>
      </w:r>
      <w:r>
        <w:rPr>
          <w:b/>
          <w:bCs/>
          <w:sz w:val="24"/>
          <w:szCs w:val="24"/>
        </w:rPr>
        <w:t>культурные практики</w:t>
      </w:r>
      <w:r>
        <w:rPr>
          <w:sz w:val="24"/>
          <w:szCs w:val="24"/>
        </w:rPr>
        <w:t xml:space="preserve">. Они расширяют социальные и практические компоненты содержания музыкального образования, способствуют формированию у детей культурных умений при взаимодействии со взрослым и </w:t>
      </w:r>
      <w:r>
        <w:rPr>
          <w:sz w:val="24"/>
          <w:szCs w:val="24"/>
        </w:rPr>
        <w:lastRenderedPageBreak/>
        <w:t>самостоятельной деятельности. Ценность культурных практик состоит в том, что они ориентированы на проявление детьми самостоятельности и творчества, активности и инициативности в разных видах детской деятельности, обеспечивают их продуктивность.</w:t>
      </w:r>
    </w:p>
    <w:p w:rsidR="00B70438" w:rsidRDefault="00B70438" w:rsidP="00B70438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Основные формы организации культурных практик по музыкальному образованию</w:t>
      </w:r>
    </w:p>
    <w:p w:rsidR="00B70438" w:rsidRDefault="00B70438" w:rsidP="00B70438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tbl>
      <w:tblPr>
        <w:tblStyle w:val="af4"/>
        <w:tblW w:w="0" w:type="auto"/>
        <w:tblInd w:w="817" w:type="dxa"/>
        <w:tblLook w:val="04A0" w:firstRow="1" w:lastRow="0" w:firstColumn="1" w:lastColumn="0" w:noHBand="0" w:noVBand="1"/>
      </w:tblPr>
      <w:tblGrid>
        <w:gridCol w:w="492"/>
        <w:gridCol w:w="4536"/>
        <w:gridCol w:w="8895"/>
      </w:tblGrid>
      <w:tr w:rsidR="00B70438" w:rsidTr="00474F02">
        <w:tc>
          <w:tcPr>
            <w:tcW w:w="492" w:type="dxa"/>
          </w:tcPr>
          <w:p w:rsidR="00934A66" w:rsidRDefault="00934A66" w:rsidP="00B704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70438" w:rsidRDefault="00474F02" w:rsidP="00B704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:rsidR="00934A66" w:rsidRDefault="00934A66" w:rsidP="00B704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70438" w:rsidRDefault="00B70438" w:rsidP="00B704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деятельности</w:t>
            </w:r>
          </w:p>
          <w:p w:rsidR="00934A66" w:rsidRDefault="00934A66" w:rsidP="00B704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95" w:type="dxa"/>
          </w:tcPr>
          <w:p w:rsidR="00934A66" w:rsidRDefault="00934A66" w:rsidP="00B704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70438" w:rsidRDefault="00B70438" w:rsidP="00B704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Культурные практики</w:t>
            </w:r>
          </w:p>
          <w:p w:rsidR="00B70438" w:rsidRDefault="00B70438" w:rsidP="00B7043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70438" w:rsidTr="00474F02">
        <w:tc>
          <w:tcPr>
            <w:tcW w:w="492" w:type="dxa"/>
          </w:tcPr>
          <w:p w:rsidR="00934A66" w:rsidRDefault="00934A66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438" w:rsidRDefault="00B70438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</w:tcPr>
          <w:p w:rsidR="00934A66" w:rsidRDefault="00934A66" w:rsidP="00474F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70438" w:rsidRDefault="00B70438" w:rsidP="00474F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Игровая деятельность </w:t>
            </w:r>
          </w:p>
          <w:p w:rsidR="00B70438" w:rsidRDefault="00B70438" w:rsidP="00474F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95" w:type="dxa"/>
          </w:tcPr>
          <w:p w:rsidR="00934A66" w:rsidRDefault="00934A66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0438" w:rsidRDefault="00B70438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музыкальные игры с правилами, сюжетные игры;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0438" w:rsidRDefault="00B70438" w:rsidP="00474F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совместная игра музыкального руководителя и детей;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70438" w:rsidRDefault="00B70438" w:rsidP="00474F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музыкальные сенсорные и развивающие игры;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70438" w:rsidRDefault="00B70438" w:rsidP="00474F02">
            <w:pPr>
              <w:pStyle w:val="af"/>
              <w:autoSpaceDE w:val="0"/>
              <w:autoSpaceDN w:val="0"/>
              <w:adjustRightInd w:val="0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>- игровые музыкальные ситуации.</w:t>
            </w:r>
          </w:p>
          <w:p w:rsidR="00B70438" w:rsidRDefault="00B70438" w:rsidP="00474F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0438" w:rsidTr="00474F02">
        <w:tc>
          <w:tcPr>
            <w:tcW w:w="492" w:type="dxa"/>
          </w:tcPr>
          <w:p w:rsidR="00934A66" w:rsidRDefault="00934A66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438" w:rsidRDefault="00B70438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</w:tcPr>
          <w:p w:rsidR="00934A66" w:rsidRDefault="00934A66" w:rsidP="00474F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70438" w:rsidRDefault="00B70438" w:rsidP="00474F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Продуктивная деятельность</w:t>
            </w:r>
          </w:p>
          <w:p w:rsidR="00B70438" w:rsidRDefault="00B70438" w:rsidP="00474F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95" w:type="dxa"/>
          </w:tcPr>
          <w:p w:rsidR="00934A66" w:rsidRDefault="00934A66" w:rsidP="00474F02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  <w:p w:rsidR="00474F02" w:rsidRDefault="00B70438" w:rsidP="00474F0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мастерская по изготовлению продуктов детского творчества на основе </w:t>
            </w:r>
          </w:p>
          <w:p w:rsidR="00B70438" w:rsidRDefault="00B70438" w:rsidP="00474F0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прослушивания и обсуждения музыкальных произведений.</w:t>
            </w:r>
          </w:p>
          <w:p w:rsidR="00B70438" w:rsidRDefault="00B70438" w:rsidP="00474F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0438" w:rsidTr="00474F02">
        <w:tc>
          <w:tcPr>
            <w:tcW w:w="492" w:type="dxa"/>
          </w:tcPr>
          <w:p w:rsidR="00934A66" w:rsidRDefault="00934A66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438" w:rsidRDefault="00B70438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6" w:type="dxa"/>
          </w:tcPr>
          <w:p w:rsidR="00934A66" w:rsidRDefault="00934A66" w:rsidP="00474F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70438" w:rsidRDefault="00B70438" w:rsidP="00474F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Коммуникативная деятельность</w:t>
            </w:r>
          </w:p>
          <w:p w:rsidR="00B70438" w:rsidRDefault="00B70438" w:rsidP="00474F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95" w:type="dxa"/>
          </w:tcPr>
          <w:p w:rsidR="00B70438" w:rsidRDefault="00B70438" w:rsidP="00474F0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беседы, ситуативные разговоры о музыке;</w:t>
            </w:r>
          </w:p>
          <w:p w:rsidR="00474F02" w:rsidRDefault="00474F02" w:rsidP="00474F0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70438" w:rsidRDefault="00B70438" w:rsidP="00474F0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речевые ситуации в музыкальной деятельности.</w:t>
            </w:r>
          </w:p>
          <w:p w:rsidR="00B70438" w:rsidRDefault="00B70438" w:rsidP="00474F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0438" w:rsidTr="00474F02">
        <w:tc>
          <w:tcPr>
            <w:tcW w:w="492" w:type="dxa"/>
          </w:tcPr>
          <w:p w:rsidR="00934A66" w:rsidRDefault="00934A66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438" w:rsidRDefault="00B70438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36" w:type="dxa"/>
          </w:tcPr>
          <w:p w:rsidR="00934A66" w:rsidRDefault="00934A66" w:rsidP="00474F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70438" w:rsidRDefault="00B70438" w:rsidP="00474F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8895" w:type="dxa"/>
          </w:tcPr>
          <w:p w:rsidR="00934A66" w:rsidRDefault="00934A66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0438" w:rsidRDefault="00B70438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музыкальное экспериментирование;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0438" w:rsidRDefault="00B70438" w:rsidP="00474F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творчество во всех видах музыкальной деятельности.</w:t>
            </w:r>
          </w:p>
        </w:tc>
      </w:tr>
      <w:tr w:rsidR="00B70438" w:rsidTr="00474F02">
        <w:tc>
          <w:tcPr>
            <w:tcW w:w="492" w:type="dxa"/>
          </w:tcPr>
          <w:p w:rsidR="00B70438" w:rsidRDefault="00934A66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36" w:type="dxa"/>
          </w:tcPr>
          <w:p w:rsidR="00B70438" w:rsidRDefault="00B70438" w:rsidP="00474F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Физическая деятельность</w:t>
            </w:r>
          </w:p>
        </w:tc>
        <w:tc>
          <w:tcPr>
            <w:tcW w:w="8895" w:type="dxa"/>
          </w:tcPr>
          <w:p w:rsidR="00934A66" w:rsidRDefault="00934A66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0438" w:rsidRDefault="00B70438" w:rsidP="00474F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физические упражнения;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70438" w:rsidRDefault="00B70438" w:rsidP="00474F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подвижные игры;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70438" w:rsidRDefault="00B70438" w:rsidP="00474F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ф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изкультурные досуги, игры и развлечения.</w:t>
            </w:r>
          </w:p>
          <w:p w:rsidR="00B70438" w:rsidRDefault="00B70438" w:rsidP="00474F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0438" w:rsidTr="00474F02">
        <w:tc>
          <w:tcPr>
            <w:tcW w:w="492" w:type="dxa"/>
          </w:tcPr>
          <w:p w:rsidR="00934A66" w:rsidRDefault="00934A66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438" w:rsidRDefault="00934A66" w:rsidP="00B70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704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934A66" w:rsidRDefault="00934A66" w:rsidP="00474F0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70438" w:rsidRDefault="00B70438" w:rsidP="00474F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Художественно-эстетическая деятельность</w:t>
            </w:r>
          </w:p>
          <w:p w:rsidR="00B70438" w:rsidRDefault="00B70438" w:rsidP="00474F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95" w:type="dxa"/>
          </w:tcPr>
          <w:p w:rsidR="00934A66" w:rsidRDefault="00934A66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0438" w:rsidRDefault="00B70438" w:rsidP="00474F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творческая мастерская;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70438" w:rsidRDefault="00B70438" w:rsidP="00474F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музыкальная и театральная гостиные;</w:t>
            </w:r>
          </w:p>
          <w:p w:rsidR="00B70438" w:rsidRDefault="00B70438" w:rsidP="00474F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детская студия;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70438" w:rsidRDefault="00B70438" w:rsidP="00474F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детские досуги;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70438" w:rsidRDefault="00B70438" w:rsidP="00474F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музицирование.</w:t>
            </w:r>
          </w:p>
          <w:p w:rsidR="00B70438" w:rsidRDefault="00B70438" w:rsidP="00474F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B70438" w:rsidRDefault="00B70438" w:rsidP="00B7043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34A66" w:rsidRDefault="00934A66" w:rsidP="00B70438">
      <w:pPr>
        <w:pStyle w:val="23"/>
        <w:shd w:val="clear" w:color="auto" w:fill="auto"/>
        <w:tabs>
          <w:tab w:val="left" w:pos="1138"/>
        </w:tabs>
        <w:spacing w:before="0" w:after="0" w:line="240" w:lineRule="auto"/>
        <w:ind w:left="680"/>
        <w:jc w:val="center"/>
        <w:rPr>
          <w:b/>
          <w:sz w:val="24"/>
          <w:szCs w:val="24"/>
        </w:rPr>
      </w:pPr>
    </w:p>
    <w:p w:rsidR="00B70438" w:rsidRPr="00E264DE" w:rsidRDefault="00B70438" w:rsidP="00B70438">
      <w:pPr>
        <w:pStyle w:val="23"/>
        <w:shd w:val="clear" w:color="auto" w:fill="auto"/>
        <w:tabs>
          <w:tab w:val="left" w:pos="1138"/>
        </w:tabs>
        <w:spacing w:before="0" w:after="0" w:line="240" w:lineRule="auto"/>
        <w:ind w:left="680"/>
        <w:jc w:val="center"/>
        <w:rPr>
          <w:b/>
        </w:rPr>
      </w:pPr>
      <w:r w:rsidRPr="00E264DE">
        <w:rPr>
          <w:b/>
        </w:rPr>
        <w:t>3.5. Способы и направления поддержки детской инициативы</w:t>
      </w:r>
    </w:p>
    <w:p w:rsidR="00B70438" w:rsidRPr="00E264DE" w:rsidRDefault="00B70438" w:rsidP="00474F02">
      <w:pPr>
        <w:pStyle w:val="23"/>
        <w:shd w:val="clear" w:color="auto" w:fill="auto"/>
        <w:tabs>
          <w:tab w:val="left" w:pos="1138"/>
        </w:tabs>
        <w:spacing w:before="0" w:after="0" w:line="240" w:lineRule="auto"/>
        <w:ind w:left="709"/>
        <w:rPr>
          <w:b/>
          <w:i/>
          <w:iCs/>
        </w:rPr>
      </w:pPr>
    </w:p>
    <w:p w:rsidR="00B70438" w:rsidRPr="00E264DE" w:rsidRDefault="00B70438" w:rsidP="00474F02">
      <w:pPr>
        <w:pStyle w:val="23"/>
        <w:shd w:val="clear" w:color="auto" w:fill="auto"/>
        <w:tabs>
          <w:tab w:val="left" w:pos="1369"/>
        </w:tabs>
        <w:spacing w:before="0" w:after="0" w:line="240" w:lineRule="auto"/>
        <w:ind w:left="709" w:firstLine="680"/>
      </w:pPr>
      <w:r w:rsidRPr="00E264DE">
        <w:t xml:space="preserve">Для поддержки детской инициативы   поощряется свободная  самостоятельная  деятельность детей, основанная  на детских интересах и предпочтениях.  </w:t>
      </w:r>
    </w:p>
    <w:p w:rsidR="00B70438" w:rsidRPr="00E264DE" w:rsidRDefault="00B70438" w:rsidP="00474F02">
      <w:pPr>
        <w:pStyle w:val="23"/>
        <w:shd w:val="clear" w:color="auto" w:fill="auto"/>
        <w:tabs>
          <w:tab w:val="left" w:pos="1354"/>
        </w:tabs>
        <w:spacing w:before="0" w:after="0" w:line="240" w:lineRule="auto"/>
        <w:ind w:left="709" w:firstLine="680"/>
      </w:pPr>
      <w:r w:rsidRPr="00E264DE">
        <w:t>Наиболее благоприятными отрезками времени для организации свободной самостоятельной деятельности детей является утро, когда ребёнок приходит в детский сад, и вторая половина дня.</w:t>
      </w:r>
    </w:p>
    <w:p w:rsidR="00B70438" w:rsidRPr="00E264DE" w:rsidRDefault="00B70438" w:rsidP="00474F02">
      <w:pPr>
        <w:pStyle w:val="23"/>
        <w:shd w:val="clear" w:color="auto" w:fill="auto"/>
        <w:tabs>
          <w:tab w:val="left" w:pos="1354"/>
        </w:tabs>
        <w:spacing w:before="0" w:after="0" w:line="240" w:lineRule="auto"/>
        <w:ind w:left="709" w:firstLine="680"/>
      </w:pPr>
      <w:r w:rsidRPr="00E264DE">
        <w:t>Любая музыкальная деятельность ребёнка может протекать   в форме самостоятельной инициативной деятельности, например:</w:t>
      </w:r>
    </w:p>
    <w:p w:rsidR="00B70438" w:rsidRPr="00E264DE" w:rsidRDefault="00B70438" w:rsidP="00541558">
      <w:pPr>
        <w:pStyle w:val="23"/>
        <w:numPr>
          <w:ilvl w:val="0"/>
          <w:numId w:val="16"/>
        </w:numPr>
        <w:shd w:val="clear" w:color="auto" w:fill="auto"/>
        <w:spacing w:before="0" w:after="0" w:line="240" w:lineRule="auto"/>
        <w:ind w:left="709" w:firstLine="680"/>
      </w:pPr>
      <w:r w:rsidRPr="00E264DE">
        <w:t>самостоятельное экспериментирование со звуками;</w:t>
      </w:r>
    </w:p>
    <w:p w:rsidR="00B70438" w:rsidRPr="00E264DE" w:rsidRDefault="00B70438" w:rsidP="00541558">
      <w:pPr>
        <w:pStyle w:val="23"/>
        <w:numPr>
          <w:ilvl w:val="0"/>
          <w:numId w:val="16"/>
        </w:numPr>
        <w:shd w:val="clear" w:color="auto" w:fill="auto"/>
        <w:spacing w:before="0" w:after="0" w:line="240" w:lineRule="auto"/>
        <w:ind w:left="709" w:firstLine="680"/>
      </w:pPr>
      <w:r w:rsidRPr="00E264DE">
        <w:t>свободные сюжетно-ролевые, театрализованные, режиссерские игры;</w:t>
      </w:r>
    </w:p>
    <w:p w:rsidR="00B70438" w:rsidRPr="00E264DE" w:rsidRDefault="00B70438" w:rsidP="00541558">
      <w:pPr>
        <w:pStyle w:val="23"/>
        <w:numPr>
          <w:ilvl w:val="0"/>
          <w:numId w:val="16"/>
        </w:numPr>
        <w:shd w:val="clear" w:color="auto" w:fill="auto"/>
        <w:spacing w:before="0" w:after="0" w:line="240" w:lineRule="auto"/>
        <w:ind w:left="709" w:firstLine="680"/>
      </w:pPr>
      <w:r w:rsidRPr="00E264DE">
        <w:t>игры-импровизации и музыкальные игры;</w:t>
      </w:r>
    </w:p>
    <w:p w:rsidR="00B70438" w:rsidRPr="00E264DE" w:rsidRDefault="00B70438" w:rsidP="00541558">
      <w:pPr>
        <w:pStyle w:val="23"/>
        <w:numPr>
          <w:ilvl w:val="0"/>
          <w:numId w:val="16"/>
        </w:numPr>
        <w:shd w:val="clear" w:color="auto" w:fill="auto"/>
        <w:spacing w:before="0" w:after="0" w:line="240" w:lineRule="auto"/>
        <w:ind w:left="709" w:firstLine="680"/>
      </w:pPr>
      <w:r w:rsidRPr="00E264DE">
        <w:t>речедвигательные игры и ритмопластика;</w:t>
      </w:r>
    </w:p>
    <w:p w:rsidR="00B70438" w:rsidRPr="00E264DE" w:rsidRDefault="00B70438" w:rsidP="00541558">
      <w:pPr>
        <w:pStyle w:val="23"/>
        <w:numPr>
          <w:ilvl w:val="0"/>
          <w:numId w:val="16"/>
        </w:numPr>
        <w:shd w:val="clear" w:color="auto" w:fill="auto"/>
        <w:spacing w:before="0" w:after="0" w:line="240" w:lineRule="auto"/>
        <w:ind w:left="709" w:firstLine="680"/>
      </w:pPr>
      <w:r w:rsidRPr="00E264DE">
        <w:t>самостоятельная деятельность в музыкальном уголке;</w:t>
      </w:r>
    </w:p>
    <w:p w:rsidR="00B70438" w:rsidRPr="00E264DE" w:rsidRDefault="00B70438" w:rsidP="00541558">
      <w:pPr>
        <w:pStyle w:val="23"/>
        <w:numPr>
          <w:ilvl w:val="0"/>
          <w:numId w:val="16"/>
        </w:numPr>
        <w:shd w:val="clear" w:color="auto" w:fill="auto"/>
        <w:spacing w:before="0" w:after="0" w:line="240" w:lineRule="auto"/>
        <w:ind w:left="709" w:firstLine="680"/>
      </w:pPr>
      <w:r w:rsidRPr="00E264DE">
        <w:t>самостоятельное прослушивание музыкальных произведений;</w:t>
      </w:r>
    </w:p>
    <w:p w:rsidR="00B70438" w:rsidRPr="00E264DE" w:rsidRDefault="00B70438" w:rsidP="00541558">
      <w:pPr>
        <w:pStyle w:val="23"/>
        <w:numPr>
          <w:ilvl w:val="0"/>
          <w:numId w:val="16"/>
        </w:numPr>
        <w:shd w:val="clear" w:color="auto" w:fill="auto"/>
        <w:spacing w:before="0" w:after="0" w:line="240" w:lineRule="auto"/>
        <w:ind w:left="709" w:firstLine="680"/>
      </w:pPr>
      <w:r w:rsidRPr="00E264DE">
        <w:t>самостоятельное пение;</w:t>
      </w:r>
    </w:p>
    <w:p w:rsidR="00B70438" w:rsidRPr="00E264DE" w:rsidRDefault="00B70438" w:rsidP="00541558">
      <w:pPr>
        <w:pStyle w:val="23"/>
        <w:numPr>
          <w:ilvl w:val="0"/>
          <w:numId w:val="16"/>
        </w:numPr>
        <w:shd w:val="clear" w:color="auto" w:fill="auto"/>
        <w:spacing w:before="0" w:after="0" w:line="240" w:lineRule="auto"/>
        <w:ind w:left="709" w:firstLine="680"/>
      </w:pPr>
      <w:r w:rsidRPr="00E264DE">
        <w:t>самостоятельная игра на музыкальных инструментах</w:t>
      </w:r>
    </w:p>
    <w:p w:rsidR="00B70438" w:rsidRPr="00E264DE" w:rsidRDefault="00B70438" w:rsidP="00541558">
      <w:pPr>
        <w:pStyle w:val="23"/>
        <w:numPr>
          <w:ilvl w:val="0"/>
          <w:numId w:val="16"/>
        </w:numPr>
        <w:shd w:val="clear" w:color="auto" w:fill="auto"/>
        <w:spacing w:before="0" w:after="0" w:line="240" w:lineRule="auto"/>
        <w:ind w:left="709" w:firstLine="680"/>
      </w:pPr>
      <w:r w:rsidRPr="00E264DE">
        <w:lastRenderedPageBreak/>
        <w:t>самостоятельная двигательная деятельность, подвижные игры, выполнение ритмических и танцевальных движений.</w:t>
      </w:r>
    </w:p>
    <w:p w:rsidR="00B70438" w:rsidRPr="00E264DE" w:rsidRDefault="00B70438" w:rsidP="00474F02">
      <w:pPr>
        <w:pStyle w:val="23"/>
        <w:shd w:val="clear" w:color="auto" w:fill="auto"/>
        <w:tabs>
          <w:tab w:val="left" w:pos="1350"/>
        </w:tabs>
        <w:spacing w:before="0" w:after="0" w:line="240" w:lineRule="auto"/>
        <w:ind w:left="709" w:firstLine="680"/>
      </w:pPr>
    </w:p>
    <w:p w:rsidR="00B70438" w:rsidRPr="00E264DE" w:rsidRDefault="00B70438" w:rsidP="00474F02">
      <w:pPr>
        <w:pStyle w:val="23"/>
        <w:shd w:val="clear" w:color="auto" w:fill="auto"/>
        <w:tabs>
          <w:tab w:val="left" w:pos="1350"/>
        </w:tabs>
        <w:spacing w:before="0" w:after="0" w:line="240" w:lineRule="auto"/>
        <w:ind w:left="709" w:firstLine="680"/>
      </w:pPr>
      <w:r w:rsidRPr="00E264DE">
        <w:t>Для поддержки детской инициативы  учитываются  следующие условия:</w:t>
      </w:r>
    </w:p>
    <w:p w:rsidR="00474F02" w:rsidRPr="00E264DE" w:rsidRDefault="00474F02" w:rsidP="00541558">
      <w:pPr>
        <w:pStyle w:val="23"/>
        <w:numPr>
          <w:ilvl w:val="0"/>
          <w:numId w:val="17"/>
        </w:numPr>
        <w:shd w:val="clear" w:color="auto" w:fill="auto"/>
        <w:tabs>
          <w:tab w:val="left" w:pos="1028"/>
        </w:tabs>
        <w:spacing w:before="0" w:after="0" w:line="240" w:lineRule="auto"/>
      </w:pPr>
      <w:r w:rsidRPr="00E264DE">
        <w:t>У</w:t>
      </w:r>
      <w:r w:rsidR="00B70438" w:rsidRPr="00E264DE">
        <w:t xml:space="preserve">делять внимание развитию детского интереса к окружающему миру, поощрять желание ребёнка получать новые знания </w:t>
      </w:r>
    </w:p>
    <w:p w:rsidR="00B70438" w:rsidRPr="00E264DE" w:rsidRDefault="00E264DE" w:rsidP="00474F02">
      <w:pPr>
        <w:pStyle w:val="23"/>
        <w:shd w:val="clear" w:color="auto" w:fill="auto"/>
        <w:tabs>
          <w:tab w:val="left" w:pos="1028"/>
        </w:tabs>
        <w:spacing w:before="0" w:after="0" w:line="240" w:lineRule="auto"/>
        <w:ind w:left="1389"/>
      </w:pPr>
      <w:r w:rsidRPr="00E264DE">
        <w:t xml:space="preserve">      </w:t>
      </w:r>
      <w:r w:rsidR="00B70438" w:rsidRPr="00E264DE">
        <w:t>и умения    в соответствии со своими интересами, задавать познавательные вопросы;</w:t>
      </w:r>
    </w:p>
    <w:p w:rsidR="00B70438" w:rsidRPr="00E264DE" w:rsidRDefault="00474F02" w:rsidP="00541558">
      <w:pPr>
        <w:pStyle w:val="23"/>
        <w:numPr>
          <w:ilvl w:val="0"/>
          <w:numId w:val="17"/>
        </w:numPr>
        <w:shd w:val="clear" w:color="auto" w:fill="auto"/>
        <w:tabs>
          <w:tab w:val="left" w:pos="1038"/>
        </w:tabs>
        <w:spacing w:before="0" w:after="0" w:line="240" w:lineRule="auto"/>
      </w:pPr>
      <w:r w:rsidRPr="00E264DE">
        <w:t>О</w:t>
      </w:r>
      <w:r w:rsidR="00B70438" w:rsidRPr="00E264DE">
        <w:t>рганизовывать ситуации, способствующие активизации личного опыта ребёнка в музыкальной деятельности, побуждающие детей к применению знаний, умений при выборе способов деятельности;</w:t>
      </w:r>
    </w:p>
    <w:p w:rsidR="00B70438" w:rsidRPr="00E264DE" w:rsidRDefault="00474F02" w:rsidP="00541558">
      <w:pPr>
        <w:pStyle w:val="23"/>
        <w:numPr>
          <w:ilvl w:val="0"/>
          <w:numId w:val="17"/>
        </w:numPr>
        <w:shd w:val="clear" w:color="auto" w:fill="auto"/>
        <w:tabs>
          <w:tab w:val="left" w:pos="1028"/>
        </w:tabs>
        <w:spacing w:before="0" w:after="0" w:line="240" w:lineRule="auto"/>
      </w:pPr>
      <w:r w:rsidRPr="00E264DE">
        <w:t>Р</w:t>
      </w:r>
      <w:r w:rsidR="00B70438" w:rsidRPr="00E264DE">
        <w:t>асширять и усложнять в соответствии с возможностями и особенностями развития детей область задач, которые ребёнок способен и желает решить самостоятельно, уделять внимание таким задачам, которые способствуют активизации у ребёнка творчества, сообразительности, поиска новых подходов;</w:t>
      </w:r>
    </w:p>
    <w:p w:rsidR="00B70438" w:rsidRPr="00E264DE" w:rsidRDefault="00474F02" w:rsidP="00541558">
      <w:pPr>
        <w:pStyle w:val="23"/>
        <w:numPr>
          <w:ilvl w:val="0"/>
          <w:numId w:val="17"/>
        </w:numPr>
        <w:shd w:val="clear" w:color="auto" w:fill="auto"/>
        <w:tabs>
          <w:tab w:val="left" w:pos="1038"/>
        </w:tabs>
        <w:spacing w:before="0" w:after="0" w:line="240" w:lineRule="auto"/>
      </w:pPr>
      <w:r w:rsidRPr="00E264DE">
        <w:t>П</w:t>
      </w:r>
      <w:r w:rsidR="00B70438" w:rsidRPr="00E264DE">
        <w:t>оощрять проявление детской инициативы в течение всего дня пребывания ребёнка в ДОО, используя приемы поддержки, одобрения, похвалы;</w:t>
      </w:r>
    </w:p>
    <w:p w:rsidR="00B70438" w:rsidRPr="00E264DE" w:rsidRDefault="00474F02" w:rsidP="00541558">
      <w:pPr>
        <w:pStyle w:val="23"/>
        <w:numPr>
          <w:ilvl w:val="0"/>
          <w:numId w:val="17"/>
        </w:numPr>
        <w:shd w:val="clear" w:color="auto" w:fill="auto"/>
        <w:tabs>
          <w:tab w:val="left" w:pos="1038"/>
        </w:tabs>
        <w:spacing w:before="0" w:after="0" w:line="240" w:lineRule="auto"/>
        <w:jc w:val="both"/>
      </w:pPr>
      <w:r w:rsidRPr="00E264DE">
        <w:t xml:space="preserve"> С</w:t>
      </w:r>
      <w:r w:rsidR="00B70438" w:rsidRPr="00E264DE">
        <w:t>оздавать условия для развития произвольности в музыкальной деятельности, использовать игры и упражнения, направленные на тренировку волевых усилий, поддержку готовности и желания ребёнка преодолевать трудности, доводить деятельность до результата;</w:t>
      </w:r>
    </w:p>
    <w:p w:rsidR="00B70438" w:rsidRPr="00E264DE" w:rsidRDefault="00474F02" w:rsidP="00541558">
      <w:pPr>
        <w:pStyle w:val="23"/>
        <w:numPr>
          <w:ilvl w:val="0"/>
          <w:numId w:val="17"/>
        </w:numPr>
        <w:shd w:val="clear" w:color="auto" w:fill="auto"/>
        <w:tabs>
          <w:tab w:val="left" w:pos="1033"/>
        </w:tabs>
        <w:spacing w:before="0" w:after="0" w:line="240" w:lineRule="auto"/>
        <w:jc w:val="both"/>
      </w:pPr>
      <w:r w:rsidRPr="00E264DE">
        <w:t>П</w:t>
      </w:r>
      <w:r w:rsidR="00B70438" w:rsidRPr="00E264DE">
        <w:t>оощрять и поддерживать желание детей получить результат музыкальной  деятельности, обращать внимание на важность стремления к качественному результату, подсказывать ребёнку, проявляющему небрежность и равнодушие к результату, как можно довести дело до конца, какие приемы можно использовать, чтобы проверить качество своего результата;</w:t>
      </w:r>
    </w:p>
    <w:p w:rsidR="00B70438" w:rsidRPr="00E264DE" w:rsidRDefault="00474F02" w:rsidP="00541558">
      <w:pPr>
        <w:pStyle w:val="23"/>
        <w:numPr>
          <w:ilvl w:val="0"/>
          <w:numId w:val="17"/>
        </w:numPr>
        <w:shd w:val="clear" w:color="auto" w:fill="auto"/>
        <w:tabs>
          <w:tab w:val="left" w:pos="1042"/>
        </w:tabs>
        <w:spacing w:before="0" w:after="0" w:line="240" w:lineRule="auto"/>
        <w:jc w:val="both"/>
      </w:pPr>
      <w:r w:rsidRPr="00E264DE">
        <w:t>В</w:t>
      </w:r>
      <w:r w:rsidR="00B70438" w:rsidRPr="00E264DE">
        <w:t>нимательно наблюдать за процессом самостоятельной деятельности детей, в случае необходимости оказывать детям помощь, но стремиться к её дозированию. Если ребёнок испытывает сложности при решении уже знакомой ему задачи, когда изменилась обстановка или иные условия музыкальной деятельности, то целесообразно и достаточно использовать приемы наводящих вопросов, активизировать собственную активность и смекалку ребёнка, намекнуть, посоветовать вспомнить, как он действовал в аналогичном случае;</w:t>
      </w:r>
    </w:p>
    <w:p w:rsidR="00B70438" w:rsidRPr="00E264DE" w:rsidRDefault="00474F02" w:rsidP="00541558">
      <w:pPr>
        <w:pStyle w:val="23"/>
        <w:numPr>
          <w:ilvl w:val="0"/>
          <w:numId w:val="17"/>
        </w:numPr>
        <w:shd w:val="clear" w:color="auto" w:fill="auto"/>
        <w:tabs>
          <w:tab w:val="left" w:pos="1023"/>
        </w:tabs>
        <w:spacing w:before="0" w:after="0" w:line="240" w:lineRule="auto"/>
        <w:jc w:val="both"/>
      </w:pPr>
      <w:r w:rsidRPr="00E264DE">
        <w:t>П</w:t>
      </w:r>
      <w:r w:rsidR="00B70438" w:rsidRPr="00E264DE">
        <w:t xml:space="preserve">оддерживать у детей чувство гордости и радости от успешных самостоятельных действий, подчеркивать рост возможностей и достижений каждого ребёнка, побуждать к проявлению инициативы и творчества </w:t>
      </w:r>
      <w:r w:rsidR="00B70438" w:rsidRPr="00E264DE">
        <w:lastRenderedPageBreak/>
        <w:t>через использование приемов похвалы, одобрения, восхищения.</w:t>
      </w:r>
    </w:p>
    <w:p w:rsidR="00B70438" w:rsidRPr="00E264DE" w:rsidRDefault="00B70438" w:rsidP="00B70438">
      <w:pPr>
        <w:pStyle w:val="23"/>
        <w:shd w:val="clear" w:color="auto" w:fill="auto"/>
        <w:tabs>
          <w:tab w:val="left" w:pos="1369"/>
        </w:tabs>
        <w:spacing w:before="0" w:after="0" w:line="240" w:lineRule="auto"/>
        <w:ind w:firstLine="680"/>
        <w:jc w:val="both"/>
        <w:rPr>
          <w:i/>
          <w:iCs/>
        </w:rPr>
      </w:pPr>
    </w:p>
    <w:p w:rsidR="00B70438" w:rsidRPr="00E264DE" w:rsidRDefault="00B70438" w:rsidP="00973C10">
      <w:pPr>
        <w:pStyle w:val="23"/>
        <w:shd w:val="clear" w:color="auto" w:fill="auto"/>
        <w:tabs>
          <w:tab w:val="left" w:pos="567"/>
        </w:tabs>
        <w:spacing w:before="0" w:after="0" w:line="240" w:lineRule="auto"/>
        <w:ind w:left="567" w:firstLine="567"/>
        <w:jc w:val="both"/>
        <w:rPr>
          <w:color w:val="231F20"/>
        </w:rPr>
      </w:pPr>
      <w:r w:rsidRPr="00E264DE">
        <w:t>Особое внимание следует уделить организации</w:t>
      </w:r>
      <w:r w:rsidRPr="00E264DE">
        <w:rPr>
          <w:b/>
        </w:rPr>
        <w:t>вариативной развивающей предметно-пространственной среде</w:t>
      </w:r>
      <w:r w:rsidRPr="00E264DE">
        <w:rPr>
          <w:color w:val="231F20"/>
          <w:w w:val="95"/>
        </w:rPr>
        <w:t xml:space="preserve">: </w:t>
      </w:r>
      <w:r w:rsidRPr="00E264DE">
        <w:rPr>
          <w:color w:val="231F20"/>
        </w:rPr>
        <w:t>музыкально-игровым центрам, музыкально-исследовательским лабораториям, творческим мастерским, студиям, музыкальным гостиным.</w:t>
      </w:r>
    </w:p>
    <w:p w:rsidR="00B70438" w:rsidRPr="00E264DE" w:rsidRDefault="00B70438" w:rsidP="00973C10">
      <w:pPr>
        <w:pStyle w:val="23"/>
        <w:shd w:val="clear" w:color="auto" w:fill="auto"/>
        <w:tabs>
          <w:tab w:val="left" w:pos="567"/>
        </w:tabs>
        <w:spacing w:before="0" w:after="0" w:line="240" w:lineRule="auto"/>
        <w:ind w:left="567"/>
        <w:jc w:val="both"/>
        <w:rPr>
          <w:b/>
          <w:color w:val="231F20"/>
        </w:rPr>
      </w:pPr>
      <w:r w:rsidRPr="00E264DE">
        <w:rPr>
          <w:b/>
          <w:color w:val="231F20"/>
        </w:rPr>
        <w:t>Необходимо:</w:t>
      </w:r>
    </w:p>
    <w:p w:rsidR="00B70438" w:rsidRPr="00E264DE" w:rsidRDefault="00B70438" w:rsidP="00934A66">
      <w:pPr>
        <w:widowControl w:val="0"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231F20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t>-</w:t>
      </w:r>
      <w:r w:rsidRPr="00E264DE">
        <w:rPr>
          <w:rFonts w:ascii="Times New Roman" w:hAnsi="Times New Roman" w:cs="Times New Roman"/>
          <w:color w:val="231F20"/>
          <w:sz w:val="28"/>
          <w:szCs w:val="28"/>
        </w:rPr>
        <w:t xml:space="preserve"> периодически менять и обновлять предметное содержание музыкальных центров;</w:t>
      </w:r>
    </w:p>
    <w:p w:rsidR="00B70438" w:rsidRPr="00E264DE" w:rsidRDefault="00B70438" w:rsidP="00934A66">
      <w:pPr>
        <w:widowControl w:val="0"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color w:val="231F20"/>
          <w:sz w:val="28"/>
          <w:szCs w:val="28"/>
        </w:rPr>
      </w:pPr>
      <w:r w:rsidRPr="00E264DE">
        <w:rPr>
          <w:rFonts w:ascii="Times New Roman" w:hAnsi="Times New Roman" w:cs="Times New Roman"/>
          <w:color w:val="231F20"/>
          <w:sz w:val="28"/>
          <w:szCs w:val="28"/>
        </w:rPr>
        <w:t xml:space="preserve">- предлагать воспитанникам </w:t>
      </w:r>
      <w:r w:rsidRPr="00E264DE">
        <w:rPr>
          <w:rFonts w:ascii="Times New Roman" w:hAnsi="Times New Roman" w:cs="Times New Roman"/>
          <w:sz w:val="28"/>
          <w:szCs w:val="28"/>
        </w:rPr>
        <w:t>полифункциональные</w:t>
      </w:r>
      <w:r w:rsidRPr="00E264DE">
        <w:rPr>
          <w:rFonts w:ascii="Times New Roman" w:hAnsi="Times New Roman" w:cs="Times New Roman"/>
          <w:color w:val="231F20"/>
          <w:sz w:val="28"/>
          <w:szCs w:val="28"/>
        </w:rPr>
        <w:t xml:space="preserve"> игры и игрушки;</w:t>
      </w:r>
    </w:p>
    <w:p w:rsidR="00934A66" w:rsidRPr="00E264DE" w:rsidRDefault="00B70438" w:rsidP="00934A66">
      <w:pPr>
        <w:widowControl w:val="0"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color w:val="231F20"/>
          <w:sz w:val="28"/>
          <w:szCs w:val="28"/>
        </w:rPr>
        <w:t>-</w:t>
      </w:r>
      <w:r w:rsidRPr="00E264DE">
        <w:rPr>
          <w:rFonts w:ascii="Times New Roman" w:hAnsi="Times New Roman" w:cs="Times New Roman"/>
          <w:sz w:val="28"/>
          <w:szCs w:val="28"/>
        </w:rPr>
        <w:t xml:space="preserve"> обогащать развивающую среду предметами и музыкальными пособиями, которые стимулируют познавательную, эмоциональную, </w:t>
      </w:r>
    </w:p>
    <w:p w:rsidR="00B70438" w:rsidRPr="00E264DE" w:rsidRDefault="00934A66" w:rsidP="00934A66">
      <w:pPr>
        <w:widowControl w:val="0"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t xml:space="preserve">  </w:t>
      </w:r>
      <w:r w:rsidR="00B70438" w:rsidRPr="00E264DE">
        <w:rPr>
          <w:rFonts w:ascii="Times New Roman" w:hAnsi="Times New Roman" w:cs="Times New Roman"/>
          <w:sz w:val="28"/>
          <w:szCs w:val="28"/>
        </w:rPr>
        <w:t>двигательную деятельность детей;</w:t>
      </w:r>
    </w:p>
    <w:p w:rsidR="00B70438" w:rsidRPr="00E264DE" w:rsidRDefault="00B70438" w:rsidP="00934A66">
      <w:pPr>
        <w:widowControl w:val="0"/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t>- обеспечить свободный выбор детьми материала, как по его качеству, так и по количеству.</w:t>
      </w:r>
    </w:p>
    <w:p w:rsidR="00B70438" w:rsidRPr="00E264DE" w:rsidRDefault="00B70438" w:rsidP="00934A66">
      <w:pPr>
        <w:tabs>
          <w:tab w:val="left" w:pos="1134"/>
        </w:tabs>
        <w:spacing w:after="0" w:line="240" w:lineRule="auto"/>
        <w:ind w:left="1276" w:firstLine="992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70438" w:rsidRPr="00E264DE" w:rsidRDefault="00B70438" w:rsidP="00B7043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70438" w:rsidRPr="00E264DE" w:rsidRDefault="00B70438" w:rsidP="00B7043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74F02" w:rsidRPr="00E264DE" w:rsidRDefault="00474F02" w:rsidP="00474F02">
      <w:pPr>
        <w:pStyle w:val="23"/>
        <w:shd w:val="clear" w:color="auto" w:fill="auto"/>
        <w:tabs>
          <w:tab w:val="left" w:pos="1148"/>
        </w:tabs>
        <w:spacing w:before="0" w:after="0" w:line="240" w:lineRule="auto"/>
        <w:jc w:val="center"/>
        <w:rPr>
          <w:b/>
        </w:rPr>
      </w:pPr>
      <w:bookmarkStart w:id="17" w:name="_Hlk134088567"/>
      <w:r w:rsidRPr="00E264DE">
        <w:rPr>
          <w:b/>
        </w:rPr>
        <w:t>3.6. Особенности взаимодействия музыкального руководителя с семьями обучающихся</w:t>
      </w:r>
    </w:p>
    <w:bookmarkEnd w:id="17"/>
    <w:p w:rsidR="00474F02" w:rsidRPr="00E264DE" w:rsidRDefault="00474F02" w:rsidP="00474F02">
      <w:pPr>
        <w:pStyle w:val="23"/>
        <w:shd w:val="clear" w:color="auto" w:fill="auto"/>
        <w:tabs>
          <w:tab w:val="left" w:pos="1350"/>
        </w:tabs>
        <w:spacing w:before="0" w:after="0" w:line="240" w:lineRule="auto"/>
        <w:jc w:val="both"/>
      </w:pPr>
    </w:p>
    <w:p w:rsidR="00474F02" w:rsidRPr="00E264DE" w:rsidRDefault="00474F02" w:rsidP="00474F02">
      <w:pPr>
        <w:pStyle w:val="23"/>
        <w:shd w:val="clear" w:color="auto" w:fill="auto"/>
        <w:tabs>
          <w:tab w:val="left" w:pos="1350"/>
        </w:tabs>
        <w:spacing w:before="0" w:after="0" w:line="240" w:lineRule="auto"/>
        <w:jc w:val="center"/>
        <w:rPr>
          <w:b/>
          <w:bCs/>
        </w:rPr>
      </w:pPr>
      <w:r w:rsidRPr="00E264DE">
        <w:rPr>
          <w:b/>
          <w:bCs/>
        </w:rPr>
        <w:t>Цели, задачи и принципы взаимодействия с родителями</w:t>
      </w:r>
    </w:p>
    <w:p w:rsidR="00474F02" w:rsidRDefault="00474F02" w:rsidP="00474F02">
      <w:pPr>
        <w:pStyle w:val="23"/>
        <w:shd w:val="clear" w:color="auto" w:fill="auto"/>
        <w:tabs>
          <w:tab w:val="left" w:pos="1350"/>
        </w:tabs>
        <w:spacing w:before="0" w:after="0" w:line="240" w:lineRule="auto"/>
        <w:jc w:val="center"/>
        <w:rPr>
          <w:b/>
          <w:bCs/>
          <w:sz w:val="24"/>
          <w:szCs w:val="24"/>
        </w:rPr>
      </w:pPr>
    </w:p>
    <w:tbl>
      <w:tblPr>
        <w:tblStyle w:val="af4"/>
        <w:tblW w:w="0" w:type="auto"/>
        <w:tblInd w:w="817" w:type="dxa"/>
        <w:tblLook w:val="04A0" w:firstRow="1" w:lastRow="0" w:firstColumn="1" w:lastColumn="0" w:noHBand="0" w:noVBand="1"/>
      </w:tblPr>
      <w:tblGrid>
        <w:gridCol w:w="13892"/>
      </w:tblGrid>
      <w:tr w:rsidR="00474F02" w:rsidTr="00383C97">
        <w:tc>
          <w:tcPr>
            <w:tcW w:w="13892" w:type="dxa"/>
          </w:tcPr>
          <w:p w:rsidR="00973C10" w:rsidRDefault="00973C10" w:rsidP="00474F02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Цель взаимодействия</w:t>
            </w:r>
          </w:p>
          <w:p w:rsidR="00973C10" w:rsidRDefault="00973C10" w:rsidP="00474F02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74F02" w:rsidTr="00383C97">
        <w:tc>
          <w:tcPr>
            <w:tcW w:w="13892" w:type="dxa"/>
          </w:tcPr>
          <w:p w:rsidR="00474F02" w:rsidRDefault="00474F02" w:rsidP="00383C97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психолого-педагогической поддержки семьи и повышение компетентности родителей (законных представителей) в вопросах музыкального развития детей раннего и дошкольного возраста.</w:t>
            </w:r>
          </w:p>
          <w:p w:rsidR="00474F02" w:rsidRDefault="00474F02" w:rsidP="00383C97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</w:tc>
      </w:tr>
      <w:tr w:rsidR="00474F02" w:rsidTr="00973C10">
        <w:trPr>
          <w:trHeight w:val="406"/>
        </w:trPr>
        <w:tc>
          <w:tcPr>
            <w:tcW w:w="13892" w:type="dxa"/>
          </w:tcPr>
          <w:p w:rsidR="00973C10" w:rsidRDefault="00973C10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Задачи взаимодействия</w:t>
            </w:r>
          </w:p>
          <w:p w:rsidR="00973C10" w:rsidRDefault="00973C10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74F02" w:rsidTr="00383C97">
        <w:tc>
          <w:tcPr>
            <w:tcW w:w="13892" w:type="dxa"/>
          </w:tcPr>
          <w:p w:rsidR="00934A66" w:rsidRDefault="00934A66" w:rsidP="00474F02">
            <w:pPr>
              <w:pStyle w:val="af"/>
              <w:tabs>
                <w:tab w:val="left" w:pos="993"/>
              </w:tabs>
              <w:ind w:left="0"/>
              <w:jc w:val="both"/>
              <w:rPr>
                <w:szCs w:val="24"/>
              </w:rPr>
            </w:pPr>
          </w:p>
          <w:p w:rsidR="00474F02" w:rsidRDefault="00474F02" w:rsidP="00474F02">
            <w:pPr>
              <w:pStyle w:val="af"/>
              <w:tabs>
                <w:tab w:val="left" w:pos="993"/>
              </w:tabs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>1. Оказать психолого</w:t>
            </w:r>
            <w:r w:rsidR="00934A66">
              <w:rPr>
                <w:szCs w:val="24"/>
              </w:rPr>
              <w:t xml:space="preserve"> </w:t>
            </w:r>
            <w:r>
              <w:rPr>
                <w:szCs w:val="24"/>
              </w:rPr>
              <w:t>-</w:t>
            </w:r>
            <w:r w:rsidR="00934A66">
              <w:rPr>
                <w:szCs w:val="24"/>
              </w:rPr>
              <w:t xml:space="preserve"> </w:t>
            </w:r>
            <w:r>
              <w:rPr>
                <w:szCs w:val="24"/>
              </w:rPr>
              <w:t>педагогическую поддержку родителям в музыкальном развитии ребенка.</w:t>
            </w:r>
          </w:p>
          <w:p w:rsidR="00934A66" w:rsidRDefault="00474F02" w:rsidP="00474F02">
            <w:pPr>
              <w:pStyle w:val="af"/>
              <w:tabs>
                <w:tab w:val="left" w:pos="993"/>
              </w:tabs>
              <w:ind w:left="0"/>
              <w:jc w:val="both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lastRenderedPageBreak/>
              <w:t xml:space="preserve">2. Сформировать у родителей теоретические знания и практические умения по вопросам музыкального воспитания и обучения </w:t>
            </w:r>
          </w:p>
          <w:p w:rsidR="00474F02" w:rsidRDefault="00934A66" w:rsidP="00474F02">
            <w:pPr>
              <w:pStyle w:val="af"/>
              <w:tabs>
                <w:tab w:val="left" w:pos="993"/>
              </w:tabs>
              <w:ind w:left="0"/>
              <w:jc w:val="both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    </w:t>
            </w:r>
            <w:r w:rsidR="00474F02">
              <w:rPr>
                <w:rFonts w:eastAsia="Times New Roman"/>
                <w:szCs w:val="24"/>
              </w:rPr>
              <w:t>детей.</w:t>
            </w:r>
          </w:p>
          <w:p w:rsidR="00474F02" w:rsidRDefault="00474F02" w:rsidP="00474F02">
            <w:pPr>
              <w:pStyle w:val="af"/>
              <w:tabs>
                <w:tab w:val="left" w:pos="993"/>
              </w:tabs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>3. Ознакомить родителей с содержанием работы музыкального руководителя ДОО.</w:t>
            </w:r>
          </w:p>
          <w:p w:rsidR="00934A66" w:rsidRDefault="00474F02" w:rsidP="00474F02">
            <w:pPr>
              <w:pStyle w:val="af"/>
              <w:tabs>
                <w:tab w:val="left" w:pos="993"/>
              </w:tabs>
              <w:ind w:left="0"/>
              <w:jc w:val="both"/>
              <w:rPr>
                <w:szCs w:val="24"/>
                <w:shd w:val="clear" w:color="auto" w:fill="FFFFFF"/>
              </w:rPr>
            </w:pPr>
            <w:r>
              <w:rPr>
                <w:szCs w:val="24"/>
                <w:shd w:val="clear" w:color="auto" w:fill="FFFFFF"/>
              </w:rPr>
              <w:t xml:space="preserve">4. Организовать поддержку образовательных инициатив родителей, способствующих формированию у детей основ музыкальной </w:t>
            </w:r>
            <w:r w:rsidR="00934A66">
              <w:rPr>
                <w:szCs w:val="24"/>
                <w:shd w:val="clear" w:color="auto" w:fill="FFFFFF"/>
              </w:rPr>
              <w:t xml:space="preserve"> </w:t>
            </w:r>
          </w:p>
          <w:p w:rsidR="00474F02" w:rsidRDefault="00934A66" w:rsidP="00474F02">
            <w:pPr>
              <w:pStyle w:val="af"/>
              <w:tabs>
                <w:tab w:val="left" w:pos="993"/>
              </w:tabs>
              <w:ind w:left="0"/>
              <w:jc w:val="both"/>
              <w:rPr>
                <w:szCs w:val="24"/>
              </w:rPr>
            </w:pPr>
            <w:r>
              <w:rPr>
                <w:szCs w:val="24"/>
                <w:shd w:val="clear" w:color="auto" w:fill="FFFFFF"/>
              </w:rPr>
              <w:t xml:space="preserve">     </w:t>
            </w:r>
            <w:r w:rsidR="00474F02">
              <w:rPr>
                <w:szCs w:val="24"/>
                <w:shd w:val="clear" w:color="auto" w:fill="FFFFFF"/>
              </w:rPr>
              <w:t>культуры.</w:t>
            </w:r>
          </w:p>
          <w:p w:rsidR="00934A66" w:rsidRDefault="00934A66" w:rsidP="00934A66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474F02" w:rsidRPr="00934A66">
              <w:rPr>
                <w:rFonts w:ascii="Times New Roman" w:hAnsi="Times New Roman" w:cs="Times New Roman"/>
                <w:sz w:val="24"/>
                <w:szCs w:val="24"/>
              </w:rPr>
              <w:t xml:space="preserve">Объединить усилия музыкального руководителя, воспитателей и семьи по музыкальному развитию дошкольников посредством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474F02" w:rsidRPr="00934A66" w:rsidRDefault="00934A66" w:rsidP="00934A66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A6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474F02" w:rsidRPr="00934A66">
              <w:rPr>
                <w:rFonts w:ascii="Times New Roman" w:hAnsi="Times New Roman" w:cs="Times New Roman"/>
                <w:sz w:val="24"/>
                <w:szCs w:val="24"/>
              </w:rPr>
              <w:t>совместных образовательных и досуговых мероприятий.</w:t>
            </w: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76" w:lineRule="auto"/>
              <w:ind w:left="1440" w:right="20"/>
              <w:jc w:val="both"/>
              <w:rPr>
                <w:sz w:val="24"/>
                <w:szCs w:val="24"/>
              </w:rPr>
            </w:pPr>
          </w:p>
        </w:tc>
      </w:tr>
      <w:tr w:rsidR="00474F02" w:rsidTr="00383C97">
        <w:tc>
          <w:tcPr>
            <w:tcW w:w="13892" w:type="dxa"/>
          </w:tcPr>
          <w:p w:rsidR="00973C10" w:rsidRDefault="00973C10" w:rsidP="00474F02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76" w:lineRule="auto"/>
              <w:ind w:right="20"/>
              <w:jc w:val="center"/>
              <w:rPr>
                <w:b/>
                <w:bCs/>
                <w:sz w:val="24"/>
                <w:szCs w:val="24"/>
              </w:rPr>
            </w:pPr>
          </w:p>
          <w:p w:rsidR="00973C10" w:rsidRDefault="00973C10" w:rsidP="00474F02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76" w:lineRule="auto"/>
              <w:ind w:right="20"/>
              <w:jc w:val="center"/>
              <w:rPr>
                <w:b/>
                <w:bCs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76" w:lineRule="auto"/>
              <w:ind w:right="2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Принципы взаимодействия в соответствии с ФОП ДО</w:t>
            </w:r>
          </w:p>
          <w:p w:rsidR="00973C10" w:rsidRDefault="00973C10" w:rsidP="00474F02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76" w:lineRule="auto"/>
              <w:ind w:right="2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74F02" w:rsidTr="00383C97">
        <w:tc>
          <w:tcPr>
            <w:tcW w:w="13892" w:type="dxa"/>
          </w:tcPr>
          <w:p w:rsidR="00934A66" w:rsidRDefault="00934A66" w:rsidP="00934A66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b/>
                <w:sz w:val="24"/>
                <w:szCs w:val="24"/>
              </w:rPr>
            </w:pPr>
          </w:p>
          <w:p w:rsidR="00474F02" w:rsidRDefault="00934A66" w:rsidP="00934A66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  <w:r w:rsidRPr="00934A66">
              <w:rPr>
                <w:b/>
                <w:sz w:val="24"/>
                <w:szCs w:val="24"/>
              </w:rPr>
              <w:t>1)</w:t>
            </w:r>
            <w:r w:rsidR="00474F02">
              <w:rPr>
                <w:sz w:val="24"/>
                <w:szCs w:val="24"/>
              </w:rPr>
              <w:t>приоритет семьи в воспитании, обучении и развитии ребёнка  в соответствии с Законом об образовании  РФ:у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      </w:r>
          </w:p>
          <w:p w:rsidR="00934A66" w:rsidRDefault="00934A66" w:rsidP="00934A66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474F02" w:rsidRDefault="00934A66" w:rsidP="00934A66">
            <w:pPr>
              <w:pStyle w:val="23"/>
              <w:shd w:val="clear" w:color="auto" w:fill="auto"/>
              <w:tabs>
                <w:tab w:val="left" w:pos="1042"/>
              </w:tabs>
              <w:spacing w:before="0" w:after="0" w:line="240" w:lineRule="auto"/>
              <w:rPr>
                <w:sz w:val="24"/>
                <w:szCs w:val="24"/>
              </w:rPr>
            </w:pPr>
            <w:r w:rsidRPr="00934A66">
              <w:rPr>
                <w:b/>
                <w:sz w:val="24"/>
                <w:szCs w:val="24"/>
              </w:rPr>
              <w:t>2)</w:t>
            </w:r>
            <w:r w:rsidR="00474F02">
              <w:rPr>
                <w:sz w:val="24"/>
                <w:szCs w:val="24"/>
              </w:rPr>
              <w:t>открытость: для родителей (законных представителей) должна быть доступна актуальная информация об особенностях пребывания ребёнка в группе; каждому из родителей (законных представителей) должен быть предоставлен свободный доступ в ДОО; между педагогами и родителями (законными представителями) необходим обмен информацией об особенностях развития ребёнка в ДОО и семье;</w:t>
            </w:r>
          </w:p>
          <w:p w:rsidR="00934A66" w:rsidRDefault="00934A66" w:rsidP="00934A66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474F02" w:rsidRDefault="00934A66" w:rsidP="00934A66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  <w:r w:rsidRPr="00934A66">
              <w:rPr>
                <w:b/>
                <w:sz w:val="24"/>
                <w:szCs w:val="24"/>
              </w:rPr>
              <w:t>3)</w:t>
            </w:r>
            <w:r w:rsidR="00474F02">
              <w:rPr>
                <w:sz w:val="24"/>
                <w:szCs w:val="24"/>
              </w:rPr>
              <w:t>взаимное доверие, уважение и доброжелательность во взаимоотношениях педагогов и родителей (законных представителей): при взаимодействии педагогу необходимо придерживаться этики и культурных правил общения, проявлять позитивный настрой на общение и сотрудничество с родителями (законными представителями); важно этично и разумно использовать полученную информацию как со стороны педагогов, так и со стороны родителей (законных представителей) в интересах детей;</w:t>
            </w:r>
          </w:p>
          <w:p w:rsidR="00934A66" w:rsidRDefault="00934A66" w:rsidP="00934A66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474F02" w:rsidRDefault="00934A66" w:rsidP="00934A66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  <w:r w:rsidRPr="00934A66">
              <w:rPr>
                <w:b/>
                <w:sz w:val="24"/>
                <w:szCs w:val="24"/>
              </w:rPr>
              <w:t>4)</w:t>
            </w:r>
            <w:r>
              <w:rPr>
                <w:b/>
                <w:sz w:val="24"/>
                <w:szCs w:val="24"/>
              </w:rPr>
              <w:t xml:space="preserve"> </w:t>
            </w:r>
            <w:r w:rsidR="00474F02">
              <w:rPr>
                <w:sz w:val="24"/>
                <w:szCs w:val="24"/>
              </w:rPr>
              <w:t>индивидуально-</w:t>
            </w:r>
            <w:r>
              <w:rPr>
                <w:sz w:val="24"/>
                <w:szCs w:val="24"/>
              </w:rPr>
              <w:t xml:space="preserve"> </w:t>
            </w:r>
            <w:r w:rsidR="00474F02">
              <w:rPr>
                <w:sz w:val="24"/>
                <w:szCs w:val="24"/>
              </w:rPr>
              <w:t>дифференцированный подход к каждой семье: при взаимодействии необходимо учитывать особенности семейного воспитания, потребности родителей (законных представителей) в отношении образования ребёнка, отношение к педагогу и ДОО, проводимым мероприятиям; возможности включения родителей (законных представителей) в совместное решение образовательных задач;</w:t>
            </w:r>
          </w:p>
          <w:p w:rsidR="00934A66" w:rsidRDefault="00934A66" w:rsidP="00934A66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474F02" w:rsidRDefault="00934A66" w:rsidP="00934A66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rPr>
                <w:sz w:val="24"/>
                <w:szCs w:val="24"/>
              </w:rPr>
            </w:pPr>
            <w:r w:rsidRPr="00934A66">
              <w:rPr>
                <w:b/>
                <w:sz w:val="24"/>
                <w:szCs w:val="24"/>
              </w:rPr>
              <w:t>5)</w:t>
            </w:r>
            <w:r w:rsidR="00474F02">
              <w:rPr>
                <w:sz w:val="24"/>
                <w:szCs w:val="24"/>
              </w:rPr>
              <w:t xml:space="preserve">  при планировании и осуществлении взаимодействия необходимо учитывать особенности и характер отношений ребёнка с </w:t>
            </w:r>
            <w:r w:rsidR="00474F02">
              <w:rPr>
                <w:sz w:val="24"/>
                <w:szCs w:val="24"/>
              </w:rPr>
              <w:lastRenderedPageBreak/>
              <w:t>родителями (законными представителями), прежде всего, с матерью (преимущественно для детей младенческого и раннего возраста), обусловленные возрастными особенностями развития детей.</w:t>
            </w:r>
          </w:p>
          <w:p w:rsidR="00474F02" w:rsidRDefault="00474F02" w:rsidP="00934A66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rPr>
                <w:sz w:val="24"/>
                <w:szCs w:val="24"/>
              </w:rPr>
            </w:pPr>
          </w:p>
        </w:tc>
      </w:tr>
    </w:tbl>
    <w:p w:rsidR="00474F02" w:rsidRDefault="00474F02" w:rsidP="00474F02">
      <w:pPr>
        <w:pStyle w:val="23"/>
        <w:shd w:val="clear" w:color="auto" w:fill="auto"/>
        <w:tabs>
          <w:tab w:val="left" w:pos="1350"/>
        </w:tabs>
        <w:spacing w:before="0" w:after="0" w:line="240" w:lineRule="auto"/>
        <w:jc w:val="both"/>
        <w:rPr>
          <w:i/>
          <w:iCs/>
          <w:sz w:val="24"/>
          <w:szCs w:val="24"/>
        </w:rPr>
      </w:pPr>
    </w:p>
    <w:p w:rsidR="00474F02" w:rsidRDefault="00474F02" w:rsidP="00474F02">
      <w:pPr>
        <w:pStyle w:val="23"/>
        <w:shd w:val="clear" w:color="auto" w:fill="auto"/>
        <w:tabs>
          <w:tab w:val="left" w:pos="1350"/>
        </w:tabs>
        <w:spacing w:before="0"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Направления взаимодействия</w:t>
      </w:r>
    </w:p>
    <w:p w:rsidR="00474F02" w:rsidRDefault="00474F02" w:rsidP="00474F02">
      <w:pPr>
        <w:pStyle w:val="23"/>
        <w:shd w:val="clear" w:color="auto" w:fill="auto"/>
        <w:tabs>
          <w:tab w:val="left" w:pos="1350"/>
        </w:tabs>
        <w:spacing w:before="0" w:after="0" w:line="240" w:lineRule="auto"/>
        <w:jc w:val="both"/>
        <w:rPr>
          <w:sz w:val="24"/>
          <w:szCs w:val="24"/>
        </w:rPr>
      </w:pPr>
    </w:p>
    <w:tbl>
      <w:tblPr>
        <w:tblStyle w:val="af4"/>
        <w:tblW w:w="13892" w:type="dxa"/>
        <w:tblInd w:w="817" w:type="dxa"/>
        <w:tblLook w:val="04A0" w:firstRow="1" w:lastRow="0" w:firstColumn="1" w:lastColumn="0" w:noHBand="0" w:noVBand="1"/>
      </w:tblPr>
      <w:tblGrid>
        <w:gridCol w:w="699"/>
        <w:gridCol w:w="2274"/>
        <w:gridCol w:w="5333"/>
        <w:gridCol w:w="5586"/>
      </w:tblGrid>
      <w:tr w:rsidR="00474F02" w:rsidTr="00973C10">
        <w:tc>
          <w:tcPr>
            <w:tcW w:w="699" w:type="dxa"/>
          </w:tcPr>
          <w:p w:rsidR="00973C10" w:rsidRDefault="00973C10" w:rsidP="00474F02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934A66" w:rsidRDefault="00934A66" w:rsidP="00474F02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№№</w:t>
            </w:r>
          </w:p>
        </w:tc>
        <w:tc>
          <w:tcPr>
            <w:tcW w:w="2274" w:type="dxa"/>
          </w:tcPr>
          <w:p w:rsidR="00973C10" w:rsidRDefault="00973C10" w:rsidP="00474F02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5333" w:type="dxa"/>
          </w:tcPr>
          <w:p w:rsidR="00973C10" w:rsidRDefault="00973C10" w:rsidP="00474F02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  <w:p w:rsidR="00973C10" w:rsidRDefault="00973C10" w:rsidP="00474F02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86" w:type="dxa"/>
          </w:tcPr>
          <w:p w:rsidR="00973C10" w:rsidRDefault="00973C10" w:rsidP="00474F02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Методы, приемы и способы</w:t>
            </w:r>
          </w:p>
        </w:tc>
      </w:tr>
      <w:tr w:rsidR="00474F02" w:rsidTr="00973C10">
        <w:tc>
          <w:tcPr>
            <w:tcW w:w="699" w:type="dxa"/>
          </w:tcPr>
          <w:p w:rsidR="00934A66" w:rsidRDefault="00934A66" w:rsidP="00474F02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40" w:lineRule="auto"/>
              <w:jc w:val="center"/>
              <w:rPr>
                <w:sz w:val="24"/>
                <w:szCs w:val="24"/>
              </w:rPr>
            </w:pPr>
          </w:p>
          <w:p w:rsidR="00474F02" w:rsidRPr="00934A66" w:rsidRDefault="00474F02" w:rsidP="00474F02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40" w:lineRule="auto"/>
              <w:jc w:val="center"/>
              <w:rPr>
                <w:b/>
                <w:sz w:val="24"/>
                <w:szCs w:val="24"/>
              </w:rPr>
            </w:pPr>
            <w:r w:rsidRPr="00934A66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274" w:type="dxa"/>
          </w:tcPr>
          <w:p w:rsidR="00934A66" w:rsidRDefault="00934A66" w:rsidP="00474F02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Диагностико-аналитическое</w:t>
            </w:r>
          </w:p>
        </w:tc>
        <w:tc>
          <w:tcPr>
            <w:tcW w:w="5333" w:type="dxa"/>
          </w:tcPr>
          <w:p w:rsidR="00934A66" w:rsidRDefault="00934A66" w:rsidP="00934A66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474F02" w:rsidRDefault="00474F02" w:rsidP="00934A66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Включает получение и анализ данных о семье каждого обучающегося, её запросах в отношении музыкального развития ребёнка; об уровне психолого</w:t>
            </w:r>
            <w:r w:rsidR="00934A6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="00934A6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педагогической компетентности родителей (законных представителей); а также планирование работы с семьей с учётом результатов проведенного анализа.</w:t>
            </w:r>
          </w:p>
          <w:p w:rsidR="00474F02" w:rsidRDefault="00474F02" w:rsidP="00934A66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</w:p>
        </w:tc>
        <w:tc>
          <w:tcPr>
            <w:tcW w:w="5586" w:type="dxa"/>
          </w:tcPr>
          <w:p w:rsidR="00934A66" w:rsidRDefault="00934A66" w:rsidP="00934A66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474F02" w:rsidRDefault="00474F02" w:rsidP="00934A66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Опросы, анкеты, «почтовый ящик», педагогические беседы с родителями (законными представителями); Дни открытых дверей, открытые просмотры музыкальных занятий, приглашение на развлечения, праздники и другие мероприятия.  </w:t>
            </w:r>
          </w:p>
        </w:tc>
      </w:tr>
      <w:tr w:rsidR="00474F02" w:rsidTr="00973C10">
        <w:trPr>
          <w:trHeight w:val="2122"/>
        </w:trPr>
        <w:tc>
          <w:tcPr>
            <w:tcW w:w="699" w:type="dxa"/>
          </w:tcPr>
          <w:p w:rsidR="00474F02" w:rsidRPr="00934A66" w:rsidRDefault="00474F02" w:rsidP="00474F02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76" w:lineRule="auto"/>
              <w:ind w:right="2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934A66">
              <w:rPr>
                <w:b/>
                <w:i/>
                <w:iCs/>
                <w:sz w:val="24"/>
                <w:szCs w:val="24"/>
              </w:rPr>
              <w:t>2.</w:t>
            </w:r>
          </w:p>
        </w:tc>
        <w:tc>
          <w:tcPr>
            <w:tcW w:w="2274" w:type="dxa"/>
          </w:tcPr>
          <w:p w:rsidR="00934A66" w:rsidRDefault="00934A66" w:rsidP="00474F02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Просветительское</w:t>
            </w:r>
          </w:p>
        </w:tc>
        <w:tc>
          <w:tcPr>
            <w:tcW w:w="5333" w:type="dxa"/>
          </w:tcPr>
          <w:p w:rsidR="00934A66" w:rsidRDefault="00934A66" w:rsidP="00474F02">
            <w:pPr>
              <w:pStyle w:val="23"/>
              <w:shd w:val="clear" w:color="auto" w:fill="auto"/>
              <w:tabs>
                <w:tab w:val="left" w:pos="104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tabs>
                <w:tab w:val="left" w:pos="104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Предполагает просвещение родителей (законных представителей) по вопросам особенностей музыкального развития детей; выбора эффективных методов обучения и воспитания детей определенного возраста; ознакомление с актуальной информацией в области музыкального образования дошкольников; информирование об особенностях реализуемой в ДОО образовательной программы, технологий и методик музыкального развития; содержании и методах образовательной работы с детьми.</w:t>
            </w:r>
          </w:p>
          <w:p w:rsidR="00474F02" w:rsidRDefault="00474F02" w:rsidP="00474F02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586" w:type="dxa"/>
            <w:vMerge w:val="restart"/>
          </w:tcPr>
          <w:p w:rsidR="00934A66" w:rsidRDefault="00934A66" w:rsidP="00474F02">
            <w:pPr>
              <w:pStyle w:val="23"/>
              <w:shd w:val="clear" w:color="auto" w:fill="auto"/>
              <w:tabs>
                <w:tab w:val="left" w:pos="104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tabs>
                <w:tab w:val="left" w:pos="1042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Родительские собрания, конференции, круглые столы, семинары- практикумы, тренинги и ролевые игры, консультации, педагогические гостиные, родительские клубы и другое; информационные проспекты, стенды, ширмы, папки-передвижки для родителей (законных представителей); журналы и газеты, издаваемые ДОО и музыкальным руководителем для родителей (законных представителей), педагогические библиотеки для родителей (законных представителей); сайт ДОО, страничка музыкального руководителя на сайте ДОО и социальные группы в сети Интернет; медиарепортажи и интервью; фотовыставки проведенных мероприятий; совместные праздники </w:t>
            </w:r>
            <w:r>
              <w:rPr>
                <w:sz w:val="24"/>
                <w:szCs w:val="24"/>
              </w:rPr>
              <w:lastRenderedPageBreak/>
              <w:t>и вечера, семейные музыкальные и тематические мероприятия, тематические досуги, знакомство с семейными традициями и др.</w:t>
            </w:r>
          </w:p>
        </w:tc>
      </w:tr>
      <w:tr w:rsidR="00474F02" w:rsidTr="00973C10">
        <w:tc>
          <w:tcPr>
            <w:tcW w:w="699" w:type="dxa"/>
          </w:tcPr>
          <w:p w:rsidR="00934A66" w:rsidRDefault="00934A66" w:rsidP="00474F02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76" w:lineRule="auto"/>
              <w:ind w:right="20"/>
              <w:jc w:val="center"/>
              <w:rPr>
                <w:b/>
                <w:i/>
                <w:iCs/>
                <w:sz w:val="24"/>
                <w:szCs w:val="24"/>
              </w:rPr>
            </w:pPr>
          </w:p>
          <w:p w:rsidR="00474F02" w:rsidRPr="00934A66" w:rsidRDefault="00474F02" w:rsidP="00474F02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76" w:lineRule="auto"/>
              <w:ind w:right="2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934A66">
              <w:rPr>
                <w:b/>
                <w:i/>
                <w:iCs/>
                <w:sz w:val="24"/>
                <w:szCs w:val="24"/>
              </w:rPr>
              <w:t>3.</w:t>
            </w:r>
          </w:p>
        </w:tc>
        <w:tc>
          <w:tcPr>
            <w:tcW w:w="2274" w:type="dxa"/>
          </w:tcPr>
          <w:p w:rsidR="00934A66" w:rsidRDefault="00934A66" w:rsidP="00474F02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tabs>
                <w:tab w:val="left" w:pos="135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Консультационное</w:t>
            </w:r>
          </w:p>
        </w:tc>
        <w:tc>
          <w:tcPr>
            <w:tcW w:w="5333" w:type="dxa"/>
          </w:tcPr>
          <w:p w:rsidR="00934A66" w:rsidRDefault="00934A66" w:rsidP="00934A66">
            <w:pPr>
              <w:pStyle w:val="23"/>
              <w:shd w:val="clear" w:color="auto" w:fill="auto"/>
              <w:tabs>
                <w:tab w:val="left" w:pos="1042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474F02" w:rsidRDefault="00474F02" w:rsidP="00934A66">
            <w:pPr>
              <w:pStyle w:val="23"/>
              <w:shd w:val="clear" w:color="auto" w:fill="auto"/>
              <w:tabs>
                <w:tab w:val="left" w:pos="1042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Объединяет в себе консультирование родителей </w:t>
            </w:r>
            <w:r>
              <w:rPr>
                <w:sz w:val="24"/>
                <w:szCs w:val="24"/>
              </w:rPr>
              <w:lastRenderedPageBreak/>
              <w:t>(законных представителей) по вопросам их взаимодействия с ребёнком, преодоления возникающих проблем в музыкальном воспитании и обучении детей, в том числе в условиях семьи; особенностей поведения и взаимодействия ребёнка со сверстниками и педагогом; возникающих проблемных ситуациях; способам воспитания и построения продуктивного взаимодействия с детьми; способам организации и участия в детских деятельностях, образовательном процессе и др.</w:t>
            </w:r>
          </w:p>
          <w:p w:rsidR="00474F02" w:rsidRDefault="00474F02" w:rsidP="00934A66">
            <w:pPr>
              <w:pStyle w:val="23"/>
              <w:shd w:val="clear" w:color="auto" w:fill="auto"/>
              <w:tabs>
                <w:tab w:val="left" w:pos="1042"/>
              </w:tabs>
              <w:spacing w:before="0" w:after="0" w:line="240" w:lineRule="auto"/>
              <w:rPr>
                <w:sz w:val="24"/>
                <w:szCs w:val="24"/>
              </w:rPr>
            </w:pPr>
          </w:p>
        </w:tc>
        <w:tc>
          <w:tcPr>
            <w:tcW w:w="5586" w:type="dxa"/>
            <w:vMerge/>
          </w:tcPr>
          <w:p w:rsidR="00474F02" w:rsidRDefault="00474F02" w:rsidP="00474F02">
            <w:pPr>
              <w:pStyle w:val="23"/>
              <w:shd w:val="clear" w:color="auto" w:fill="auto"/>
              <w:tabs>
                <w:tab w:val="left" w:pos="1042"/>
              </w:tabs>
              <w:spacing w:before="0" w:after="0" w:line="240" w:lineRule="auto"/>
              <w:jc w:val="both"/>
              <w:rPr>
                <w:i/>
                <w:iCs/>
                <w:sz w:val="24"/>
                <w:szCs w:val="24"/>
              </w:rPr>
            </w:pPr>
          </w:p>
        </w:tc>
      </w:tr>
    </w:tbl>
    <w:p w:rsidR="00474F02" w:rsidRDefault="00474F02" w:rsidP="00474F02">
      <w:pPr>
        <w:pStyle w:val="23"/>
        <w:shd w:val="clear" w:color="auto" w:fill="auto"/>
        <w:tabs>
          <w:tab w:val="left" w:pos="1350"/>
        </w:tabs>
        <w:spacing w:before="0" w:after="0" w:line="240" w:lineRule="auto"/>
        <w:jc w:val="both"/>
        <w:rPr>
          <w:i/>
          <w:iCs/>
          <w:sz w:val="24"/>
          <w:szCs w:val="24"/>
        </w:rPr>
      </w:pPr>
    </w:p>
    <w:p w:rsidR="00474F02" w:rsidRDefault="00474F02" w:rsidP="00474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 работы с родителями</w:t>
      </w:r>
    </w:p>
    <w:p w:rsidR="00474F02" w:rsidRDefault="00474F02" w:rsidP="00474F02">
      <w:p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4"/>
        <w:gridCol w:w="12348"/>
      </w:tblGrid>
      <w:tr w:rsidR="00474F02" w:rsidTr="006851BC">
        <w:tc>
          <w:tcPr>
            <w:tcW w:w="1544" w:type="dxa"/>
          </w:tcPr>
          <w:p w:rsidR="00934A66" w:rsidRDefault="00934A66" w:rsidP="00474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4F02" w:rsidRDefault="00474F02" w:rsidP="00474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  <w:p w:rsidR="00934A66" w:rsidRDefault="00934A66" w:rsidP="00474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348" w:type="dxa"/>
          </w:tcPr>
          <w:p w:rsidR="00934A66" w:rsidRDefault="00934A66" w:rsidP="00474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4F02" w:rsidRDefault="00474F02" w:rsidP="00474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</w:tr>
      <w:tr w:rsidR="00474F02" w:rsidTr="006851BC">
        <w:tc>
          <w:tcPr>
            <w:tcW w:w="1544" w:type="dxa"/>
          </w:tcPr>
          <w:p w:rsidR="00934A66" w:rsidRDefault="00934A66" w:rsidP="00474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4F02" w:rsidRDefault="00474F02" w:rsidP="00474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2348" w:type="dxa"/>
          </w:tcPr>
          <w:p w:rsidR="00934A66" w:rsidRDefault="00934A66" w:rsidP="0093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4F02" w:rsidRPr="00934A66" w:rsidRDefault="00474F02" w:rsidP="00934A66">
            <w:pPr>
              <w:pStyle w:val="af"/>
              <w:numPr>
                <w:ilvl w:val="1"/>
                <w:numId w:val="10"/>
              </w:numPr>
              <w:tabs>
                <w:tab w:val="clear" w:pos="1080"/>
                <w:tab w:val="left" w:pos="333"/>
              </w:tabs>
              <w:ind w:left="333" w:hanging="284"/>
              <w:rPr>
                <w:szCs w:val="24"/>
              </w:rPr>
            </w:pPr>
            <w:r w:rsidRPr="00934A66">
              <w:rPr>
                <w:szCs w:val="24"/>
              </w:rPr>
              <w:t>Выступление на общем родительском собрании</w:t>
            </w:r>
            <w:r w:rsidR="00934A66">
              <w:rPr>
                <w:szCs w:val="24"/>
              </w:rPr>
              <w:t xml:space="preserve"> </w:t>
            </w:r>
            <w:r w:rsidRPr="00934A66">
              <w:rPr>
                <w:szCs w:val="24"/>
              </w:rPr>
              <w:t xml:space="preserve">«Современные подходы к музыкальному развитию детей </w:t>
            </w:r>
            <w:r w:rsidR="00934A66">
              <w:rPr>
                <w:szCs w:val="24"/>
              </w:rPr>
              <w:t xml:space="preserve"> </w:t>
            </w:r>
            <w:r w:rsidRPr="00934A66">
              <w:rPr>
                <w:szCs w:val="24"/>
              </w:rPr>
              <w:t>дошкольного возраста».</w:t>
            </w:r>
          </w:p>
          <w:p w:rsidR="00474F02" w:rsidRDefault="00474F02" w:rsidP="0093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934A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Анкетирование «Музыкальное развитие Вашего ребенка».</w:t>
            </w:r>
          </w:p>
          <w:p w:rsidR="00474F02" w:rsidRDefault="00474F02" w:rsidP="0093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934A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Оформление информационного стенда для родителей «Музыкальный калейдоскоп».</w:t>
            </w:r>
          </w:p>
          <w:p w:rsidR="00474F02" w:rsidRDefault="00474F02" w:rsidP="0093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934A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Индивидуальные консультации по вопросам музыкального развития детей.</w:t>
            </w:r>
          </w:p>
          <w:p w:rsidR="00474F02" w:rsidRDefault="00474F02" w:rsidP="00934A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4F02" w:rsidTr="006851BC">
        <w:tc>
          <w:tcPr>
            <w:tcW w:w="1544" w:type="dxa"/>
          </w:tcPr>
          <w:p w:rsidR="00934A66" w:rsidRDefault="00934A66" w:rsidP="00474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4F02" w:rsidRDefault="00474F02" w:rsidP="00474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2348" w:type="dxa"/>
          </w:tcPr>
          <w:p w:rsidR="00934A66" w:rsidRDefault="00934A66" w:rsidP="006851BC">
            <w:pPr>
              <w:tabs>
                <w:tab w:val="left" w:pos="15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74F02" w:rsidRPr="006851BC" w:rsidRDefault="00474F02" w:rsidP="006851BC">
            <w:pPr>
              <w:pStyle w:val="af"/>
              <w:numPr>
                <w:ilvl w:val="2"/>
                <w:numId w:val="10"/>
              </w:numPr>
              <w:tabs>
                <w:tab w:val="clear" w:pos="1440"/>
                <w:tab w:val="left" w:pos="333"/>
              </w:tabs>
              <w:ind w:left="333" w:hanging="284"/>
              <w:rPr>
                <w:szCs w:val="24"/>
              </w:rPr>
            </w:pPr>
            <w:r w:rsidRPr="006851BC">
              <w:rPr>
                <w:szCs w:val="24"/>
              </w:rPr>
              <w:t>Консультация «Сотрудничество музыкального руководителя и родителе</w:t>
            </w:r>
            <w:r w:rsidR="006851BC">
              <w:rPr>
                <w:szCs w:val="24"/>
              </w:rPr>
              <w:t xml:space="preserve">й с целью музыкального развития </w:t>
            </w:r>
            <w:r w:rsidRPr="006851BC">
              <w:rPr>
                <w:szCs w:val="24"/>
              </w:rPr>
              <w:t>ребенка».</w:t>
            </w:r>
          </w:p>
          <w:p w:rsidR="00474F02" w:rsidRDefault="00474F02" w:rsidP="006851BC">
            <w:pPr>
              <w:tabs>
                <w:tab w:val="left" w:pos="15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685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Беседа «Культура поведения родителей и детей на празднике».</w:t>
            </w:r>
          </w:p>
          <w:p w:rsidR="006851BC" w:rsidRDefault="00474F02" w:rsidP="006851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685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Индивидуальные консультации по вопросам коррекционно-развивающей работы в процессе музыкальной </w:t>
            </w:r>
            <w:r w:rsidR="006851BC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474F02" w:rsidRDefault="006851BC" w:rsidP="006851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474F02">
              <w:rPr>
                <w:rFonts w:ascii="Times New Roman" w:hAnsi="Times New Roman"/>
                <w:sz w:val="24"/>
                <w:szCs w:val="24"/>
              </w:rPr>
              <w:t xml:space="preserve">деятельности. </w:t>
            </w:r>
          </w:p>
          <w:p w:rsidR="00474F02" w:rsidRPr="006851BC" w:rsidRDefault="00474F02" w:rsidP="006851BC">
            <w:pPr>
              <w:pStyle w:val="af"/>
              <w:numPr>
                <w:ilvl w:val="0"/>
                <w:numId w:val="15"/>
              </w:numPr>
              <w:ind w:left="334" w:hanging="334"/>
              <w:rPr>
                <w:szCs w:val="24"/>
              </w:rPr>
            </w:pPr>
            <w:r w:rsidRPr="006851BC">
              <w:rPr>
                <w:szCs w:val="24"/>
              </w:rPr>
              <w:t>Оказание помощи родителям по созданию домашней фонотеки классических произведений, адаптированных для детей.</w:t>
            </w:r>
          </w:p>
          <w:p w:rsidR="00474F02" w:rsidRDefault="00474F02" w:rsidP="006851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4F02" w:rsidTr="006851BC">
        <w:tc>
          <w:tcPr>
            <w:tcW w:w="1544" w:type="dxa"/>
          </w:tcPr>
          <w:p w:rsidR="006851BC" w:rsidRDefault="006851BC" w:rsidP="00474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4F02" w:rsidRDefault="00474F02" w:rsidP="00474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2348" w:type="dxa"/>
          </w:tcPr>
          <w:p w:rsidR="006851BC" w:rsidRDefault="006851BC" w:rsidP="00474F02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4F02" w:rsidRDefault="00474F02" w:rsidP="00474F02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Привлечение родителей к участию на празднике, посвященному Дню матери.</w:t>
            </w:r>
          </w:p>
          <w:p w:rsidR="00474F02" w:rsidRDefault="00474F02" w:rsidP="00474F02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Консультация «День рождения ребенка в семье».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Практикум «Как самостоятельно изготовить шумовые инструменты». 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ahoma" w:hAnsi="Tahoma" w:cs="Tahoma"/>
                <w:b/>
                <w:bCs/>
                <w:color w:val="383838"/>
                <w:sz w:val="21"/>
                <w:szCs w:val="21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Ознакомление родителей на сайте ДОУ с проводимыми культурно-досуговыми мероприятиями.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4F02" w:rsidTr="006851BC">
        <w:tc>
          <w:tcPr>
            <w:tcW w:w="1544" w:type="dxa"/>
          </w:tcPr>
          <w:p w:rsidR="006851BC" w:rsidRDefault="006851BC" w:rsidP="00474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4F02" w:rsidRDefault="00474F02" w:rsidP="00474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2348" w:type="dxa"/>
          </w:tcPr>
          <w:p w:rsidR="006851BC" w:rsidRDefault="006851BC" w:rsidP="00474F02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4F02" w:rsidRDefault="009637EA" w:rsidP="00474F02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74F02">
              <w:rPr>
                <w:rFonts w:ascii="Times New Roman" w:hAnsi="Times New Roman"/>
                <w:sz w:val="24"/>
                <w:szCs w:val="24"/>
              </w:rPr>
              <w:t>. Оказание помощи родителям по созданию фонотеки новогодних песен для детей.</w:t>
            </w:r>
          </w:p>
          <w:p w:rsidR="00474F02" w:rsidRDefault="009637EA" w:rsidP="00474F02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74F02">
              <w:rPr>
                <w:rFonts w:ascii="Times New Roman" w:hAnsi="Times New Roman"/>
                <w:sz w:val="24"/>
                <w:szCs w:val="24"/>
              </w:rPr>
              <w:t>. Консультация «Как провести в семье праздник новогодней елки».</w:t>
            </w:r>
          </w:p>
          <w:p w:rsidR="00474F02" w:rsidRDefault="009637EA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474F02">
              <w:rPr>
                <w:rFonts w:ascii="Times New Roman" w:hAnsi="Times New Roman"/>
                <w:sz w:val="24"/>
                <w:szCs w:val="24"/>
              </w:rPr>
              <w:t>.Творческая мастерская: изготовление костюмов, атрибутов к новогодним праздникам.</w:t>
            </w:r>
          </w:p>
          <w:p w:rsidR="00474F02" w:rsidRDefault="009637EA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474F02">
              <w:rPr>
                <w:rFonts w:ascii="Times New Roman" w:hAnsi="Times New Roman"/>
                <w:sz w:val="24"/>
                <w:szCs w:val="24"/>
              </w:rPr>
              <w:t xml:space="preserve">. Выставка совместных работ на тему Нового года. </w:t>
            </w:r>
          </w:p>
          <w:p w:rsidR="006851BC" w:rsidRDefault="006851BC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4F02" w:rsidTr="006851BC">
        <w:tc>
          <w:tcPr>
            <w:tcW w:w="1544" w:type="dxa"/>
          </w:tcPr>
          <w:p w:rsidR="006851BC" w:rsidRDefault="006851BC" w:rsidP="00474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4F02" w:rsidRDefault="00474F02" w:rsidP="00474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2348" w:type="dxa"/>
          </w:tcPr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Индивидуальные консультации по вопросам развития ребенка в процессе музыкальной деятельности.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2.Организация фотовыставки «Поем и пляшем на празднике нашем».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3.Оказание помощи родителям по созданию музыкально-дидактических игр.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/>
                <w:sz w:val="24"/>
                <w:szCs w:val="24"/>
              </w:rPr>
              <w:t>Мастер</w:t>
            </w:r>
            <w:r w:rsidR="00685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685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 «Логопедические игры с дошкольниками».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4F02" w:rsidTr="006851BC">
        <w:tc>
          <w:tcPr>
            <w:tcW w:w="1544" w:type="dxa"/>
          </w:tcPr>
          <w:p w:rsidR="006851BC" w:rsidRDefault="006851BC" w:rsidP="00474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4F02" w:rsidRDefault="00474F02" w:rsidP="00474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2348" w:type="dxa"/>
            <w:vAlign w:val="bottom"/>
          </w:tcPr>
          <w:p w:rsidR="006851BC" w:rsidRDefault="006851BC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Анкетирование по теме «Как Вы приобщаете детей к народной музыке».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Оказание помощи родителям по созданию фонотеки музыкального фольклора.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Консультация «Роль музыки в эмоциональной коррекции детей».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Привлечение отцов к участию на празднике, посвященному Дню защитника Отечества.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4F02" w:rsidTr="006851BC">
        <w:tc>
          <w:tcPr>
            <w:tcW w:w="1544" w:type="dxa"/>
          </w:tcPr>
          <w:p w:rsidR="006851BC" w:rsidRDefault="006851BC" w:rsidP="00474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4F02" w:rsidRDefault="00474F02" w:rsidP="00474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2348" w:type="dxa"/>
            <w:vAlign w:val="bottom"/>
          </w:tcPr>
          <w:p w:rsidR="006851BC" w:rsidRDefault="006851BC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Совместное проведение праздника, посвященного Международному Дню 8 Марта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Фотоколлаж «Мама и я - счастливые моменты».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Музыкальный практикум «Коррекция речевых нарушений в процессе пения».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Индивидуальные консультации по вопросам развития ребенка в процессе музыкальной деятельности.  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4F02" w:rsidTr="006851BC">
        <w:trPr>
          <w:trHeight w:val="484"/>
        </w:trPr>
        <w:tc>
          <w:tcPr>
            <w:tcW w:w="1544" w:type="dxa"/>
          </w:tcPr>
          <w:p w:rsidR="006851BC" w:rsidRDefault="006851BC" w:rsidP="00474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4F02" w:rsidRDefault="00474F02" w:rsidP="00474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2348" w:type="dxa"/>
            <w:vAlign w:val="bottom"/>
          </w:tcPr>
          <w:p w:rsidR="006851BC" w:rsidRDefault="006851BC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Участие родителей в проведении «Дня музыки» (посещение родителями музыкальных занятий). 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Мастер</w:t>
            </w:r>
            <w:r w:rsidR="00685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6851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 «Методы развития творческих способностей дошкольников».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 Рекомендации по подбору музыкальных произведений для прослушивания дома танцевальной музыки.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Консультация «Особенности проявления музыкальной одаренности».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4F02" w:rsidTr="006851BC">
        <w:tc>
          <w:tcPr>
            <w:tcW w:w="1544" w:type="dxa"/>
          </w:tcPr>
          <w:p w:rsidR="006851BC" w:rsidRDefault="006851BC" w:rsidP="00474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4F02" w:rsidRDefault="00474F02" w:rsidP="00474F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2348" w:type="dxa"/>
            <w:vAlign w:val="bottom"/>
          </w:tcPr>
          <w:p w:rsidR="006851BC" w:rsidRDefault="006851BC" w:rsidP="00474F02">
            <w:pPr>
              <w:pStyle w:val="af"/>
              <w:ind w:left="0"/>
              <w:jc w:val="both"/>
              <w:rPr>
                <w:szCs w:val="24"/>
              </w:rPr>
            </w:pPr>
          </w:p>
          <w:p w:rsidR="00474F02" w:rsidRDefault="00474F02" w:rsidP="00474F02">
            <w:pPr>
              <w:pStyle w:val="af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>1. Анкетирование родителей по результатам музыкального развития детей.</w:t>
            </w:r>
          </w:p>
          <w:p w:rsidR="00474F02" w:rsidRDefault="00474F02" w:rsidP="00474F02">
            <w:pPr>
              <w:pStyle w:val="af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>2. Индивидуальные консультации по вопросам поступления детей в музыкальную школу.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Индивидуальные консультации о музыкальных достижениях детей по результатам мониторинга.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74F02" w:rsidRDefault="00474F02" w:rsidP="00474F02">
      <w:pPr>
        <w:pStyle w:val="23"/>
        <w:shd w:val="clear" w:color="auto" w:fill="auto"/>
        <w:tabs>
          <w:tab w:val="left" w:pos="1350"/>
        </w:tabs>
        <w:spacing w:before="0" w:after="0" w:line="240" w:lineRule="auto"/>
        <w:jc w:val="both"/>
        <w:rPr>
          <w:i/>
          <w:iCs/>
          <w:sz w:val="24"/>
          <w:szCs w:val="24"/>
        </w:rPr>
      </w:pPr>
    </w:p>
    <w:p w:rsidR="00474F02" w:rsidRPr="00E264DE" w:rsidRDefault="00474F02" w:rsidP="00541558">
      <w:pPr>
        <w:pStyle w:val="23"/>
        <w:numPr>
          <w:ilvl w:val="1"/>
          <w:numId w:val="19"/>
        </w:numPr>
        <w:shd w:val="clear" w:color="auto" w:fill="auto"/>
        <w:tabs>
          <w:tab w:val="left" w:pos="1138"/>
        </w:tabs>
        <w:spacing w:before="0" w:after="0" w:line="240" w:lineRule="auto"/>
        <w:jc w:val="center"/>
        <w:rPr>
          <w:b/>
        </w:rPr>
      </w:pPr>
      <w:r w:rsidRPr="00E264DE">
        <w:rPr>
          <w:b/>
        </w:rPr>
        <w:t xml:space="preserve"> Направления и задачи коррекционно</w:t>
      </w:r>
      <w:r w:rsidR="006851BC" w:rsidRPr="00E264DE">
        <w:rPr>
          <w:b/>
        </w:rPr>
        <w:t xml:space="preserve"> </w:t>
      </w:r>
      <w:r w:rsidRPr="00E264DE">
        <w:rPr>
          <w:b/>
        </w:rPr>
        <w:t>-</w:t>
      </w:r>
      <w:r w:rsidR="006851BC" w:rsidRPr="00E264DE">
        <w:rPr>
          <w:b/>
        </w:rPr>
        <w:t xml:space="preserve"> </w:t>
      </w:r>
      <w:r w:rsidRPr="00E264DE">
        <w:rPr>
          <w:b/>
        </w:rPr>
        <w:t>развивающей работы</w:t>
      </w:r>
    </w:p>
    <w:p w:rsidR="00474F02" w:rsidRPr="00E264DE" w:rsidRDefault="00474F02" w:rsidP="00474F02">
      <w:pPr>
        <w:tabs>
          <w:tab w:val="left" w:pos="125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474F02" w:rsidRPr="00E264DE" w:rsidRDefault="00474F02" w:rsidP="006851BC">
      <w:pPr>
        <w:tabs>
          <w:tab w:val="left" w:pos="1258"/>
        </w:tabs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t>В соответствии с «Законом об образовании в Российской Федерации» дети с ограниченными возможностями психического и физического здоровья имеют право на образование в образовательных учреждениях.</w:t>
      </w:r>
    </w:p>
    <w:p w:rsidR="00474F02" w:rsidRPr="00E264DE" w:rsidRDefault="00474F02" w:rsidP="006851BC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t>Содержание коррекционной работы и/или инклюзивного образования включается в Программу, если планируется ее освоение детьми с ограниченными возможностями здоровья.</w:t>
      </w:r>
    </w:p>
    <w:p w:rsidR="00474F02" w:rsidRPr="00E264DE" w:rsidRDefault="00474F02" w:rsidP="006851BC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t>Коррекционная работа и/или инклюзивное образование должны быть направлены на:</w:t>
      </w:r>
    </w:p>
    <w:p w:rsidR="00474F02" w:rsidRPr="00E264DE" w:rsidRDefault="00474F02" w:rsidP="006851BC">
      <w:pPr>
        <w:numPr>
          <w:ilvl w:val="0"/>
          <w:numId w:val="20"/>
        </w:num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t>обеспечение коррекции нарушений развития различных категорий детей с ограниченными возможностями здоровья, оказание им квалифицированной помощи в освоении Программы;</w:t>
      </w:r>
    </w:p>
    <w:p w:rsidR="00474F02" w:rsidRPr="00E264DE" w:rsidRDefault="00474F02" w:rsidP="006851BC">
      <w:pPr>
        <w:numPr>
          <w:ilvl w:val="0"/>
          <w:numId w:val="20"/>
        </w:numPr>
        <w:spacing w:after="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t>освоение детьми с ограниченными возможностями здоровья Программы, их разностороннее развитие с учетом возрастных и индивидуальных особенностей и особых образовательных потребностей, социальной адаптации.</w:t>
      </w:r>
    </w:p>
    <w:p w:rsidR="00474F02" w:rsidRPr="00E264DE" w:rsidRDefault="00474F02" w:rsidP="006851BC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t xml:space="preserve">Проблема воспитания и обучения детей с ограниченными возможностями здоровья общеобразовательном пространстве требует деликатного и гибкого подхода, так как известно, что не все дети, имеющие нарушения в развитии, могут успешно интегрироваться в среду здоровых сверстников. Индивидуальный образовательный маршрут предполагает постепенное включение таких детей в коллектив сверстников с помощью взрослого, что требует от педагога новых психологических установок на формирование у детей с нарушениями развития, умения взаимодействовать в едином детском коллективе. </w:t>
      </w:r>
    </w:p>
    <w:p w:rsidR="00474F02" w:rsidRPr="00E264DE" w:rsidRDefault="00474F02" w:rsidP="006851BC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t xml:space="preserve">Дети с ОВЗ могут реализовать свой потенциал лишь при условии вовремя начатого и адекватно организованного процесса воспитания и обучения, удовлетворения как общих с нормально развивающимися детьми, так и их особых образовательных потребностей, заданных характером нарушения их психического развития. </w:t>
      </w:r>
    </w:p>
    <w:p w:rsidR="00474F02" w:rsidRPr="00E264DE" w:rsidRDefault="00474F02" w:rsidP="006851BC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lastRenderedPageBreak/>
        <w:t>Наличие в группе массового дошкольного учреждения ребенка с ОВЗ требует внимания к нему не только воспитателей и специалистов, но и музыкального руководителя.</w:t>
      </w:r>
    </w:p>
    <w:p w:rsidR="00474F02" w:rsidRPr="00E264DE" w:rsidRDefault="00474F02" w:rsidP="006851BC">
      <w:pPr>
        <w:pStyle w:val="af"/>
        <w:ind w:left="567" w:firstLine="567"/>
        <w:rPr>
          <w:b/>
          <w:bCs/>
          <w:sz w:val="28"/>
          <w:szCs w:val="28"/>
        </w:rPr>
      </w:pPr>
    </w:p>
    <w:p w:rsidR="00474F02" w:rsidRPr="00E264DE" w:rsidRDefault="00474F02" w:rsidP="00474F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4D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 и задачи </w:t>
      </w:r>
      <w:r w:rsidRPr="00E264DE">
        <w:rPr>
          <w:rFonts w:ascii="Times New Roman" w:hAnsi="Times New Roman" w:cs="Times New Roman"/>
          <w:b/>
          <w:bCs/>
          <w:sz w:val="28"/>
          <w:szCs w:val="28"/>
        </w:rPr>
        <w:t>коррекционно</w:t>
      </w:r>
      <w:r w:rsidR="006851BC" w:rsidRPr="00E264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64DE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6851BC" w:rsidRPr="00E264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64DE">
        <w:rPr>
          <w:rFonts w:ascii="Times New Roman" w:hAnsi="Times New Roman" w:cs="Times New Roman"/>
          <w:b/>
          <w:bCs/>
          <w:sz w:val="28"/>
          <w:szCs w:val="28"/>
        </w:rPr>
        <w:t>развивающей работы</w:t>
      </w:r>
    </w:p>
    <w:p w:rsidR="00474F02" w:rsidRDefault="00474F02" w:rsidP="00474F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f4"/>
        <w:tblW w:w="14175" w:type="dxa"/>
        <w:tblInd w:w="675" w:type="dxa"/>
        <w:tblLook w:val="04A0" w:firstRow="1" w:lastRow="0" w:firstColumn="1" w:lastColumn="0" w:noHBand="0" w:noVBand="1"/>
      </w:tblPr>
      <w:tblGrid>
        <w:gridCol w:w="2155"/>
        <w:gridCol w:w="12020"/>
      </w:tblGrid>
      <w:tr w:rsidR="00474F02" w:rsidTr="006851BC">
        <w:tc>
          <w:tcPr>
            <w:tcW w:w="2155" w:type="dxa"/>
          </w:tcPr>
          <w:p w:rsidR="006851BC" w:rsidRDefault="006851BC" w:rsidP="00474F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74F02" w:rsidRDefault="00474F02" w:rsidP="00474F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12020" w:type="dxa"/>
          </w:tcPr>
          <w:p w:rsidR="006851BC" w:rsidRDefault="006851BC" w:rsidP="00474F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наиболее благоприятных условий для 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оррекции и музыкального развития детей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ОВЗ в соответствии со спецификой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 каждого ребенка для социальной адаптации и дальнейшей интеграции в общество.</w:t>
            </w:r>
          </w:p>
          <w:p w:rsidR="006851BC" w:rsidRDefault="006851BC" w:rsidP="00474F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74F02" w:rsidTr="006851BC">
        <w:tc>
          <w:tcPr>
            <w:tcW w:w="2155" w:type="dxa"/>
          </w:tcPr>
          <w:p w:rsidR="006851BC" w:rsidRDefault="006851BC" w:rsidP="00474F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474F02" w:rsidRDefault="00474F02" w:rsidP="00474F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12020" w:type="dxa"/>
          </w:tcPr>
          <w:p w:rsidR="006851BC" w:rsidRDefault="006851BC" w:rsidP="006851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02" w:rsidRPr="006851BC" w:rsidRDefault="00474F02" w:rsidP="006851BC">
            <w:pPr>
              <w:pStyle w:val="af"/>
              <w:numPr>
                <w:ilvl w:val="0"/>
                <w:numId w:val="21"/>
              </w:numPr>
              <w:ind w:left="431" w:hanging="284"/>
              <w:jc w:val="both"/>
              <w:rPr>
                <w:szCs w:val="24"/>
              </w:rPr>
            </w:pPr>
            <w:r w:rsidRPr="006851BC">
              <w:rPr>
                <w:szCs w:val="24"/>
              </w:rPr>
              <w:t>Профилактика и коррекция нарушений здоровья средствами музыки.</w:t>
            </w:r>
          </w:p>
          <w:p w:rsidR="00474F02" w:rsidRPr="006851BC" w:rsidRDefault="00474F02" w:rsidP="006851BC">
            <w:pPr>
              <w:pStyle w:val="af"/>
              <w:numPr>
                <w:ilvl w:val="0"/>
                <w:numId w:val="21"/>
              </w:numPr>
              <w:ind w:left="431" w:hanging="284"/>
              <w:jc w:val="both"/>
              <w:rPr>
                <w:szCs w:val="24"/>
              </w:rPr>
            </w:pPr>
            <w:r w:rsidRPr="006851BC">
              <w:rPr>
                <w:szCs w:val="24"/>
              </w:rPr>
              <w:t xml:space="preserve">Развитие </w:t>
            </w:r>
            <w:r w:rsidRPr="006851BC">
              <w:rPr>
                <w:color w:val="000000"/>
                <w:szCs w:val="24"/>
              </w:rPr>
              <w:t xml:space="preserve">музыкально-слуховых представлений, ладового чувства, чувства ритма </w:t>
            </w:r>
            <w:r w:rsidRPr="006851BC">
              <w:rPr>
                <w:szCs w:val="24"/>
              </w:rPr>
              <w:t>в процессе различных видов музыкальной деятельности.</w:t>
            </w:r>
          </w:p>
          <w:p w:rsidR="00474F02" w:rsidRPr="006851BC" w:rsidRDefault="00474F02" w:rsidP="006851BC">
            <w:pPr>
              <w:pStyle w:val="af"/>
              <w:numPr>
                <w:ilvl w:val="0"/>
                <w:numId w:val="21"/>
              </w:numPr>
              <w:ind w:left="431" w:hanging="284"/>
              <w:jc w:val="both"/>
              <w:rPr>
                <w:color w:val="000000"/>
                <w:szCs w:val="24"/>
              </w:rPr>
            </w:pPr>
            <w:r w:rsidRPr="006851BC">
              <w:rPr>
                <w:color w:val="000000"/>
                <w:szCs w:val="24"/>
              </w:rPr>
              <w:t>Развитие эмоциональной отзывчивости при восприятии музыкальных произведений.</w:t>
            </w:r>
          </w:p>
          <w:p w:rsidR="00474F02" w:rsidRPr="006851BC" w:rsidRDefault="00474F02" w:rsidP="006851BC">
            <w:pPr>
              <w:pStyle w:val="af"/>
              <w:numPr>
                <w:ilvl w:val="0"/>
                <w:numId w:val="21"/>
              </w:numPr>
              <w:ind w:left="431" w:hanging="284"/>
              <w:jc w:val="both"/>
              <w:rPr>
                <w:szCs w:val="24"/>
              </w:rPr>
            </w:pPr>
            <w:r w:rsidRPr="006851BC">
              <w:rPr>
                <w:szCs w:val="24"/>
              </w:rPr>
              <w:t>Формирование позитивного отношения к окружающему миру на основе музыкального искусства.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474F02" w:rsidRDefault="00474F02" w:rsidP="00474F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4F02" w:rsidRPr="00E264DE" w:rsidRDefault="00474F02" w:rsidP="006851BC">
      <w:pPr>
        <w:spacing w:after="0" w:line="240" w:lineRule="auto"/>
        <w:ind w:left="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E264DE">
        <w:rPr>
          <w:rFonts w:ascii="Times New Roman" w:hAnsi="Times New Roman" w:cs="Times New Roman"/>
          <w:color w:val="000000"/>
          <w:sz w:val="28"/>
          <w:szCs w:val="28"/>
        </w:rPr>
        <w:t>В соответствии с Федеральной образовательной программой и ФГОС ДО в Программе</w:t>
      </w:r>
      <w:r w:rsidRPr="00E264D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учитываются:  </w:t>
      </w:r>
    </w:p>
    <w:p w:rsidR="00474F02" w:rsidRPr="00E264DE" w:rsidRDefault="00474F02" w:rsidP="006851BC">
      <w:pPr>
        <w:spacing w:after="0" w:line="240" w:lineRule="auto"/>
        <w:ind w:left="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E264DE">
        <w:rPr>
          <w:rFonts w:ascii="Times New Roman" w:hAnsi="Times New Roman" w:cs="Times New Roman"/>
          <w:color w:val="000000"/>
          <w:sz w:val="28"/>
          <w:szCs w:val="28"/>
        </w:rPr>
        <w:t>- индивидуальные потребности ребенка с ОВЗ, связанные с его жизненной ситуацией и состоянием здоровья;</w:t>
      </w:r>
    </w:p>
    <w:p w:rsidR="00474F02" w:rsidRPr="00E264DE" w:rsidRDefault="00474F02" w:rsidP="006851BC">
      <w:pPr>
        <w:spacing w:after="0" w:line="240" w:lineRule="auto"/>
        <w:ind w:left="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E264DE">
        <w:rPr>
          <w:rFonts w:ascii="Times New Roman" w:hAnsi="Times New Roman" w:cs="Times New Roman"/>
          <w:color w:val="000000"/>
          <w:sz w:val="28"/>
          <w:szCs w:val="28"/>
        </w:rPr>
        <w:t xml:space="preserve">- индивидуальные особенности и возможности каждого ребенка при построении музыкально-коррекционной образовательной деятельности; </w:t>
      </w:r>
    </w:p>
    <w:p w:rsidR="00474F02" w:rsidRPr="00E264DE" w:rsidRDefault="00474F02" w:rsidP="006851BC">
      <w:pPr>
        <w:spacing w:after="0" w:line="240" w:lineRule="auto"/>
        <w:ind w:left="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E264DE">
        <w:rPr>
          <w:rFonts w:ascii="Times New Roman" w:hAnsi="Times New Roman" w:cs="Times New Roman"/>
          <w:color w:val="000000"/>
          <w:sz w:val="28"/>
          <w:szCs w:val="28"/>
        </w:rPr>
        <w:t xml:space="preserve">- специальные условия для получения образования детьми с ОВЗ, в том числе использование специальных методов, методических пособий и дидактических материалов, проведение групповых и индивидуальных коррекционно-музыкальных занятий.  </w:t>
      </w:r>
    </w:p>
    <w:p w:rsidR="00474F02" w:rsidRPr="00E264DE" w:rsidRDefault="00474F02" w:rsidP="006851BC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t xml:space="preserve">Основание для организации музыкально-коррекционной работы - медико-психолого-педагогическое заключение, определяющее образовательные потребности воспитанников, имеющих проблемы в развитии. 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ец</w:t>
      </w:r>
      <w:r w:rsidRPr="00E264DE">
        <w:rPr>
          <w:rFonts w:ascii="Times New Roman" w:hAnsi="Times New Roman" w:cs="Times New Roman"/>
          <w:color w:val="000000"/>
          <w:spacing w:val="2"/>
          <w:sz w:val="28"/>
          <w:szCs w:val="28"/>
        </w:rPr>
        <w:t>и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аль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ab/>
        <w:t>кор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264DE">
        <w:rPr>
          <w:rFonts w:ascii="Times New Roman" w:hAnsi="Times New Roman" w:cs="Times New Roman"/>
          <w:color w:val="000000"/>
          <w:spacing w:val="-2"/>
          <w:sz w:val="28"/>
          <w:szCs w:val="28"/>
        </w:rPr>
        <w:t>к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онная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ab/>
        <w:t>раб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 w:rsidRPr="00E264DE">
        <w:rPr>
          <w:rFonts w:ascii="Times New Roman" w:hAnsi="Times New Roman" w:cs="Times New Roman"/>
          <w:color w:val="000000"/>
          <w:spacing w:val="2"/>
          <w:sz w:val="28"/>
          <w:szCs w:val="28"/>
        </w:rPr>
        <w:t>т</w:t>
      </w:r>
      <w:r w:rsidR="006851BC" w:rsidRPr="00E264DE">
        <w:rPr>
          <w:rFonts w:ascii="Times New Roman" w:hAnsi="Times New Roman" w:cs="Times New Roman"/>
          <w:color w:val="000000"/>
          <w:sz w:val="28"/>
          <w:szCs w:val="28"/>
        </w:rPr>
        <w:t xml:space="preserve">а, 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аправл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нн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 xml:space="preserve">ая 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реодол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ни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е от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кл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ий</w:t>
      </w:r>
      <w:r w:rsidR="00E264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E264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264DE">
        <w:rPr>
          <w:rFonts w:ascii="Times New Roman" w:hAnsi="Times New Roman" w:cs="Times New Roman"/>
          <w:color w:val="000000"/>
          <w:spacing w:val="2"/>
          <w:sz w:val="28"/>
          <w:szCs w:val="28"/>
        </w:rPr>
        <w:t>п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х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ес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ком</w:t>
      </w:r>
      <w:r w:rsidR="00E264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азв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ити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E264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детей,</w:t>
      </w:r>
      <w:r w:rsidR="00E264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264DE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 xml:space="preserve">т 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ин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ив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E264DE">
        <w:rPr>
          <w:rFonts w:ascii="Times New Roman" w:hAnsi="Times New Roman" w:cs="Times New Roman"/>
          <w:color w:val="000000"/>
          <w:spacing w:val="3"/>
          <w:sz w:val="28"/>
          <w:szCs w:val="28"/>
        </w:rPr>
        <w:t>д</w:t>
      </w:r>
      <w:r w:rsidRPr="00E264DE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ль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о-д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ифф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ер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ц</w:t>
      </w:r>
      <w:r w:rsidRPr="00E264DE">
        <w:rPr>
          <w:rFonts w:ascii="Times New Roman" w:hAnsi="Times New Roman" w:cs="Times New Roman"/>
          <w:color w:val="000000"/>
          <w:spacing w:val="2"/>
          <w:sz w:val="28"/>
          <w:szCs w:val="28"/>
        </w:rPr>
        <w:t>и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ров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нн</w:t>
      </w:r>
      <w:r w:rsidRPr="00E264DE">
        <w:rPr>
          <w:rFonts w:ascii="Times New Roman" w:hAnsi="Times New Roman" w:cs="Times New Roman"/>
          <w:color w:val="000000"/>
          <w:spacing w:val="-2"/>
          <w:sz w:val="28"/>
          <w:szCs w:val="28"/>
        </w:rPr>
        <w:t>ы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E264DE">
        <w:rPr>
          <w:rFonts w:ascii="Times New Roman" w:hAnsi="Times New Roman" w:cs="Times New Roman"/>
          <w:color w:val="000000"/>
          <w:spacing w:val="2"/>
          <w:sz w:val="28"/>
          <w:szCs w:val="28"/>
        </w:rPr>
        <w:t>х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ерв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з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авис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мо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тиот</w:t>
      </w:r>
      <w:r w:rsidRPr="00E264DE">
        <w:rPr>
          <w:rFonts w:ascii="Times New Roman" w:hAnsi="Times New Roman" w:cs="Times New Roman"/>
          <w:color w:val="000000"/>
          <w:spacing w:val="2"/>
          <w:sz w:val="28"/>
          <w:szCs w:val="28"/>
        </w:rPr>
        <w:t>п</w:t>
      </w:r>
      <w:r w:rsidRPr="00E264DE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треб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остейвн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х реб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264DE">
        <w:rPr>
          <w:rFonts w:ascii="Times New Roman" w:hAnsi="Times New Roman" w:cs="Times New Roman"/>
          <w:color w:val="000000"/>
          <w:spacing w:val="2"/>
          <w:sz w:val="28"/>
          <w:szCs w:val="28"/>
        </w:rPr>
        <w:t>к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а.</w:t>
      </w:r>
    </w:p>
    <w:p w:rsidR="00474F02" w:rsidRPr="00E264DE" w:rsidRDefault="00474F02" w:rsidP="006851BC">
      <w:pPr>
        <w:spacing w:after="0" w:line="240" w:lineRule="auto"/>
        <w:ind w:left="567" w:firstLine="567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6851BC" w:rsidRDefault="006851BC" w:rsidP="006851BC">
      <w:pPr>
        <w:ind w:left="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8" w:name="_Hlk76033375"/>
    </w:p>
    <w:p w:rsidR="00474F02" w:rsidRPr="00E264DE" w:rsidRDefault="00474F02" w:rsidP="006851BC">
      <w:pPr>
        <w:ind w:left="567" w:firstLine="567"/>
        <w:jc w:val="center"/>
        <w:rPr>
          <w:b/>
          <w:sz w:val="28"/>
          <w:szCs w:val="28"/>
        </w:rPr>
      </w:pPr>
      <w:r w:rsidRPr="00E264DE">
        <w:rPr>
          <w:rFonts w:ascii="Times New Roman" w:hAnsi="Times New Roman" w:cs="Times New Roman"/>
          <w:b/>
          <w:sz w:val="28"/>
          <w:szCs w:val="28"/>
        </w:rPr>
        <w:lastRenderedPageBreak/>
        <w:t>Мониторинг коррекционно</w:t>
      </w:r>
      <w:r w:rsidR="006851BC" w:rsidRPr="00E264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64DE">
        <w:rPr>
          <w:rFonts w:ascii="Times New Roman" w:hAnsi="Times New Roman" w:cs="Times New Roman"/>
          <w:b/>
          <w:sz w:val="28"/>
          <w:szCs w:val="28"/>
        </w:rPr>
        <w:t>-</w:t>
      </w:r>
      <w:r w:rsidR="006851BC" w:rsidRPr="00E264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64DE">
        <w:rPr>
          <w:rFonts w:ascii="Times New Roman" w:hAnsi="Times New Roman" w:cs="Times New Roman"/>
          <w:b/>
          <w:sz w:val="28"/>
          <w:szCs w:val="28"/>
        </w:rPr>
        <w:t>образовательной деятельности по Программе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8"/>
        <w:gridCol w:w="5501"/>
        <w:gridCol w:w="1845"/>
        <w:gridCol w:w="3540"/>
      </w:tblGrid>
      <w:tr w:rsidR="00474F02" w:rsidTr="006851BC">
        <w:tc>
          <w:tcPr>
            <w:tcW w:w="3148" w:type="dxa"/>
            <w:shd w:val="clear" w:color="auto" w:fill="auto"/>
          </w:tcPr>
          <w:p w:rsidR="006851BC" w:rsidRDefault="006851BC" w:rsidP="00474F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74F02" w:rsidRDefault="00474F02" w:rsidP="00474F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 мониторинга</w:t>
            </w:r>
          </w:p>
          <w:p w:rsidR="006851BC" w:rsidRDefault="006851BC" w:rsidP="00474F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01" w:type="dxa"/>
            <w:shd w:val="clear" w:color="auto" w:fill="auto"/>
          </w:tcPr>
          <w:p w:rsidR="006851BC" w:rsidRDefault="006851BC" w:rsidP="00474F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74F02" w:rsidRDefault="00474F02" w:rsidP="00474F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диагностических методик</w:t>
            </w:r>
          </w:p>
        </w:tc>
        <w:tc>
          <w:tcPr>
            <w:tcW w:w="1845" w:type="dxa"/>
            <w:shd w:val="clear" w:color="auto" w:fill="auto"/>
          </w:tcPr>
          <w:p w:rsidR="006851BC" w:rsidRDefault="006851BC" w:rsidP="00474F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74F02" w:rsidRDefault="00474F02" w:rsidP="00474F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3540" w:type="dxa"/>
            <w:shd w:val="clear" w:color="auto" w:fill="auto"/>
          </w:tcPr>
          <w:p w:rsidR="006851BC" w:rsidRDefault="006851BC" w:rsidP="00474F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74F02" w:rsidRDefault="00474F02" w:rsidP="00474F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474F02" w:rsidTr="006851BC">
        <w:tc>
          <w:tcPr>
            <w:tcW w:w="3148" w:type="dxa"/>
            <w:shd w:val="clear" w:color="auto" w:fill="auto"/>
          </w:tcPr>
          <w:p w:rsidR="006851BC" w:rsidRDefault="006851BC" w:rsidP="00474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02" w:rsidRDefault="00474F02" w:rsidP="00474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 развитие</w:t>
            </w:r>
          </w:p>
        </w:tc>
        <w:tc>
          <w:tcPr>
            <w:tcW w:w="5501" w:type="dxa"/>
            <w:shd w:val="clear" w:color="auto" w:fill="auto"/>
          </w:tcPr>
          <w:p w:rsidR="006851BC" w:rsidRDefault="006851BC" w:rsidP="00474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02" w:rsidRDefault="00474F02" w:rsidP="00474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развития музыкальных способностей по возрастам.</w:t>
            </w:r>
          </w:p>
          <w:p w:rsidR="00474F02" w:rsidRDefault="00474F02" w:rsidP="00474F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auto"/>
          </w:tcPr>
          <w:p w:rsidR="006851BC" w:rsidRDefault="006851BC" w:rsidP="00474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02" w:rsidRDefault="00474F02" w:rsidP="00474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май</w:t>
            </w:r>
          </w:p>
        </w:tc>
        <w:tc>
          <w:tcPr>
            <w:tcW w:w="3540" w:type="dxa"/>
            <w:shd w:val="clear" w:color="auto" w:fill="auto"/>
          </w:tcPr>
          <w:p w:rsidR="006851BC" w:rsidRDefault="006851BC" w:rsidP="00474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02" w:rsidRDefault="00474F02" w:rsidP="00474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474F02" w:rsidTr="006851BC">
        <w:tc>
          <w:tcPr>
            <w:tcW w:w="3148" w:type="dxa"/>
            <w:shd w:val="clear" w:color="auto" w:fill="auto"/>
          </w:tcPr>
          <w:p w:rsidR="006851BC" w:rsidRDefault="006851BC" w:rsidP="00474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02" w:rsidRDefault="00474F02" w:rsidP="00474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динамики соматического здоровья (относительно начального диагноза)</w:t>
            </w:r>
          </w:p>
          <w:p w:rsidR="006851BC" w:rsidRDefault="006851BC" w:rsidP="00474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1" w:type="dxa"/>
            <w:shd w:val="clear" w:color="auto" w:fill="auto"/>
          </w:tcPr>
          <w:p w:rsidR="006851BC" w:rsidRDefault="006851BC" w:rsidP="00474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02" w:rsidRDefault="00474F02" w:rsidP="00474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заболеваемости. Справки о медицинском осмотре врачами- специалистами</w:t>
            </w:r>
          </w:p>
          <w:p w:rsidR="00474F02" w:rsidRDefault="00474F02" w:rsidP="00474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результатов работы по технологии БОС- здоровье</w:t>
            </w:r>
          </w:p>
          <w:p w:rsidR="006851BC" w:rsidRDefault="006851BC" w:rsidP="00474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auto"/>
          </w:tcPr>
          <w:p w:rsidR="006851BC" w:rsidRDefault="006851BC" w:rsidP="00474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02" w:rsidRDefault="00474F02" w:rsidP="00474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май</w:t>
            </w:r>
          </w:p>
        </w:tc>
        <w:tc>
          <w:tcPr>
            <w:tcW w:w="3540" w:type="dxa"/>
            <w:shd w:val="clear" w:color="auto" w:fill="auto"/>
          </w:tcPr>
          <w:p w:rsidR="006851BC" w:rsidRDefault="006851BC" w:rsidP="00474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02" w:rsidRDefault="00474F02" w:rsidP="00474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Врач</w:t>
            </w:r>
            <w:r w:rsidR="006851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851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педиатр</w:t>
            </w:r>
          </w:p>
          <w:p w:rsidR="00474F02" w:rsidRDefault="00474F02" w:rsidP="00474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медицинская сестра</w:t>
            </w:r>
          </w:p>
          <w:p w:rsidR="00474F02" w:rsidRDefault="00474F02" w:rsidP="00474F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4F02" w:rsidRDefault="00474F02" w:rsidP="00474F02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4F02" w:rsidRPr="00E264DE" w:rsidRDefault="00474F02" w:rsidP="006851BC">
      <w:pPr>
        <w:shd w:val="clear" w:color="auto" w:fill="FFFFFF"/>
        <w:tabs>
          <w:tab w:val="left" w:pos="993"/>
        </w:tabs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t>Таким образом, в коррекционно-педагогическом процессе органично переплетаются задачи изучения ребенка и оказания ему психолого</w:t>
      </w:r>
      <w:r w:rsidR="006851BC" w:rsidRPr="00E264DE">
        <w:rPr>
          <w:rFonts w:ascii="Times New Roman" w:hAnsi="Times New Roman" w:cs="Times New Roman"/>
          <w:sz w:val="28"/>
          <w:szCs w:val="28"/>
        </w:rPr>
        <w:t xml:space="preserve"> </w:t>
      </w:r>
      <w:r w:rsidRPr="00E264DE">
        <w:rPr>
          <w:rFonts w:ascii="Times New Roman" w:hAnsi="Times New Roman" w:cs="Times New Roman"/>
          <w:sz w:val="28"/>
          <w:szCs w:val="28"/>
        </w:rPr>
        <w:t>-</w:t>
      </w:r>
      <w:r w:rsidR="006851BC" w:rsidRPr="00E264DE">
        <w:rPr>
          <w:rFonts w:ascii="Times New Roman" w:hAnsi="Times New Roman" w:cs="Times New Roman"/>
          <w:sz w:val="28"/>
          <w:szCs w:val="28"/>
        </w:rPr>
        <w:t xml:space="preserve"> </w:t>
      </w:r>
      <w:r w:rsidRPr="00E264DE">
        <w:rPr>
          <w:rFonts w:ascii="Times New Roman" w:hAnsi="Times New Roman" w:cs="Times New Roman"/>
          <w:sz w:val="28"/>
          <w:szCs w:val="28"/>
        </w:rPr>
        <w:t>педагогической помощи.</w:t>
      </w:r>
    </w:p>
    <w:p w:rsidR="00474F02" w:rsidRPr="00E264DE" w:rsidRDefault="00474F02" w:rsidP="006851BC">
      <w:pPr>
        <w:spacing w:after="0" w:line="240" w:lineRule="auto"/>
        <w:ind w:left="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474F02" w:rsidRPr="00E264DE" w:rsidRDefault="00474F02" w:rsidP="006851BC">
      <w:pPr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4DE">
        <w:rPr>
          <w:rFonts w:ascii="Times New Roman" w:hAnsi="Times New Roman" w:cs="Times New Roman"/>
          <w:b/>
          <w:bCs/>
          <w:sz w:val="28"/>
          <w:szCs w:val="28"/>
        </w:rPr>
        <w:t>Содержание коррекционной работы по музыкальному развитию</w:t>
      </w:r>
    </w:p>
    <w:p w:rsidR="00474F02" w:rsidRPr="00E264DE" w:rsidRDefault="00474F02" w:rsidP="006851BC">
      <w:pPr>
        <w:spacing w:after="0" w:line="240" w:lineRule="auto"/>
        <w:ind w:left="567" w:firstLine="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74F02" w:rsidRPr="00E264DE" w:rsidRDefault="00474F02" w:rsidP="006851BC">
      <w:pPr>
        <w:spacing w:after="0" w:line="240" w:lineRule="auto"/>
        <w:ind w:left="567" w:firstLine="567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E264D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Объед</w:t>
      </w:r>
      <w:r w:rsidRPr="00E264DE">
        <w:rPr>
          <w:rFonts w:ascii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и</w:t>
      </w:r>
      <w:r w:rsidRPr="00E264DE">
        <w:rPr>
          <w:rFonts w:ascii="Times New Roman" w:hAnsi="Times New Roman" w:cs="Times New Roman"/>
          <w:b/>
          <w:bCs/>
          <w:iCs/>
          <w:color w:val="000000"/>
          <w:spacing w:val="2"/>
          <w:sz w:val="28"/>
          <w:szCs w:val="28"/>
        </w:rPr>
        <w:t>н</w:t>
      </w:r>
      <w:r w:rsidRPr="00E264D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е</w:t>
      </w:r>
      <w:r w:rsidRPr="00E264DE"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н</w:t>
      </w:r>
      <w:r w:rsidRPr="00E264D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ие</w:t>
      </w:r>
      <w:r w:rsidR="006851BC" w:rsidRPr="00E264D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E264D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ко</w:t>
      </w:r>
      <w:r w:rsidRPr="00E264DE">
        <w:rPr>
          <w:rFonts w:ascii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р</w:t>
      </w:r>
      <w:r w:rsidRPr="00E264D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рек</w:t>
      </w:r>
      <w:r w:rsidRPr="00E264DE"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ц</w:t>
      </w:r>
      <w:r w:rsidRPr="00E264D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ионн</w:t>
      </w:r>
      <w:r w:rsidRPr="00E264DE">
        <w:rPr>
          <w:rFonts w:ascii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о</w:t>
      </w:r>
      <w:r w:rsidRPr="00E264D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го и музыкального</w:t>
      </w:r>
      <w:r w:rsidR="006851BC" w:rsidRPr="00E264D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E264D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</w:t>
      </w:r>
      <w:r w:rsidRPr="00E264DE">
        <w:rPr>
          <w:rFonts w:ascii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р</w:t>
      </w:r>
      <w:r w:rsidRPr="00E264D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о</w:t>
      </w:r>
      <w:r w:rsidRPr="00E264DE">
        <w:rPr>
          <w:rFonts w:ascii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ц</w:t>
      </w:r>
      <w:r w:rsidRPr="00E264D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е</w:t>
      </w:r>
      <w:r w:rsidRPr="00E264DE"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сс</w:t>
      </w:r>
      <w:r w:rsidRPr="00E264D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ов</w:t>
      </w:r>
      <w:r w:rsidR="006851BC" w:rsidRPr="00E264D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является</w:t>
      </w:r>
      <w:r w:rsidR="006851BC" w:rsidRPr="00E264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264DE">
        <w:rPr>
          <w:rFonts w:ascii="Times New Roman" w:hAnsi="Times New Roman" w:cs="Times New Roman"/>
          <w:color w:val="000000"/>
          <w:spacing w:val="3"/>
          <w:sz w:val="28"/>
          <w:szCs w:val="28"/>
        </w:rPr>
        <w:t>о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с</w:t>
      </w:r>
      <w:r w:rsidRPr="00E264DE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ым</w:t>
      </w:r>
      <w:r w:rsidR="006851BC" w:rsidRPr="00E264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ц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6851BC" w:rsidRPr="00E264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рабо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ы музыкального руководителя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с детьми с ОВЗ.</w:t>
      </w:r>
    </w:p>
    <w:p w:rsidR="00474F02" w:rsidRPr="00E264DE" w:rsidRDefault="00474F02" w:rsidP="006851BC">
      <w:pPr>
        <w:tabs>
          <w:tab w:val="left" w:pos="2512"/>
          <w:tab w:val="left" w:pos="4420"/>
          <w:tab w:val="left" w:pos="5568"/>
          <w:tab w:val="left" w:pos="7274"/>
          <w:tab w:val="left" w:pos="7812"/>
        </w:tabs>
        <w:spacing w:after="0" w:line="240" w:lineRule="auto"/>
        <w:ind w:left="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E264DE">
        <w:rPr>
          <w:rFonts w:ascii="Times New Roman" w:hAnsi="Times New Roman" w:cs="Times New Roman"/>
          <w:iCs/>
          <w:color w:val="000000"/>
          <w:sz w:val="28"/>
          <w:szCs w:val="28"/>
        </w:rPr>
        <w:t>С</w:t>
      </w:r>
      <w:r w:rsidRPr="00E264DE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п</w:t>
      </w:r>
      <w:r w:rsidRPr="00E264DE">
        <w:rPr>
          <w:rFonts w:ascii="Times New Roman" w:hAnsi="Times New Roman" w:cs="Times New Roman"/>
          <w:iCs/>
          <w:color w:val="000000"/>
          <w:sz w:val="28"/>
          <w:szCs w:val="28"/>
        </w:rPr>
        <w:t>ец</w:t>
      </w:r>
      <w:r w:rsidRPr="00E264DE">
        <w:rPr>
          <w:rFonts w:ascii="Times New Roman" w:hAnsi="Times New Roman" w:cs="Times New Roman"/>
          <w:iCs/>
          <w:color w:val="000000"/>
          <w:spacing w:val="2"/>
          <w:sz w:val="28"/>
          <w:szCs w:val="28"/>
        </w:rPr>
        <w:t>и</w:t>
      </w:r>
      <w:r w:rsidRPr="00E264DE">
        <w:rPr>
          <w:rFonts w:ascii="Times New Roman" w:hAnsi="Times New Roman" w:cs="Times New Roman"/>
          <w:iCs/>
          <w:color w:val="000000"/>
          <w:sz w:val="28"/>
          <w:szCs w:val="28"/>
        </w:rPr>
        <w:t>аль</w:t>
      </w:r>
      <w:r w:rsidRPr="00E264DE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н</w:t>
      </w:r>
      <w:r w:rsidRPr="00E264DE">
        <w:rPr>
          <w:rFonts w:ascii="Times New Roman" w:hAnsi="Times New Roman" w:cs="Times New Roman"/>
          <w:iCs/>
          <w:color w:val="000000"/>
          <w:spacing w:val="-1"/>
          <w:sz w:val="28"/>
          <w:szCs w:val="28"/>
        </w:rPr>
        <w:t>а</w:t>
      </w:r>
      <w:r w:rsidRPr="00E264DE">
        <w:rPr>
          <w:rFonts w:ascii="Times New Roman" w:hAnsi="Times New Roman" w:cs="Times New Roman"/>
          <w:iCs/>
          <w:color w:val="000000"/>
          <w:sz w:val="28"/>
          <w:szCs w:val="28"/>
        </w:rPr>
        <w:t>я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E264DE">
        <w:rPr>
          <w:rFonts w:ascii="Times New Roman" w:hAnsi="Times New Roman" w:cs="Times New Roman"/>
          <w:iCs/>
          <w:color w:val="000000"/>
          <w:sz w:val="28"/>
          <w:szCs w:val="28"/>
        </w:rPr>
        <w:t>кор</w:t>
      </w:r>
      <w:r w:rsidRPr="00E264DE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E264DE">
        <w:rPr>
          <w:rFonts w:ascii="Times New Roman" w:hAnsi="Times New Roman" w:cs="Times New Roman"/>
          <w:iCs/>
          <w:color w:val="000000"/>
          <w:sz w:val="28"/>
          <w:szCs w:val="28"/>
        </w:rPr>
        <w:t>е</w:t>
      </w:r>
      <w:r w:rsidRPr="00E264DE">
        <w:rPr>
          <w:rFonts w:ascii="Times New Roman" w:hAnsi="Times New Roman" w:cs="Times New Roman"/>
          <w:iCs/>
          <w:color w:val="000000"/>
          <w:spacing w:val="-2"/>
          <w:sz w:val="28"/>
          <w:szCs w:val="28"/>
        </w:rPr>
        <w:t>к</w:t>
      </w:r>
      <w:r w:rsidRPr="00E264DE">
        <w:rPr>
          <w:rFonts w:ascii="Times New Roman" w:hAnsi="Times New Roman" w:cs="Times New Roman"/>
          <w:iCs/>
          <w:color w:val="000000"/>
          <w:sz w:val="28"/>
          <w:szCs w:val="28"/>
        </w:rPr>
        <w:t>ц</w:t>
      </w:r>
      <w:r w:rsidRPr="00E264DE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и</w:t>
      </w:r>
      <w:r w:rsidRPr="00E264DE">
        <w:rPr>
          <w:rFonts w:ascii="Times New Roman" w:hAnsi="Times New Roman" w:cs="Times New Roman"/>
          <w:iCs/>
          <w:color w:val="000000"/>
          <w:sz w:val="28"/>
          <w:szCs w:val="28"/>
        </w:rPr>
        <w:t>онная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E264DE">
        <w:rPr>
          <w:rFonts w:ascii="Times New Roman" w:hAnsi="Times New Roman" w:cs="Times New Roman"/>
          <w:iCs/>
          <w:color w:val="000000"/>
          <w:sz w:val="28"/>
          <w:szCs w:val="28"/>
        </w:rPr>
        <w:t>раб</w:t>
      </w:r>
      <w:r w:rsidRPr="00E264DE">
        <w:rPr>
          <w:rFonts w:ascii="Times New Roman" w:hAnsi="Times New Roman" w:cs="Times New Roman"/>
          <w:iCs/>
          <w:color w:val="000000"/>
          <w:spacing w:val="-1"/>
          <w:sz w:val="28"/>
          <w:szCs w:val="28"/>
        </w:rPr>
        <w:t>о</w:t>
      </w:r>
      <w:r w:rsidRPr="00E264DE">
        <w:rPr>
          <w:rFonts w:ascii="Times New Roman" w:hAnsi="Times New Roman" w:cs="Times New Roman"/>
          <w:iCs/>
          <w:color w:val="000000"/>
          <w:spacing w:val="2"/>
          <w:sz w:val="28"/>
          <w:szCs w:val="28"/>
        </w:rPr>
        <w:t>т</w:t>
      </w:r>
      <w:r w:rsidRPr="00E264DE">
        <w:rPr>
          <w:rFonts w:ascii="Times New Roman" w:hAnsi="Times New Roman" w:cs="Times New Roman"/>
          <w:iCs/>
          <w:color w:val="000000"/>
          <w:sz w:val="28"/>
          <w:szCs w:val="28"/>
        </w:rPr>
        <w:t>а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аправл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нн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 xml:space="preserve">ая 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реодол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ни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е от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кл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ийв</w:t>
      </w:r>
      <w:r w:rsidRPr="00E264DE">
        <w:rPr>
          <w:rFonts w:ascii="Times New Roman" w:hAnsi="Times New Roman" w:cs="Times New Roman"/>
          <w:color w:val="000000"/>
          <w:spacing w:val="2"/>
          <w:sz w:val="28"/>
          <w:szCs w:val="28"/>
        </w:rPr>
        <w:t>п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х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ес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ком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р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азв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ити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идетей,</w:t>
      </w:r>
      <w:r w:rsidRPr="00E264DE">
        <w:rPr>
          <w:rFonts w:ascii="Times New Roman" w:hAnsi="Times New Roman" w:cs="Times New Roman"/>
          <w:color w:val="000000"/>
          <w:spacing w:val="2"/>
          <w:sz w:val="28"/>
          <w:szCs w:val="28"/>
        </w:rPr>
        <w:t>н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 xml:space="preserve">т 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ин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д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ив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E264DE">
        <w:rPr>
          <w:rFonts w:ascii="Times New Roman" w:hAnsi="Times New Roman" w:cs="Times New Roman"/>
          <w:color w:val="000000"/>
          <w:spacing w:val="3"/>
          <w:sz w:val="28"/>
          <w:szCs w:val="28"/>
        </w:rPr>
        <w:t>д</w:t>
      </w:r>
      <w:r w:rsidRPr="00E264DE">
        <w:rPr>
          <w:rFonts w:ascii="Times New Roman" w:hAnsi="Times New Roman" w:cs="Times New Roman"/>
          <w:color w:val="000000"/>
          <w:spacing w:val="-6"/>
          <w:sz w:val="28"/>
          <w:szCs w:val="28"/>
        </w:rPr>
        <w:t>у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ль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о-д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ифф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ер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ц</w:t>
      </w:r>
      <w:r w:rsidRPr="00E264DE">
        <w:rPr>
          <w:rFonts w:ascii="Times New Roman" w:hAnsi="Times New Roman" w:cs="Times New Roman"/>
          <w:color w:val="000000"/>
          <w:spacing w:val="2"/>
          <w:sz w:val="28"/>
          <w:szCs w:val="28"/>
        </w:rPr>
        <w:t>и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ров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нн</w:t>
      </w:r>
      <w:r w:rsidRPr="00E264DE">
        <w:rPr>
          <w:rFonts w:ascii="Times New Roman" w:hAnsi="Times New Roman" w:cs="Times New Roman"/>
          <w:color w:val="000000"/>
          <w:spacing w:val="-2"/>
          <w:sz w:val="28"/>
          <w:szCs w:val="28"/>
        </w:rPr>
        <w:t>ы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E264DE">
        <w:rPr>
          <w:rFonts w:ascii="Times New Roman" w:hAnsi="Times New Roman" w:cs="Times New Roman"/>
          <w:color w:val="000000"/>
          <w:spacing w:val="2"/>
          <w:sz w:val="28"/>
          <w:szCs w:val="28"/>
        </w:rPr>
        <w:t>х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ар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т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ерв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з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авис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мо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тиот</w:t>
      </w:r>
      <w:r w:rsidRPr="00E264DE">
        <w:rPr>
          <w:rFonts w:ascii="Times New Roman" w:hAnsi="Times New Roman" w:cs="Times New Roman"/>
          <w:color w:val="000000"/>
          <w:spacing w:val="2"/>
          <w:sz w:val="28"/>
          <w:szCs w:val="28"/>
        </w:rPr>
        <w:t>п</w:t>
      </w:r>
      <w:r w:rsidRPr="00E264DE">
        <w:rPr>
          <w:rFonts w:ascii="Times New Roman" w:hAnsi="Times New Roman" w:cs="Times New Roman"/>
          <w:color w:val="000000"/>
          <w:spacing w:val="-2"/>
          <w:sz w:val="28"/>
          <w:szCs w:val="28"/>
        </w:rPr>
        <w:t>о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треб</w:t>
      </w:r>
      <w:r w:rsidRPr="00E264DE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остейвн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и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х реб</w:t>
      </w:r>
      <w:r w:rsidRPr="00E264DE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264DE">
        <w:rPr>
          <w:rFonts w:ascii="Times New Roman" w:hAnsi="Times New Roman" w:cs="Times New Roman"/>
          <w:color w:val="000000"/>
          <w:spacing w:val="2"/>
          <w:sz w:val="28"/>
          <w:szCs w:val="28"/>
        </w:rPr>
        <w:t>к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а.</w:t>
      </w:r>
    </w:p>
    <w:p w:rsidR="00474F02" w:rsidRPr="00E264DE" w:rsidRDefault="00474F02" w:rsidP="006851BC">
      <w:pPr>
        <w:spacing w:after="0" w:line="240" w:lineRule="auto"/>
        <w:ind w:left="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E264DE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Особенностью содержания </w:t>
      </w:r>
      <w:r w:rsidRPr="00E264DE">
        <w:rPr>
          <w:rFonts w:ascii="Times New Roman" w:hAnsi="Times New Roman" w:cs="Times New Roman"/>
          <w:iCs/>
          <w:color w:val="000000"/>
          <w:sz w:val="28"/>
          <w:szCs w:val="28"/>
        </w:rPr>
        <w:t>ко</w:t>
      </w:r>
      <w:r w:rsidRPr="00E264DE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р</w:t>
      </w:r>
      <w:r w:rsidRPr="00E264DE">
        <w:rPr>
          <w:rFonts w:ascii="Times New Roman" w:hAnsi="Times New Roman" w:cs="Times New Roman"/>
          <w:iCs/>
          <w:color w:val="000000"/>
          <w:sz w:val="28"/>
          <w:szCs w:val="28"/>
        </w:rPr>
        <w:t>рек</w:t>
      </w:r>
      <w:r w:rsidRPr="00E264DE">
        <w:rPr>
          <w:rFonts w:ascii="Times New Roman" w:hAnsi="Times New Roman" w:cs="Times New Roman"/>
          <w:iCs/>
          <w:color w:val="000000"/>
          <w:spacing w:val="-1"/>
          <w:sz w:val="28"/>
          <w:szCs w:val="28"/>
        </w:rPr>
        <w:t>ц</w:t>
      </w:r>
      <w:r w:rsidRPr="00E264DE">
        <w:rPr>
          <w:rFonts w:ascii="Times New Roman" w:hAnsi="Times New Roman" w:cs="Times New Roman"/>
          <w:iCs/>
          <w:color w:val="000000"/>
          <w:sz w:val="28"/>
          <w:szCs w:val="28"/>
        </w:rPr>
        <w:t>ионн</w:t>
      </w:r>
      <w:r w:rsidRPr="00E264DE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="006851BC" w:rsidRPr="00E264DE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 xml:space="preserve"> </w:t>
      </w:r>
      <w:r w:rsidRPr="00E264DE">
        <w:rPr>
          <w:rFonts w:ascii="Times New Roman" w:hAnsi="Times New Roman" w:cs="Times New Roman"/>
          <w:iCs/>
          <w:color w:val="000000"/>
          <w:sz w:val="28"/>
          <w:szCs w:val="28"/>
        </w:rPr>
        <w:t>-</w:t>
      </w:r>
      <w:r w:rsidR="006851BC" w:rsidRPr="00E264D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E264DE">
        <w:rPr>
          <w:rFonts w:ascii="Times New Roman" w:hAnsi="Times New Roman" w:cs="Times New Roman"/>
          <w:iCs/>
          <w:color w:val="000000"/>
          <w:sz w:val="28"/>
          <w:szCs w:val="28"/>
        </w:rPr>
        <w:t>музыкального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образования является то, что оно реализуется: </w:t>
      </w:r>
    </w:p>
    <w:p w:rsidR="00474F02" w:rsidRPr="00E264DE" w:rsidRDefault="00474F02" w:rsidP="006851BC">
      <w:pPr>
        <w:spacing w:after="0" w:line="240" w:lineRule="auto"/>
        <w:ind w:left="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E264DE">
        <w:rPr>
          <w:rFonts w:ascii="Times New Roman" w:hAnsi="Times New Roman" w:cs="Times New Roman"/>
          <w:color w:val="000000"/>
          <w:sz w:val="28"/>
          <w:szCs w:val="28"/>
        </w:rPr>
        <w:t>- в движениях под музыку;</w:t>
      </w:r>
    </w:p>
    <w:p w:rsidR="00474F02" w:rsidRPr="00E264DE" w:rsidRDefault="00474F02" w:rsidP="006851BC">
      <w:pPr>
        <w:spacing w:after="0" w:line="240" w:lineRule="auto"/>
        <w:ind w:left="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E264DE">
        <w:rPr>
          <w:rFonts w:ascii="Times New Roman" w:hAnsi="Times New Roman" w:cs="Times New Roman"/>
          <w:color w:val="000000"/>
          <w:sz w:val="28"/>
          <w:szCs w:val="28"/>
        </w:rPr>
        <w:t xml:space="preserve">- в упражнениях для развития певческого голосообразования; </w:t>
      </w:r>
    </w:p>
    <w:p w:rsidR="00474F02" w:rsidRPr="00E264DE" w:rsidRDefault="00474F02" w:rsidP="006851BC">
      <w:pPr>
        <w:spacing w:after="0" w:line="240" w:lineRule="auto"/>
        <w:ind w:left="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E264DE">
        <w:rPr>
          <w:rFonts w:ascii="Times New Roman" w:hAnsi="Times New Roman" w:cs="Times New Roman"/>
          <w:color w:val="000000"/>
          <w:sz w:val="28"/>
          <w:szCs w:val="28"/>
        </w:rPr>
        <w:t xml:space="preserve">- в упражнениях артикуляционной гимнастики; </w:t>
      </w:r>
    </w:p>
    <w:p w:rsidR="00474F02" w:rsidRPr="00E264DE" w:rsidRDefault="00474F02" w:rsidP="006851BC">
      <w:pPr>
        <w:spacing w:after="0" w:line="240" w:lineRule="auto"/>
        <w:ind w:left="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E264DE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в интонационно-игровых упражнениях;</w:t>
      </w:r>
    </w:p>
    <w:p w:rsidR="00474F02" w:rsidRPr="00E264DE" w:rsidRDefault="00474F02" w:rsidP="006851BC">
      <w:pPr>
        <w:spacing w:after="0" w:line="240" w:lineRule="auto"/>
        <w:ind w:left="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E264DE">
        <w:rPr>
          <w:rFonts w:ascii="Times New Roman" w:hAnsi="Times New Roman" w:cs="Times New Roman"/>
          <w:color w:val="000000"/>
          <w:sz w:val="28"/>
          <w:szCs w:val="28"/>
        </w:rPr>
        <w:t xml:space="preserve">- в пении a cappellа и под музыкальное сопровождение;  </w:t>
      </w:r>
    </w:p>
    <w:p w:rsidR="00474F02" w:rsidRPr="00E264DE" w:rsidRDefault="00474F02" w:rsidP="006851BC">
      <w:pPr>
        <w:spacing w:after="0" w:line="240" w:lineRule="auto"/>
        <w:ind w:left="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E264DE">
        <w:rPr>
          <w:rFonts w:ascii="Times New Roman" w:hAnsi="Times New Roman" w:cs="Times New Roman"/>
          <w:color w:val="000000"/>
          <w:sz w:val="28"/>
          <w:szCs w:val="28"/>
        </w:rPr>
        <w:t>- в элементарном</w:t>
      </w:r>
      <w:r w:rsidR="00CB55F5" w:rsidRPr="00E264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музицировании, музыкально</w:t>
      </w:r>
      <w:r w:rsidR="00CB55F5" w:rsidRPr="00E264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B55F5" w:rsidRPr="00E264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 xml:space="preserve">ритмических упражнениях с предметами и без предметов; </w:t>
      </w: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E264DE">
        <w:rPr>
          <w:rFonts w:ascii="Times New Roman" w:hAnsi="Times New Roman" w:cs="Times New Roman"/>
          <w:color w:val="000000"/>
          <w:sz w:val="28"/>
          <w:szCs w:val="28"/>
        </w:rPr>
        <w:t xml:space="preserve">- в музыкальной деятельности в режимные моменты на: утренней гимнастике, в процессе музыкальных физминуток, в динамических паузах; в двигательных образных импровизациях под музыку; при рассказывании потешек, прибауток и сопровождении их игрой на музыкальных инструментах.  </w:t>
      </w: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t>Музыкальное развитие детей с ОВЗ осуществляется в та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ких формах работы, которые стимулируют их к самостоя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тельности, проявлению творческой индивидуальности, спо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собствуют принятию ответственности за выполненное за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дание. В музыкальном воспитании и обучении детей с ОВЗ знания, исполнительские умения и навыки не являются самоцелью. Они способствуют формированию предпочтений, интересов, потребностей, вкуса детей.</w:t>
      </w: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t>Одним из ведущих видов музыкальной деятель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ности являются музыкально-ритмические движения,которые сопровождаются подпеванием, «звучащими» жестами и дей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ствиями с использованием простейших ударных и шумовых инструментов.</w:t>
      </w: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t>Выполнение движений с простейшими «звучащими же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стами» подготавливают детей к музицированию и выполне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нию сложных ритмических заданий.</w:t>
      </w: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t>Музыкальные занятия направ</w:t>
      </w:r>
      <w:r w:rsidRPr="00E264DE">
        <w:rPr>
          <w:rFonts w:ascii="Times New Roman" w:hAnsi="Times New Roman" w:cs="Times New Roman"/>
          <w:sz w:val="28"/>
          <w:szCs w:val="28"/>
        </w:rPr>
        <w:softHyphen/>
        <w:t xml:space="preserve">лены на формирование слухозрительного и слухомоторного взаимодействия в процессе восприятия и воспроизведения ритмических структур. </w:t>
      </w: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t>Содержание этих занятий взаимос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вязано с обучением детей ритмическим движениям, соот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ветствующим характеру звучания музыки, с развитием слу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хового внимания и слуховой памяти на материале из двух ритмических сигналов и т.п.</w:t>
      </w: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t>Затем, в процессе коррекционно-развивающей работы, му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зыкальный руководитель ориентируется на особенности раз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вития слухового внимания и сосредоточенности детей, их музыкальный слух (звуковысотный, ритмический, динами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ческий, тембровый), что позволяет разнообразить репертуар в различных видах музыкальной деятельности (пении, тан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цах, музицировании, музыкально-дидактических и хоровод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ных играх).</w:t>
      </w: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t>В этом случае музыкальное развитие направлено на формирование у детей способности эмоционально, адекватно воспринимать разную музыку через активное слушание, ознакомление со средствами ее выразительности и анализ простейших форм и образов.</w:t>
      </w: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lastRenderedPageBreak/>
        <w:t>Слушание музыки, помимо развивающей, выполняет коррекционную функцию. При восприятии музыки развивается эмоциональность и проис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ходит коррекция всех психических процессов (внимания, памяти, восприятия, воображения).</w:t>
      </w: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t>Для включения детей в более активную продуктивную деятельность в процессе слушания   испольуютмя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з  такие приемы, как цветовое, графическое и пласти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ческое моделирование, то есть визуализация  слуховых об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разов через различные виды рисования и движения под музыку. Цветовое моделирование дает возможность в цвете визуализировать свое эмоциональное состояние при прослу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шивании музыкального произведения, графическое позволя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ет фиксировать ритмические и динамические характеристи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ки произведения, пластическое — отображать в движении услышанный музыкальный образ.</w:t>
      </w: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t>В ходе коррекционно-музыкальной деятельности детям активно предлагаются различные музыкально-дидактические и психокоррекицонные игры на слу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ховое внимание, слуховую память, слуховое восприятие. Это игры предполагают слушание изолированных шумов (живой природы, бытовых, голосов животных), дифферен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циацию шумов, запоминание слуховых цепочек. На при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мерах классических произведений (например, «Детский аль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бом» П. И. Чайковского, «Детский альбом» Р. Шумана и др.) дети знакомятся с понятиями «жанр», «характер», «настро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ение», «темп», «ритм», «высота», «сила», «цвет», «форма». При восприятии цвета, движения, тембра звучащего инстру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мента у детей формируется целостный интегративный музы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кальный образ, который можно запоминать, анализировать, о котором можно рассказывать и сочинять истории.</w:t>
      </w: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t>Пение также имеет коррекционную направленность. При пении обогащаются переживания ребенка, активно формируются музыкальные представления, а затем и творческое воображение. Исполняя песни, дети глубже воспринимают музыку, активно выража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ют свои чувства. В процессе пения у детей развиваются му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зыкальные способности: музыкальный слух, память, чувство ритма. Пение способствует совершенствованию сенсорного восприятия, формированию рефлексии и дыхания, коррекции таких компонентов речи, как просодика, артикуляция, ре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чевое дыхание, темп и ритм речи, выразительность голоса.</w:t>
      </w: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t>Процесс освоения навыков пения с детьми с ОВЗ будет более эффективным, если на занятиях использовать такой прием, как «активное пение с руками». Дирижерский, ар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тикуляторный и звуковысотный жест позволяет педагогу и детям по методу обратной связи контролировать себя на основе зрительных и кинестетических ощущений. Согла</w:t>
      </w:r>
      <w:r w:rsidRPr="00E264DE">
        <w:rPr>
          <w:rFonts w:ascii="Times New Roman" w:hAnsi="Times New Roman" w:cs="Times New Roman"/>
          <w:sz w:val="28"/>
          <w:szCs w:val="28"/>
        </w:rPr>
        <w:softHyphen/>
        <w:t xml:space="preserve">сованность движений рук и пения ведет к максимальной мышечной раскрепощенности детей. При этом тело, руки, артикуляция и голос становятся единым «инструментом», требующим хорошей слаженности действий его отдельных частей. Для детей это особенно важно, поскольку их нервно-психическая нестабильность, </w:t>
      </w:r>
      <w:r w:rsidRPr="00E264DE">
        <w:rPr>
          <w:rFonts w:ascii="Times New Roman" w:hAnsi="Times New Roman" w:cs="Times New Roman"/>
          <w:sz w:val="28"/>
          <w:szCs w:val="28"/>
        </w:rPr>
        <w:lastRenderedPageBreak/>
        <w:t>дисбаланс про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цессов возбуждения и торможения, отсутствие контроля поведения и повышенная утомляемость при статической деятельности (традиционно во время пения в ДОУ дети сидят) отличают их от нормально развивающихся свер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стников. Для накопления слухового опыта, развития музы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кально-слуховых представлений используются вокальные упражнения творческого характера: вокализация имен, звукоподражания, музыкальная импровизация вопросов и ответов, сочинение несложных попевок, завершение мело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дии. Пение попевок и песен сопровождается различными звучащими жестами.</w:t>
      </w: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t>Занятия ритмикой носят вы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раженную коррекционную направленность. У детей нужно формировать рефлексивное понимание собственных кинестетических ощущений с помощью упраж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нений на мышечное раскрепощение. При этом дети учатся элементам произвольной регуляции, переключению и управ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лению эмоциональной и мышечной активностью. Особое ме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сто на занятиях ритмикой отводится выполнению упражне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ний с предметами, направленных на развитие моторики.</w:t>
      </w: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t>В хороводных играх, которые позволяют выполнять отобразительные движения с речью под музыку, дети учатся импровизации. В этих играх у них воспитывается чувство коллективизма, они начинают контролировать свои эмоции и подчинять свои желания правилам поведения в игре.</w:t>
      </w: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t>В процессе дети учатся раз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личать их по тембру и осваивают навыки игры на новых инструментах. Развитию знако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мства с музыкальными инструментамитворчества способствует использо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вание для оркестровки знакомых песен и пьес различных подручных средств: ложек, горшков, трещоток и др. За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нятия проводятся при активной музыкальной импровиза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ции взрослого, которому дети подыгрывают на музыкаль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ных инструментах.</w:t>
      </w: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t>При знакомстве с классическим музыкальным искусством у детей развивается кругозор, обогащается словарь, форми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руются представления о духовных ценностях. Совершен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ствование певческих, танцевальных навыков и умений по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зволяет использовать их в последующих психокоррекцион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ных занятиях по формированию адаптивного поведения. Музыкальный руководитель учит детей эмоционально, адекватно вос</w:t>
      </w:r>
      <w:r w:rsidRPr="00E264DE">
        <w:rPr>
          <w:rFonts w:ascii="Times New Roman" w:hAnsi="Times New Roman" w:cs="Times New Roman"/>
          <w:sz w:val="28"/>
          <w:szCs w:val="28"/>
        </w:rPr>
        <w:softHyphen/>
        <w:t xml:space="preserve">принимать музыку, развивает их слуховое внимание и умение сосредоточиться. </w:t>
      </w: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E264DE">
        <w:rPr>
          <w:rFonts w:ascii="Times New Roman" w:hAnsi="Times New Roman" w:cs="Times New Roman"/>
          <w:color w:val="000000"/>
          <w:sz w:val="28"/>
          <w:szCs w:val="28"/>
        </w:rPr>
        <w:t xml:space="preserve">Все виды музыкальной деятельности - восприятие, исполнительство и творчество - при обучении детей с ОВЗ также имеют свою специфику. </w:t>
      </w: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E264DE">
        <w:rPr>
          <w:rFonts w:ascii="Times New Roman" w:hAnsi="Times New Roman" w:cs="Times New Roman"/>
          <w:color w:val="000000"/>
          <w:sz w:val="28"/>
          <w:szCs w:val="28"/>
        </w:rPr>
        <w:t xml:space="preserve">Так, при восприятии музыки у дошкольников формируется навык слухового сосредоточения, который стимулирует коррекционную работу по развитию фонематического восприятия, происходит не только обогащение 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музыкальными впечатлениями и образами, но и развивается способность к анализу слуховых эталонов, рефлексии собственных эмоций и состояний.  </w:t>
      </w: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E264DE">
        <w:rPr>
          <w:rFonts w:ascii="Times New Roman" w:hAnsi="Times New Roman" w:cs="Times New Roman"/>
          <w:color w:val="000000"/>
          <w:sz w:val="28"/>
          <w:szCs w:val="28"/>
        </w:rPr>
        <w:t xml:space="preserve">Исполнительство и творчество реализуются в пении, в музыкально-ритмических движениях, в игре на музыкальных инструментах. В процессе исполнительства и творчества у детей развивается способность к элементарному музицированию, формируются умения и навыки владения собственным телом, мотивация к самосовершенствованию, желание принимать участие в публичных выступлениях. </w:t>
      </w: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E264DE">
        <w:rPr>
          <w:rFonts w:ascii="Times New Roman" w:hAnsi="Times New Roman" w:cs="Times New Roman"/>
          <w:color w:val="000000"/>
          <w:sz w:val="28"/>
          <w:szCs w:val="28"/>
        </w:rPr>
        <w:t>Для детей с речевыми проблемами особо актуальны упражнения по развитию мелкой моторики: сжимание, разжимание, встряхивание и помахивание кистями с постепенным увеличением амплитуды движений в суставах и совершенствованием межанализаторного взаимодействия (зрительного, слухового и тактильного анализаторов). Эти упражнения целесообразно проводить в процессе логоритмических и музыкально</w:t>
      </w:r>
      <w:r w:rsidR="00CB55F5" w:rsidRPr="00E264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B55F5" w:rsidRPr="00E264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264DE">
        <w:rPr>
          <w:rFonts w:ascii="Times New Roman" w:hAnsi="Times New Roman" w:cs="Times New Roman"/>
          <w:color w:val="000000"/>
          <w:sz w:val="28"/>
          <w:szCs w:val="28"/>
        </w:rPr>
        <w:t xml:space="preserve">ритмических заданий. </w:t>
      </w: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E264DE">
        <w:rPr>
          <w:rFonts w:ascii="Times New Roman" w:hAnsi="Times New Roman" w:cs="Times New Roman"/>
          <w:color w:val="000000"/>
          <w:sz w:val="28"/>
          <w:szCs w:val="28"/>
        </w:rPr>
        <w:t xml:space="preserve">Одной из важных задач является формирование слухозрительного и слухомоторного взаимодействия в процессе восприятия музыки и воспроизведения ритмического музыкального рисунка. </w:t>
      </w: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474F02" w:rsidRPr="00E264DE" w:rsidRDefault="00474F02" w:rsidP="00CB55F5">
      <w:pPr>
        <w:tabs>
          <w:tab w:val="left" w:pos="727"/>
        </w:tabs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64DE">
        <w:rPr>
          <w:rFonts w:ascii="Times New Roman" w:hAnsi="Times New Roman" w:cs="Times New Roman"/>
          <w:b/>
          <w:bCs/>
          <w:sz w:val="28"/>
          <w:szCs w:val="28"/>
        </w:rPr>
        <w:t>Взаимодействие педагогов</w:t>
      </w:r>
      <w:r w:rsidR="00CB55F5" w:rsidRPr="00E264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264DE">
        <w:rPr>
          <w:rFonts w:ascii="Times New Roman" w:hAnsi="Times New Roman" w:cs="Times New Roman"/>
          <w:b/>
          <w:bCs/>
          <w:sz w:val="28"/>
          <w:szCs w:val="28"/>
        </w:rPr>
        <w:t>в реализации коррекционных мероприятий</w:t>
      </w: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b/>
          <w:bCs/>
          <w:sz w:val="28"/>
          <w:szCs w:val="28"/>
        </w:rPr>
        <w:t xml:space="preserve">Музыкальный руководитель </w:t>
      </w:r>
      <w:r w:rsidRPr="00E264DE">
        <w:rPr>
          <w:rFonts w:ascii="Times New Roman" w:hAnsi="Times New Roman" w:cs="Times New Roman"/>
          <w:sz w:val="28"/>
          <w:szCs w:val="28"/>
        </w:rPr>
        <w:t>обеспечивает развитие чувства ритма,темпа,мелодики речевых и неречевых звуков, развитие слухового восприятия и зрительного внимания, развитие силы голоса, планируют свои занятия в соответствии с рекомендациями, полученными от специалистов: учителя-логопеда, педагога-психолога и исходя из общего тематического планирования.</w:t>
      </w:r>
    </w:p>
    <w:p w:rsidR="00CB55F5" w:rsidRPr="00E264DE" w:rsidRDefault="00CB55F5" w:rsidP="00CB55F5">
      <w:pPr>
        <w:spacing w:after="0" w:line="240" w:lineRule="auto"/>
        <w:ind w:left="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b/>
          <w:bCs/>
          <w:sz w:val="28"/>
          <w:szCs w:val="28"/>
        </w:rPr>
        <w:t xml:space="preserve">Учитель-логопед </w:t>
      </w:r>
      <w:r w:rsidRPr="00E264DE">
        <w:rPr>
          <w:rFonts w:ascii="Times New Roman" w:hAnsi="Times New Roman" w:cs="Times New Roman"/>
          <w:sz w:val="28"/>
          <w:szCs w:val="28"/>
        </w:rPr>
        <w:t>исследует все компоненты речевого развития,основноевнимание уделяется выявлению уровня овладения языковыми средствами. Он проводит работу по коррекции речевых недостатков во время непосредственно образовательной деятельности, совместной деятельности педагога с ребенком, при проведении режимных моментов.</w:t>
      </w:r>
    </w:p>
    <w:p w:rsidR="00CB55F5" w:rsidRPr="00E264DE" w:rsidRDefault="00CB55F5" w:rsidP="00CB55F5">
      <w:pPr>
        <w:spacing w:after="0" w:line="240" w:lineRule="auto"/>
        <w:ind w:left="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 </w:t>
      </w:r>
      <w:r w:rsidRPr="00E264DE">
        <w:rPr>
          <w:rFonts w:ascii="Times New Roman" w:hAnsi="Times New Roman" w:cs="Times New Roman"/>
          <w:sz w:val="28"/>
          <w:szCs w:val="28"/>
        </w:rPr>
        <w:t xml:space="preserve">обследует у ребенка состояние игровой,изобразительной,конструктивной, трудовой деятельности и состояние навыков самообслуживания с целью изучения уровня их развития. Воспитатель проводит с ребенком занятия, развивает мелкую моторику во время конструирования, рисования, лепки и аппликации, общую моторику - </w:t>
      </w:r>
      <w:r w:rsidRPr="00E264DE">
        <w:rPr>
          <w:rFonts w:ascii="Times New Roman" w:hAnsi="Times New Roman" w:cs="Times New Roman"/>
          <w:sz w:val="28"/>
          <w:szCs w:val="28"/>
        </w:rPr>
        <w:lastRenderedPageBreak/>
        <w:t>во время прогулок; закрепляет речевые навыки во время режимных моментах, при выполнении заданий учителя-логопеда во второй половине дня</w:t>
      </w:r>
    </w:p>
    <w:p w:rsidR="00CB55F5" w:rsidRPr="00E264DE" w:rsidRDefault="00CB55F5" w:rsidP="00CB55F5">
      <w:pPr>
        <w:spacing w:after="0" w:line="240" w:lineRule="auto"/>
        <w:ind w:left="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b/>
          <w:bCs/>
          <w:sz w:val="28"/>
          <w:szCs w:val="28"/>
        </w:rPr>
        <w:t xml:space="preserve">Педагог-психолог </w:t>
      </w:r>
      <w:r w:rsidRPr="00E264DE">
        <w:rPr>
          <w:rFonts w:ascii="Times New Roman" w:hAnsi="Times New Roman" w:cs="Times New Roman"/>
          <w:sz w:val="28"/>
          <w:szCs w:val="28"/>
        </w:rPr>
        <w:t>включаетследующие направления:коррекционно-развивающая работа с детьми с ОВЗ по развитию высших психических функций; работа с детьми, имеющих отклонения в поведении; коррекция агрессивности; профилактическая работа по развитию эмоций.</w:t>
      </w: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b/>
          <w:bCs/>
          <w:sz w:val="28"/>
          <w:szCs w:val="28"/>
        </w:rPr>
        <w:t xml:space="preserve">Медицинская сестра </w:t>
      </w:r>
      <w:r w:rsidRPr="00E264DE">
        <w:rPr>
          <w:rFonts w:ascii="Times New Roman" w:hAnsi="Times New Roman" w:cs="Times New Roman"/>
          <w:sz w:val="28"/>
          <w:szCs w:val="28"/>
        </w:rPr>
        <w:t xml:space="preserve">обеспечивает медицинское сопровождение развития ребенка с ОВЗ, а также разрабатывает комплекс оздоровительно-профилактических мероприятий. </w:t>
      </w: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t>Элементы музыкально-ритмических занятий все специалисты включа</w:t>
      </w:r>
      <w:r w:rsidRPr="00E264DE">
        <w:rPr>
          <w:rFonts w:ascii="Times New Roman" w:hAnsi="Times New Roman" w:cs="Times New Roman"/>
          <w:sz w:val="28"/>
          <w:szCs w:val="28"/>
        </w:rPr>
        <w:softHyphen/>
        <w:t xml:space="preserve">ют в коррекционно-развивающую работу с детьми. </w:t>
      </w:r>
    </w:p>
    <w:p w:rsidR="00474F02" w:rsidRPr="00E264DE" w:rsidRDefault="00474F02" w:rsidP="00CB55F5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E264DE">
        <w:rPr>
          <w:rFonts w:ascii="Times New Roman" w:hAnsi="Times New Roman" w:cs="Times New Roman"/>
          <w:sz w:val="28"/>
          <w:szCs w:val="28"/>
        </w:rPr>
        <w:t>Взаимо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действие музыкаль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ного руководителя, учителя-логопеда, психолога и воспитателей имеет большое значение для развития восприятия детьми звуков различной громко</w:t>
      </w:r>
      <w:r w:rsidRPr="00E264DE">
        <w:rPr>
          <w:rFonts w:ascii="Times New Roman" w:hAnsi="Times New Roman" w:cs="Times New Roman"/>
          <w:sz w:val="28"/>
          <w:szCs w:val="28"/>
        </w:rPr>
        <w:softHyphen/>
        <w:t>сти, высоты, для совершенствования общеречевых умений и навыков (дыхательных, голосовых, артикуляторных).</w:t>
      </w:r>
    </w:p>
    <w:bookmarkEnd w:id="18"/>
    <w:p w:rsidR="00474F02" w:rsidRPr="00E264DE" w:rsidRDefault="00474F02" w:rsidP="00CB55F5">
      <w:pPr>
        <w:pStyle w:val="23"/>
        <w:shd w:val="clear" w:color="auto" w:fill="auto"/>
        <w:tabs>
          <w:tab w:val="left" w:pos="1142"/>
        </w:tabs>
        <w:spacing w:before="0" w:after="0" w:line="240" w:lineRule="auto"/>
        <w:ind w:left="567" w:firstLine="567"/>
        <w:rPr>
          <w:b/>
        </w:rPr>
      </w:pPr>
    </w:p>
    <w:p w:rsidR="00474F02" w:rsidRPr="00E264DE" w:rsidRDefault="00474F02" w:rsidP="00474F02">
      <w:pPr>
        <w:pStyle w:val="23"/>
        <w:shd w:val="clear" w:color="auto" w:fill="auto"/>
        <w:tabs>
          <w:tab w:val="left" w:pos="1142"/>
        </w:tabs>
        <w:spacing w:before="0" w:after="0" w:line="240" w:lineRule="auto"/>
        <w:jc w:val="center"/>
        <w:rPr>
          <w:b/>
        </w:rPr>
      </w:pPr>
      <w:r w:rsidRPr="00E264DE">
        <w:rPr>
          <w:b/>
        </w:rPr>
        <w:t>3.8. Рабочая программа воспитания</w:t>
      </w:r>
    </w:p>
    <w:p w:rsidR="00474F02" w:rsidRPr="00E264DE" w:rsidRDefault="00474F02" w:rsidP="00474F02">
      <w:pPr>
        <w:pStyle w:val="23"/>
        <w:shd w:val="clear" w:color="auto" w:fill="auto"/>
        <w:tabs>
          <w:tab w:val="left" w:pos="1344"/>
        </w:tabs>
        <w:spacing w:before="0" w:after="0" w:line="240" w:lineRule="auto"/>
        <w:jc w:val="center"/>
      </w:pPr>
    </w:p>
    <w:p w:rsidR="00474F02" w:rsidRPr="00E264DE" w:rsidRDefault="00474F02" w:rsidP="00474F02">
      <w:pPr>
        <w:pStyle w:val="23"/>
        <w:shd w:val="clear" w:color="auto" w:fill="auto"/>
        <w:tabs>
          <w:tab w:val="left" w:pos="1344"/>
        </w:tabs>
        <w:spacing w:before="0" w:after="0" w:line="240" w:lineRule="auto"/>
        <w:jc w:val="center"/>
        <w:rPr>
          <w:b/>
          <w:bCs/>
        </w:rPr>
      </w:pPr>
      <w:r w:rsidRPr="00E264DE">
        <w:rPr>
          <w:b/>
          <w:bCs/>
        </w:rPr>
        <w:t>3.8.1. Пояснительная записка</w:t>
      </w:r>
    </w:p>
    <w:p w:rsidR="00474F02" w:rsidRPr="00E264DE" w:rsidRDefault="00474F02" w:rsidP="00474F02">
      <w:pPr>
        <w:pStyle w:val="23"/>
        <w:shd w:val="clear" w:color="auto" w:fill="auto"/>
        <w:tabs>
          <w:tab w:val="left" w:pos="1344"/>
        </w:tabs>
        <w:spacing w:before="0" w:after="0" w:line="240" w:lineRule="auto"/>
        <w:ind w:firstLine="680"/>
        <w:jc w:val="both"/>
      </w:pPr>
    </w:p>
    <w:p w:rsidR="00474F02" w:rsidRPr="00E264DE" w:rsidRDefault="00474F02" w:rsidP="00CB55F5">
      <w:pPr>
        <w:pStyle w:val="23"/>
        <w:shd w:val="clear" w:color="auto" w:fill="auto"/>
        <w:tabs>
          <w:tab w:val="left" w:pos="1028"/>
        </w:tabs>
        <w:spacing w:before="0" w:after="0" w:line="240" w:lineRule="auto"/>
        <w:ind w:left="567" w:firstLine="567"/>
      </w:pPr>
      <w:r w:rsidRPr="00E264DE">
        <w:t>Программа воспитания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человеке.</w:t>
      </w:r>
    </w:p>
    <w:p w:rsidR="00474F02" w:rsidRPr="00E264DE" w:rsidRDefault="00474F02" w:rsidP="00CB55F5">
      <w:pPr>
        <w:pStyle w:val="23"/>
        <w:shd w:val="clear" w:color="auto" w:fill="auto"/>
        <w:tabs>
          <w:tab w:val="left" w:pos="1038"/>
        </w:tabs>
        <w:spacing w:before="0" w:after="0" w:line="240" w:lineRule="auto"/>
        <w:ind w:left="567" w:firstLine="567"/>
      </w:pPr>
      <w:r w:rsidRPr="00E264DE">
        <w:t>Под воспитанием понимается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474F02" w:rsidRPr="00E264DE" w:rsidRDefault="00474F02" w:rsidP="00CB55F5">
      <w:pPr>
        <w:pStyle w:val="23"/>
        <w:shd w:val="clear" w:color="auto" w:fill="auto"/>
        <w:tabs>
          <w:tab w:val="left" w:pos="1042"/>
        </w:tabs>
        <w:spacing w:before="0" w:after="0" w:line="240" w:lineRule="auto"/>
        <w:ind w:left="567" w:firstLine="567"/>
      </w:pPr>
      <w:r w:rsidRPr="00E264DE">
        <w:t xml:space="preserve">Основу воспитания на всех уровнях, начиная с дошкольного, составляют традиционные ценности российского общества. Традиционные ценности – это нравственные ориентиры, формирующие мировоззрение граждан России, </w:t>
      </w:r>
      <w:r w:rsidRPr="00E264DE">
        <w:lastRenderedPageBreak/>
        <w:t>передаваемые от поколения к поколению, лежащие в основе общероссийской гражданской идентичности и единого культурного пространства страны, укрепляющие гражданское единство, нашедшие свое уникальное, самобытное проявление в духовном, историческом и культурном развитии многонационального народа России.</w:t>
      </w:r>
    </w:p>
    <w:p w:rsidR="00474F02" w:rsidRPr="00E264DE" w:rsidRDefault="00474F02" w:rsidP="00CB55F5">
      <w:pPr>
        <w:pStyle w:val="23"/>
        <w:shd w:val="clear" w:color="auto" w:fill="auto"/>
        <w:tabs>
          <w:tab w:val="left" w:pos="1028"/>
        </w:tabs>
        <w:spacing w:before="0" w:after="0" w:line="240" w:lineRule="auto"/>
        <w:ind w:left="567" w:firstLine="567"/>
      </w:pPr>
      <w:r w:rsidRPr="00E264DE">
        <w:t>Программа воспитания предусматривает приобщение детей к традиционным ценностям российского общества –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:rsidR="00474F02" w:rsidRPr="00E264DE" w:rsidRDefault="00474F02" w:rsidP="00CB55F5">
      <w:pPr>
        <w:pStyle w:val="23"/>
        <w:shd w:val="clear" w:color="auto" w:fill="auto"/>
        <w:tabs>
          <w:tab w:val="left" w:pos="1028"/>
        </w:tabs>
        <w:spacing w:before="0" w:after="0" w:line="240" w:lineRule="auto"/>
        <w:ind w:left="567" w:firstLine="567"/>
      </w:pPr>
      <w:r w:rsidRPr="00E264DE">
        <w:t>Вся система ценностей российского народа находит отражение в содержании воспитательной работы ДОО, в соответствии с возрастными особенностями детей.</w:t>
      </w:r>
    </w:p>
    <w:p w:rsidR="00474F02" w:rsidRPr="00E264DE" w:rsidRDefault="00474F02" w:rsidP="00CB55F5">
      <w:pPr>
        <w:pStyle w:val="23"/>
        <w:numPr>
          <w:ilvl w:val="0"/>
          <w:numId w:val="22"/>
        </w:numPr>
        <w:shd w:val="clear" w:color="auto" w:fill="auto"/>
        <w:tabs>
          <w:tab w:val="left" w:pos="1028"/>
        </w:tabs>
        <w:spacing w:before="0" w:after="0" w:line="240" w:lineRule="auto"/>
        <w:ind w:left="567" w:firstLine="567"/>
      </w:pPr>
      <w:r w:rsidRPr="00E264DE">
        <w:t>Ценности Родина и природа лежат в основе патриотического направления воспитания.</w:t>
      </w:r>
    </w:p>
    <w:p w:rsidR="00474F02" w:rsidRPr="00E264DE" w:rsidRDefault="00474F02" w:rsidP="00CB55F5">
      <w:pPr>
        <w:pStyle w:val="23"/>
        <w:numPr>
          <w:ilvl w:val="0"/>
          <w:numId w:val="22"/>
        </w:numPr>
        <w:shd w:val="clear" w:color="auto" w:fill="auto"/>
        <w:tabs>
          <w:tab w:val="left" w:pos="1028"/>
        </w:tabs>
        <w:spacing w:before="0" w:after="0" w:line="240" w:lineRule="auto"/>
        <w:ind w:left="567" w:firstLine="567"/>
      </w:pPr>
      <w:r w:rsidRPr="00E264DE">
        <w:t>Ценности милосердие, жизнь, добро лежат в основе духовно-нравственного направления воспитания</w:t>
      </w:r>
    </w:p>
    <w:p w:rsidR="00474F02" w:rsidRPr="00E264DE" w:rsidRDefault="00474F02" w:rsidP="00CB55F5">
      <w:pPr>
        <w:pStyle w:val="23"/>
        <w:numPr>
          <w:ilvl w:val="0"/>
          <w:numId w:val="22"/>
        </w:numPr>
        <w:shd w:val="clear" w:color="auto" w:fill="auto"/>
        <w:tabs>
          <w:tab w:val="left" w:pos="1023"/>
        </w:tabs>
        <w:spacing w:before="0" w:after="0" w:line="240" w:lineRule="auto"/>
        <w:ind w:left="567" w:firstLine="567"/>
      </w:pPr>
      <w:r w:rsidRPr="00E264DE">
        <w:t>Ценности человек, семья, дружба, сотрудничество лежат в основе социального направления воспитания.</w:t>
      </w:r>
    </w:p>
    <w:p w:rsidR="00474F02" w:rsidRPr="00E264DE" w:rsidRDefault="00474F02" w:rsidP="00CB55F5">
      <w:pPr>
        <w:pStyle w:val="23"/>
        <w:numPr>
          <w:ilvl w:val="0"/>
          <w:numId w:val="22"/>
        </w:numPr>
        <w:shd w:val="clear" w:color="auto" w:fill="auto"/>
        <w:tabs>
          <w:tab w:val="left" w:pos="1028"/>
        </w:tabs>
        <w:spacing w:before="0" w:after="0" w:line="240" w:lineRule="auto"/>
        <w:ind w:left="567" w:firstLine="567"/>
      </w:pPr>
      <w:r w:rsidRPr="00E264DE">
        <w:t>Ценность познание лежит в основе познавательного направления воспитания.</w:t>
      </w:r>
    </w:p>
    <w:p w:rsidR="00474F02" w:rsidRPr="00E264DE" w:rsidRDefault="00474F02" w:rsidP="00CB55F5">
      <w:pPr>
        <w:pStyle w:val="23"/>
        <w:numPr>
          <w:ilvl w:val="0"/>
          <w:numId w:val="22"/>
        </w:numPr>
        <w:shd w:val="clear" w:color="auto" w:fill="auto"/>
        <w:tabs>
          <w:tab w:val="left" w:pos="1167"/>
        </w:tabs>
        <w:spacing w:before="0" w:after="0" w:line="240" w:lineRule="auto"/>
        <w:ind w:left="567" w:firstLine="567"/>
      </w:pPr>
      <w:r w:rsidRPr="00E264DE">
        <w:t>Ценности жизнь и здоровье лежат в основе физического и оздоровительного направления воспитания.</w:t>
      </w:r>
    </w:p>
    <w:p w:rsidR="00474F02" w:rsidRPr="00E264DE" w:rsidRDefault="00474F02" w:rsidP="00CB55F5">
      <w:pPr>
        <w:pStyle w:val="23"/>
        <w:numPr>
          <w:ilvl w:val="0"/>
          <w:numId w:val="22"/>
        </w:numPr>
        <w:shd w:val="clear" w:color="auto" w:fill="auto"/>
        <w:tabs>
          <w:tab w:val="left" w:pos="1148"/>
        </w:tabs>
        <w:spacing w:before="0" w:after="0" w:line="240" w:lineRule="auto"/>
        <w:ind w:left="567" w:firstLine="567"/>
      </w:pPr>
      <w:r w:rsidRPr="00E264DE">
        <w:t>Ценность труд лежит в основе трудового направления воспитания.</w:t>
      </w:r>
    </w:p>
    <w:p w:rsidR="00474F02" w:rsidRPr="00E264DE" w:rsidRDefault="00474F02" w:rsidP="00CB55F5">
      <w:pPr>
        <w:pStyle w:val="23"/>
        <w:numPr>
          <w:ilvl w:val="0"/>
          <w:numId w:val="22"/>
        </w:numPr>
        <w:shd w:val="clear" w:color="auto" w:fill="auto"/>
        <w:tabs>
          <w:tab w:val="left" w:pos="1167"/>
        </w:tabs>
        <w:spacing w:before="0" w:after="0" w:line="240" w:lineRule="auto"/>
        <w:ind w:left="567" w:firstLine="567"/>
      </w:pPr>
      <w:r w:rsidRPr="00E264DE">
        <w:t>Ценности культура и красота лежат в основе эстетического направления воспитания.</w:t>
      </w:r>
    </w:p>
    <w:p w:rsidR="00474F02" w:rsidRPr="00E264DE" w:rsidRDefault="00474F02" w:rsidP="00CB55F5">
      <w:pPr>
        <w:pStyle w:val="23"/>
        <w:shd w:val="clear" w:color="auto" w:fill="auto"/>
        <w:tabs>
          <w:tab w:val="left" w:pos="1167"/>
        </w:tabs>
        <w:spacing w:before="0" w:after="0" w:line="240" w:lineRule="auto"/>
        <w:ind w:left="567" w:firstLine="567"/>
      </w:pPr>
      <w:r w:rsidRPr="00E264DE">
        <w:t>Целевые ориентиры воспитания следует рассматривать как возрастные характеристики возможных достижений ребёнка, которые коррелируют с портретом выпускника ДОО и с традиционными ценностями российского общества.</w:t>
      </w:r>
    </w:p>
    <w:p w:rsidR="00474F02" w:rsidRPr="00E264DE" w:rsidRDefault="00474F02" w:rsidP="00CB55F5">
      <w:pPr>
        <w:pStyle w:val="23"/>
        <w:shd w:val="clear" w:color="auto" w:fill="auto"/>
        <w:tabs>
          <w:tab w:val="left" w:pos="1177"/>
        </w:tabs>
        <w:spacing w:before="0" w:after="0" w:line="240" w:lineRule="auto"/>
        <w:ind w:left="567" w:firstLine="567"/>
      </w:pPr>
      <w:r w:rsidRPr="00E264DE">
        <w:t>С учётом особенностей социокультурной среды, в которой воспитывается ребёнок, в программе воспитания находит отражение взаимодействие всех субъектов воспитательных отношений. Реализация Программы воспитания предполагает социальное партнерство ДОО с другими учреждениями образования и культуры (музеи, театры, библиотеки, и другое), в том числе системой дополнительного образования детей.</w:t>
      </w:r>
    </w:p>
    <w:p w:rsidR="00474F02" w:rsidRPr="00E264DE" w:rsidRDefault="00474F02" w:rsidP="00CB55F5">
      <w:pPr>
        <w:pStyle w:val="23"/>
        <w:shd w:val="clear" w:color="auto" w:fill="auto"/>
        <w:tabs>
          <w:tab w:val="left" w:pos="1028"/>
        </w:tabs>
        <w:spacing w:before="0" w:after="0" w:line="276" w:lineRule="auto"/>
        <w:ind w:left="567" w:right="20" w:firstLine="567"/>
        <w:rPr>
          <w:i/>
          <w:iCs/>
        </w:rPr>
      </w:pPr>
    </w:p>
    <w:p w:rsidR="00474F02" w:rsidRPr="00E264DE" w:rsidRDefault="00474F02" w:rsidP="00474F02">
      <w:pPr>
        <w:pStyle w:val="23"/>
        <w:shd w:val="clear" w:color="auto" w:fill="auto"/>
        <w:tabs>
          <w:tab w:val="left" w:pos="1359"/>
        </w:tabs>
        <w:spacing w:before="0" w:after="0" w:line="240" w:lineRule="auto"/>
        <w:jc w:val="center"/>
        <w:rPr>
          <w:b/>
          <w:bCs/>
        </w:rPr>
      </w:pPr>
      <w:r w:rsidRPr="00E264DE">
        <w:rPr>
          <w:b/>
          <w:bCs/>
        </w:rPr>
        <w:t>3.8.2. Целевой раздел Программы воспитания</w:t>
      </w:r>
    </w:p>
    <w:p w:rsidR="00474F02" w:rsidRPr="00E264DE" w:rsidRDefault="00474F02" w:rsidP="00474F02">
      <w:pPr>
        <w:pStyle w:val="23"/>
        <w:shd w:val="clear" w:color="auto" w:fill="auto"/>
        <w:tabs>
          <w:tab w:val="left" w:pos="1359"/>
        </w:tabs>
        <w:spacing w:before="0" w:after="0" w:line="240" w:lineRule="auto"/>
        <w:ind w:left="2240"/>
        <w:rPr>
          <w:b/>
          <w:bCs/>
        </w:rPr>
      </w:pPr>
    </w:p>
    <w:p w:rsidR="00474F02" w:rsidRPr="00E264DE" w:rsidRDefault="00474F02" w:rsidP="00474F02">
      <w:pPr>
        <w:pStyle w:val="23"/>
        <w:shd w:val="clear" w:color="auto" w:fill="auto"/>
        <w:tabs>
          <w:tab w:val="left" w:pos="1570"/>
        </w:tabs>
        <w:spacing w:before="0" w:after="0" w:line="240" w:lineRule="auto"/>
        <w:jc w:val="center"/>
        <w:rPr>
          <w:b/>
          <w:bCs/>
        </w:rPr>
      </w:pPr>
      <w:r w:rsidRPr="00E264DE">
        <w:rPr>
          <w:b/>
          <w:bCs/>
        </w:rPr>
        <w:t>3.8.2.1. Цель и задачи воспитания  средствами  музыкального искусства</w:t>
      </w:r>
    </w:p>
    <w:p w:rsidR="00474F02" w:rsidRPr="00E264DE" w:rsidRDefault="00474F02" w:rsidP="00474F02">
      <w:pPr>
        <w:pStyle w:val="23"/>
        <w:shd w:val="clear" w:color="auto" w:fill="auto"/>
        <w:tabs>
          <w:tab w:val="left" w:pos="1782"/>
        </w:tabs>
        <w:spacing w:before="0" w:after="0" w:line="240" w:lineRule="auto"/>
        <w:jc w:val="both"/>
        <w:rPr>
          <w:b/>
          <w:bCs/>
          <w:i/>
          <w:iCs/>
        </w:rPr>
      </w:pPr>
    </w:p>
    <w:p w:rsidR="00474F02" w:rsidRPr="00E264DE" w:rsidRDefault="00474F02" w:rsidP="00CB55F5">
      <w:pPr>
        <w:pStyle w:val="23"/>
        <w:shd w:val="clear" w:color="auto" w:fill="auto"/>
        <w:tabs>
          <w:tab w:val="left" w:pos="1782"/>
        </w:tabs>
        <w:spacing w:before="0" w:after="0" w:line="240" w:lineRule="auto"/>
        <w:ind w:left="567" w:firstLine="567"/>
        <w:rPr>
          <w:color w:val="333333"/>
          <w:shd w:val="clear" w:color="auto" w:fill="FFFFFF"/>
        </w:rPr>
      </w:pPr>
      <w:r w:rsidRPr="00E264DE">
        <w:rPr>
          <w:color w:val="333333"/>
          <w:shd w:val="clear" w:color="auto" w:fill="FFFFFF"/>
        </w:rPr>
        <w:lastRenderedPageBreak/>
        <w:t xml:space="preserve">Одна из важнейших функций музыкального искусства - воспитательная. Музыка способствует формированию духовного мира ребенка, его мыслей и чувств, его представлений об окружающей действительности. </w:t>
      </w:r>
    </w:p>
    <w:p w:rsidR="00474F02" w:rsidRPr="00E264DE" w:rsidRDefault="00474F02" w:rsidP="00CB55F5">
      <w:pPr>
        <w:pStyle w:val="af7"/>
        <w:shd w:val="clear" w:color="auto" w:fill="FFFFFF"/>
        <w:ind w:left="567" w:firstLine="567"/>
        <w:rPr>
          <w:sz w:val="28"/>
          <w:szCs w:val="28"/>
        </w:rPr>
      </w:pPr>
      <w:r w:rsidRPr="00E264DE">
        <w:rPr>
          <w:sz w:val="28"/>
          <w:szCs w:val="28"/>
        </w:rPr>
        <w:t>Воспитательные возможности музыкальных произведений огромны. Посредством музыкального восприятия дети знакомятся с окружающим миром во всем его многообразии – через образы, звуки, движения, пение, игру на инструментах. У ребенка</w:t>
      </w:r>
      <w:r>
        <w:t xml:space="preserve"> </w:t>
      </w:r>
      <w:r w:rsidRPr="00E264DE">
        <w:rPr>
          <w:sz w:val="28"/>
          <w:szCs w:val="28"/>
        </w:rPr>
        <w:t xml:space="preserve">совершенствуются эстетические чувства. Развиваются личностные качества (инициатива, самостоятельность), а также психические процессы (восприятие, внимание, память, мышление, воображение).  </w:t>
      </w:r>
    </w:p>
    <w:p w:rsidR="00474F02" w:rsidRDefault="00474F02" w:rsidP="00CB55F5">
      <w:pPr>
        <w:pStyle w:val="af7"/>
        <w:shd w:val="clear" w:color="auto" w:fill="FFFFFF"/>
        <w:ind w:left="567" w:firstLine="567"/>
      </w:pPr>
    </w:p>
    <w:p w:rsidR="00474F02" w:rsidRPr="00E264DE" w:rsidRDefault="00474F02" w:rsidP="00474F02">
      <w:pPr>
        <w:pStyle w:val="af7"/>
        <w:shd w:val="clear" w:color="auto" w:fill="FFFFFF"/>
        <w:ind w:firstLine="709"/>
        <w:jc w:val="center"/>
        <w:rPr>
          <w:b/>
          <w:bCs/>
          <w:sz w:val="28"/>
          <w:szCs w:val="28"/>
        </w:rPr>
      </w:pPr>
      <w:r w:rsidRPr="00E264DE">
        <w:rPr>
          <w:b/>
          <w:bCs/>
          <w:sz w:val="28"/>
          <w:szCs w:val="28"/>
        </w:rPr>
        <w:t>Цель и задачи воспитания</w:t>
      </w:r>
    </w:p>
    <w:p w:rsidR="00474F02" w:rsidRDefault="00474F02" w:rsidP="00474F02">
      <w:pPr>
        <w:pStyle w:val="af7"/>
        <w:shd w:val="clear" w:color="auto" w:fill="FFFFFF"/>
        <w:ind w:firstLine="709"/>
        <w:jc w:val="both"/>
      </w:pPr>
    </w:p>
    <w:tbl>
      <w:tblPr>
        <w:tblStyle w:val="af4"/>
        <w:tblW w:w="0" w:type="auto"/>
        <w:tblInd w:w="675" w:type="dxa"/>
        <w:tblLook w:val="04A0" w:firstRow="1" w:lastRow="0" w:firstColumn="1" w:lastColumn="0" w:noHBand="0" w:noVBand="1"/>
      </w:tblPr>
      <w:tblGrid>
        <w:gridCol w:w="1588"/>
        <w:gridCol w:w="12304"/>
      </w:tblGrid>
      <w:tr w:rsidR="00474F02" w:rsidTr="00CB55F5">
        <w:tc>
          <w:tcPr>
            <w:tcW w:w="1588" w:type="dxa"/>
          </w:tcPr>
          <w:p w:rsidR="00CB55F5" w:rsidRDefault="00CB55F5" w:rsidP="00474F02">
            <w:pPr>
              <w:pStyle w:val="af7"/>
              <w:jc w:val="center"/>
              <w:rPr>
                <w:b/>
                <w:bCs/>
              </w:rPr>
            </w:pPr>
          </w:p>
          <w:p w:rsidR="00474F02" w:rsidRDefault="00474F02" w:rsidP="00474F02">
            <w:pPr>
              <w:pStyle w:val="af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Цель</w:t>
            </w:r>
          </w:p>
        </w:tc>
        <w:tc>
          <w:tcPr>
            <w:tcW w:w="12304" w:type="dxa"/>
          </w:tcPr>
          <w:p w:rsidR="00CB55F5" w:rsidRDefault="00CB55F5" w:rsidP="00CB55F5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474F02" w:rsidRDefault="00474F02" w:rsidP="00CB55F5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личностных качеств ребёнка в процессе музыкальной деятельности, основанной на традиционных ценностях российского общества.</w:t>
            </w:r>
          </w:p>
          <w:p w:rsidR="00474F02" w:rsidRDefault="00474F02" w:rsidP="00CB55F5">
            <w:pPr>
              <w:pStyle w:val="af7"/>
            </w:pPr>
          </w:p>
        </w:tc>
      </w:tr>
      <w:tr w:rsidR="00474F02" w:rsidTr="00CB55F5">
        <w:tc>
          <w:tcPr>
            <w:tcW w:w="1588" w:type="dxa"/>
          </w:tcPr>
          <w:p w:rsidR="00CB55F5" w:rsidRDefault="00CB55F5" w:rsidP="00474F02">
            <w:pPr>
              <w:pStyle w:val="af7"/>
              <w:jc w:val="center"/>
              <w:rPr>
                <w:b/>
                <w:bCs/>
              </w:rPr>
            </w:pPr>
          </w:p>
          <w:p w:rsidR="00474F02" w:rsidRDefault="00474F02" w:rsidP="00474F02">
            <w:pPr>
              <w:pStyle w:val="af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Задачи</w:t>
            </w:r>
          </w:p>
        </w:tc>
        <w:tc>
          <w:tcPr>
            <w:tcW w:w="12304" w:type="dxa"/>
          </w:tcPr>
          <w:p w:rsidR="00CB55F5" w:rsidRDefault="00CB55F5" w:rsidP="00CB55F5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474F02" w:rsidRPr="00CB55F5" w:rsidRDefault="00474F02" w:rsidP="00CB55F5">
            <w:pPr>
              <w:pStyle w:val="23"/>
              <w:numPr>
                <w:ilvl w:val="3"/>
                <w:numId w:val="22"/>
              </w:numPr>
              <w:shd w:val="clear" w:color="auto" w:fill="auto"/>
              <w:tabs>
                <w:tab w:val="left" w:pos="1038"/>
              </w:tabs>
              <w:spacing w:before="0" w:after="0" w:line="240" w:lineRule="auto"/>
              <w:ind w:left="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Создать условия для развития и реализации личностного потенциала ребёнка, его готовности к творческому </w:t>
            </w:r>
            <w:r w:rsidR="00CB55F5">
              <w:rPr>
                <w:sz w:val="24"/>
                <w:szCs w:val="24"/>
              </w:rPr>
              <w:t xml:space="preserve"> </w:t>
            </w:r>
            <w:r w:rsidRPr="00CB55F5">
              <w:rPr>
                <w:sz w:val="24"/>
                <w:szCs w:val="24"/>
              </w:rPr>
              <w:t xml:space="preserve">самовыражению и саморазвитию, самовоспитанию. </w:t>
            </w:r>
          </w:p>
          <w:p w:rsidR="00CB55F5" w:rsidRDefault="00474F02" w:rsidP="00CB55F5">
            <w:pPr>
              <w:pStyle w:val="23"/>
              <w:numPr>
                <w:ilvl w:val="3"/>
                <w:numId w:val="22"/>
              </w:numPr>
              <w:shd w:val="clear" w:color="auto" w:fill="auto"/>
              <w:tabs>
                <w:tab w:val="left" w:pos="1782"/>
              </w:tabs>
              <w:spacing w:before="0" w:after="0" w:line="240" w:lineRule="auto"/>
              <w:ind w:left="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Формировать первоначальные представления о традиционных ценностях российского народа посредством </w:t>
            </w:r>
            <w:r w:rsidR="00CB55F5">
              <w:rPr>
                <w:sz w:val="24"/>
                <w:szCs w:val="24"/>
              </w:rPr>
              <w:t xml:space="preserve">  </w:t>
            </w:r>
          </w:p>
          <w:p w:rsidR="00474F02" w:rsidRDefault="00474F02" w:rsidP="00CB55F5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ind w:left="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различных видов музыкальной деятельности.</w:t>
            </w:r>
          </w:p>
          <w:p w:rsidR="00CB55F5" w:rsidRDefault="00CB55F5" w:rsidP="00CB55F5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CB55F5" w:rsidRDefault="00474F02" w:rsidP="00CB55F5">
            <w:pPr>
              <w:pStyle w:val="23"/>
              <w:numPr>
                <w:ilvl w:val="3"/>
                <w:numId w:val="22"/>
              </w:numPr>
              <w:shd w:val="clear" w:color="auto" w:fill="auto"/>
              <w:tabs>
                <w:tab w:val="left" w:pos="1782"/>
              </w:tabs>
              <w:spacing w:before="0" w:after="0" w:line="240" w:lineRule="auto"/>
              <w:ind w:left="289"/>
              <w:rPr>
                <w:rStyle w:val="af6"/>
                <w:bCs/>
                <w:sz w:val="24"/>
                <w:szCs w:val="24"/>
              </w:rPr>
            </w:pPr>
            <w:r>
              <w:rPr>
                <w:rStyle w:val="af6"/>
                <w:bCs/>
                <w:sz w:val="24"/>
                <w:szCs w:val="24"/>
              </w:rPr>
              <w:t xml:space="preserve">Приобщать к истории и культуре своей Родины, своего народа и родного края на основе музыкального </w:t>
            </w:r>
            <w:r w:rsidR="00CB55F5">
              <w:rPr>
                <w:rStyle w:val="af6"/>
                <w:bCs/>
                <w:sz w:val="24"/>
                <w:szCs w:val="24"/>
              </w:rPr>
              <w:t xml:space="preserve"> </w:t>
            </w:r>
          </w:p>
          <w:p w:rsidR="00474F02" w:rsidRDefault="00474F02" w:rsidP="00CB55F5">
            <w:pPr>
              <w:pStyle w:val="23"/>
              <w:shd w:val="clear" w:color="auto" w:fill="auto"/>
              <w:tabs>
                <w:tab w:val="left" w:pos="265"/>
                <w:tab w:val="left" w:pos="1782"/>
              </w:tabs>
              <w:spacing w:before="0" w:after="0" w:line="240" w:lineRule="auto"/>
              <w:ind w:left="289"/>
              <w:rPr>
                <w:rStyle w:val="af6"/>
                <w:b w:val="0"/>
                <w:bCs/>
                <w:sz w:val="24"/>
                <w:szCs w:val="24"/>
              </w:rPr>
            </w:pPr>
            <w:r>
              <w:rPr>
                <w:rStyle w:val="af6"/>
                <w:bCs/>
                <w:sz w:val="24"/>
                <w:szCs w:val="24"/>
              </w:rPr>
              <w:t>искусства.</w:t>
            </w:r>
          </w:p>
          <w:p w:rsidR="00474F02" w:rsidRPr="00CB55F5" w:rsidRDefault="00474F02" w:rsidP="00CB55F5">
            <w:pPr>
              <w:pStyle w:val="23"/>
              <w:numPr>
                <w:ilvl w:val="3"/>
                <w:numId w:val="22"/>
              </w:numPr>
              <w:shd w:val="clear" w:color="auto" w:fill="auto"/>
              <w:tabs>
                <w:tab w:val="left" w:pos="1782"/>
              </w:tabs>
              <w:spacing w:before="0" w:after="0" w:line="240" w:lineRule="auto"/>
              <w:ind w:left="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Содействовать развитию личности, основанному на принятых в обществе нормах и правилах, представлениях о </w:t>
            </w:r>
            <w:r w:rsidRPr="00CB55F5">
              <w:rPr>
                <w:sz w:val="24"/>
                <w:szCs w:val="24"/>
              </w:rPr>
              <w:t>добре и зле.</w:t>
            </w:r>
          </w:p>
          <w:p w:rsidR="00474F02" w:rsidRPr="00CB55F5" w:rsidRDefault="00474F02" w:rsidP="00CB55F5">
            <w:pPr>
              <w:pStyle w:val="23"/>
              <w:numPr>
                <w:ilvl w:val="3"/>
                <w:numId w:val="22"/>
              </w:numPr>
              <w:shd w:val="clear" w:color="auto" w:fill="auto"/>
              <w:tabs>
                <w:tab w:val="left" w:pos="1782"/>
              </w:tabs>
              <w:spacing w:before="0" w:after="0" w:line="240" w:lineRule="auto"/>
              <w:ind w:left="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Осуществлять поддержку позитивной социализации ребёнка посредством проектирования и принятия уклада, </w:t>
            </w:r>
            <w:r w:rsidRPr="00CB55F5">
              <w:rPr>
                <w:sz w:val="24"/>
                <w:szCs w:val="24"/>
              </w:rPr>
              <w:t>воспитывающей среды, создания воспитывающих общностей.</w:t>
            </w:r>
          </w:p>
          <w:p w:rsidR="00474F02" w:rsidRPr="00CB55F5" w:rsidRDefault="00474F02" w:rsidP="00CB55F5">
            <w:pPr>
              <w:pStyle w:val="23"/>
              <w:numPr>
                <w:ilvl w:val="3"/>
                <w:numId w:val="22"/>
              </w:numPr>
              <w:shd w:val="clear" w:color="auto" w:fill="auto"/>
              <w:tabs>
                <w:tab w:val="left" w:pos="1782"/>
              </w:tabs>
              <w:spacing w:before="0" w:after="0" w:line="240" w:lineRule="auto"/>
              <w:ind w:left="289"/>
              <w:rPr>
                <w:b/>
                <w:bCs/>
                <w:sz w:val="24"/>
                <w:szCs w:val="24"/>
              </w:rPr>
            </w:pPr>
            <w:r>
              <w:rPr>
                <w:rStyle w:val="af6"/>
                <w:bCs/>
                <w:sz w:val="24"/>
                <w:szCs w:val="24"/>
              </w:rPr>
              <w:t xml:space="preserve">Организовать конструктивное взаимодействие музыкального руководителя с коллегами, родителями и </w:t>
            </w:r>
            <w:r w:rsidRPr="00CB55F5">
              <w:rPr>
                <w:rStyle w:val="af6"/>
                <w:bCs/>
                <w:sz w:val="24"/>
                <w:szCs w:val="24"/>
              </w:rPr>
              <w:t xml:space="preserve">социумом </w:t>
            </w:r>
            <w:r w:rsidRPr="00CB55F5">
              <w:rPr>
                <w:sz w:val="24"/>
                <w:szCs w:val="24"/>
              </w:rPr>
              <w:t>по воспитанию ребенка дошкольного возраста.</w:t>
            </w:r>
          </w:p>
          <w:p w:rsidR="00474F02" w:rsidRPr="00CB55F5" w:rsidRDefault="00474F02" w:rsidP="00CB55F5">
            <w:pPr>
              <w:pStyle w:val="23"/>
              <w:numPr>
                <w:ilvl w:val="3"/>
                <w:numId w:val="22"/>
              </w:numPr>
              <w:shd w:val="clear" w:color="auto" w:fill="auto"/>
              <w:tabs>
                <w:tab w:val="left" w:pos="1782"/>
              </w:tabs>
              <w:spacing w:before="0" w:after="0" w:line="240" w:lineRule="auto"/>
              <w:ind w:left="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Обогатить воспитательный потенциал ДОО посредством разнообразия форм дополнительного музыкального </w:t>
            </w:r>
            <w:r w:rsidRPr="00CB55F5">
              <w:rPr>
                <w:sz w:val="24"/>
                <w:szCs w:val="24"/>
              </w:rPr>
              <w:t>образования: кружков, творческих студий, «Музыкальной гостиной», «Театральной гостиной».</w:t>
            </w:r>
          </w:p>
          <w:p w:rsidR="00CB55F5" w:rsidRDefault="00CB55F5" w:rsidP="00CB55F5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sz w:val="24"/>
                <w:szCs w:val="24"/>
              </w:rPr>
            </w:pPr>
          </w:p>
        </w:tc>
      </w:tr>
    </w:tbl>
    <w:p w:rsidR="00474F02" w:rsidRDefault="00474F02" w:rsidP="00474F02">
      <w:pPr>
        <w:pStyle w:val="23"/>
        <w:shd w:val="clear" w:color="auto" w:fill="auto"/>
        <w:tabs>
          <w:tab w:val="left" w:pos="1570"/>
        </w:tabs>
        <w:spacing w:before="0" w:after="0" w:line="240" w:lineRule="auto"/>
        <w:jc w:val="center"/>
        <w:rPr>
          <w:b/>
          <w:bCs/>
          <w:sz w:val="24"/>
          <w:szCs w:val="24"/>
        </w:rPr>
      </w:pPr>
    </w:p>
    <w:p w:rsidR="00CB55F5" w:rsidRDefault="00CB55F5" w:rsidP="00474F02">
      <w:pPr>
        <w:pStyle w:val="23"/>
        <w:shd w:val="clear" w:color="auto" w:fill="auto"/>
        <w:tabs>
          <w:tab w:val="left" w:pos="1570"/>
        </w:tabs>
        <w:spacing w:before="0" w:after="0" w:line="240" w:lineRule="auto"/>
        <w:jc w:val="center"/>
        <w:rPr>
          <w:b/>
          <w:bCs/>
          <w:sz w:val="24"/>
          <w:szCs w:val="24"/>
        </w:rPr>
      </w:pPr>
    </w:p>
    <w:p w:rsidR="00474F02" w:rsidRPr="00E264DE" w:rsidRDefault="00474F02" w:rsidP="00474F02">
      <w:pPr>
        <w:pStyle w:val="23"/>
        <w:shd w:val="clear" w:color="auto" w:fill="auto"/>
        <w:tabs>
          <w:tab w:val="left" w:pos="1570"/>
        </w:tabs>
        <w:spacing w:before="0" w:after="0" w:line="240" w:lineRule="auto"/>
        <w:jc w:val="center"/>
        <w:rPr>
          <w:b/>
          <w:bCs/>
        </w:rPr>
      </w:pPr>
      <w:r w:rsidRPr="00E264DE">
        <w:rPr>
          <w:b/>
          <w:bCs/>
        </w:rPr>
        <w:lastRenderedPageBreak/>
        <w:t>3.8.2.2. Направления воспитания в музыкальной деятельности</w:t>
      </w:r>
    </w:p>
    <w:p w:rsidR="00474F02" w:rsidRDefault="00474F02" w:rsidP="00474F02">
      <w:pPr>
        <w:pStyle w:val="23"/>
        <w:shd w:val="clear" w:color="auto" w:fill="auto"/>
        <w:tabs>
          <w:tab w:val="left" w:pos="1570"/>
        </w:tabs>
        <w:spacing w:before="0" w:after="0" w:line="240" w:lineRule="auto"/>
        <w:rPr>
          <w:b/>
          <w:bCs/>
          <w:sz w:val="24"/>
          <w:szCs w:val="24"/>
        </w:rPr>
      </w:pPr>
    </w:p>
    <w:tbl>
      <w:tblPr>
        <w:tblStyle w:val="af4"/>
        <w:tblW w:w="14317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1985"/>
        <w:gridCol w:w="2551"/>
        <w:gridCol w:w="3544"/>
        <w:gridCol w:w="6237"/>
      </w:tblGrid>
      <w:tr w:rsidR="00474F02" w:rsidTr="009E26DB">
        <w:tc>
          <w:tcPr>
            <w:tcW w:w="1985" w:type="dxa"/>
          </w:tcPr>
          <w:p w:rsidR="00CB55F5" w:rsidRDefault="00CB55F5" w:rsidP="00474F02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Направление воспитания</w:t>
            </w:r>
          </w:p>
          <w:p w:rsidR="00CB55F5" w:rsidRDefault="00CB55F5" w:rsidP="00474F02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CB55F5" w:rsidRDefault="00CB55F5" w:rsidP="00474F02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Цель</w:t>
            </w:r>
          </w:p>
        </w:tc>
        <w:tc>
          <w:tcPr>
            <w:tcW w:w="3544" w:type="dxa"/>
          </w:tcPr>
          <w:p w:rsidR="00CB55F5" w:rsidRDefault="00CB55F5" w:rsidP="00474F02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Ценности</w:t>
            </w:r>
          </w:p>
        </w:tc>
        <w:tc>
          <w:tcPr>
            <w:tcW w:w="6237" w:type="dxa"/>
          </w:tcPr>
          <w:p w:rsidR="00CB55F5" w:rsidRDefault="00CB55F5" w:rsidP="00474F02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474F02" w:rsidTr="009E26DB">
        <w:tc>
          <w:tcPr>
            <w:tcW w:w="1985" w:type="dxa"/>
          </w:tcPr>
          <w:p w:rsidR="00CB55F5" w:rsidRDefault="00CB55F5" w:rsidP="00474F02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jc w:val="center"/>
              <w:rPr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Патриотическое направление</w:t>
            </w:r>
          </w:p>
        </w:tc>
        <w:tc>
          <w:tcPr>
            <w:tcW w:w="2551" w:type="dxa"/>
          </w:tcPr>
          <w:p w:rsidR="00CB55F5" w:rsidRDefault="00CB55F5" w:rsidP="00CB55F5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474F02" w:rsidRDefault="00474F02" w:rsidP="00CB55F5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Содействовать формированию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страны.</w:t>
            </w:r>
          </w:p>
          <w:p w:rsidR="00474F02" w:rsidRDefault="00474F02" w:rsidP="00CB55F5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CB55F5" w:rsidRDefault="00CB55F5" w:rsidP="00CB55F5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474F02" w:rsidRDefault="00474F02" w:rsidP="00CB55F5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Родина и природа лежат в основе патриотического направления воспитания. Чувство патриотизма возникает у ребёнка вследствие воспитания у него нравственных качеств, интереса, чувства любви и уважения к своей стране - России, своему краю, малой родине, своему народу и народу России в целом (гражданский патриотизм), ответственности, ощущения принадлежности к своему народу.</w:t>
            </w:r>
          </w:p>
          <w:p w:rsidR="00474F02" w:rsidRDefault="00474F02" w:rsidP="00CB55F5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CB55F5" w:rsidRDefault="00CB55F5" w:rsidP="00CB55F5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474F02" w:rsidRDefault="00474F02" w:rsidP="00CB55F5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по патриотическому воспитанию предполагает: </w:t>
            </w:r>
          </w:p>
          <w:p w:rsidR="00CB55F5" w:rsidRDefault="00474F02" w:rsidP="00CB55F5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формирование «патриотизма наследника», </w:t>
            </w:r>
            <w:r w:rsidR="00CB55F5">
              <w:rPr>
                <w:sz w:val="24"/>
                <w:szCs w:val="24"/>
              </w:rPr>
              <w:t xml:space="preserve"> </w:t>
            </w:r>
          </w:p>
          <w:p w:rsidR="00CB55F5" w:rsidRDefault="00CB55F5" w:rsidP="00CB55F5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474F02">
              <w:rPr>
                <w:sz w:val="24"/>
                <w:szCs w:val="24"/>
              </w:rPr>
              <w:t xml:space="preserve">испытывающего чувство гордости за наследие своих </w:t>
            </w:r>
            <w:r>
              <w:rPr>
                <w:sz w:val="24"/>
                <w:szCs w:val="24"/>
              </w:rPr>
              <w:t xml:space="preserve">   </w:t>
            </w:r>
          </w:p>
          <w:p w:rsidR="00CB55F5" w:rsidRDefault="00CB55F5" w:rsidP="00CB55F5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474F02">
              <w:rPr>
                <w:sz w:val="24"/>
                <w:szCs w:val="24"/>
              </w:rPr>
              <w:t xml:space="preserve">предков (предполагает приобщение детей к истории, </w:t>
            </w:r>
          </w:p>
          <w:p w:rsidR="00CB55F5" w:rsidRDefault="00CB55F5" w:rsidP="00CB55F5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474F02">
              <w:rPr>
                <w:sz w:val="24"/>
                <w:szCs w:val="24"/>
              </w:rPr>
              <w:t xml:space="preserve">культуре и традициям нашего народа: отношение к </w:t>
            </w:r>
          </w:p>
          <w:p w:rsidR="00474F02" w:rsidRDefault="00CB55F5" w:rsidP="00CB55F5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474F02">
              <w:rPr>
                <w:sz w:val="24"/>
                <w:szCs w:val="24"/>
              </w:rPr>
              <w:t xml:space="preserve">труду, семье, стране и вере); </w:t>
            </w:r>
          </w:p>
          <w:p w:rsidR="00CB55F5" w:rsidRDefault="00474F02" w:rsidP="00CB55F5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«патриотизма защитника», стремящегося сохранить </w:t>
            </w:r>
          </w:p>
          <w:p w:rsidR="00CB55F5" w:rsidRDefault="00CB55F5" w:rsidP="00CB55F5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474F02">
              <w:rPr>
                <w:sz w:val="24"/>
                <w:szCs w:val="24"/>
              </w:rPr>
              <w:t xml:space="preserve">это наследие (предполагает развитие у детей </w:t>
            </w:r>
          </w:p>
          <w:p w:rsidR="00CB55F5" w:rsidRDefault="00CB55F5" w:rsidP="00CB55F5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474F02">
              <w:rPr>
                <w:sz w:val="24"/>
                <w:szCs w:val="24"/>
              </w:rPr>
              <w:t xml:space="preserve">готовности преодолевать трудности ради своей </w:t>
            </w:r>
          </w:p>
          <w:p w:rsidR="00474F02" w:rsidRDefault="00CB55F5" w:rsidP="00CB55F5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474F02">
              <w:rPr>
                <w:sz w:val="24"/>
                <w:szCs w:val="24"/>
              </w:rPr>
              <w:t xml:space="preserve">семьи, малой родины); </w:t>
            </w:r>
          </w:p>
          <w:p w:rsidR="00CB55F5" w:rsidRDefault="00474F02" w:rsidP="00CB55F5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«патриотизма созидателя и творца», устремленного в </w:t>
            </w:r>
          </w:p>
          <w:p w:rsidR="00CB55F5" w:rsidRDefault="00CB55F5" w:rsidP="00CB55F5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474F02">
              <w:rPr>
                <w:sz w:val="24"/>
                <w:szCs w:val="24"/>
              </w:rPr>
              <w:t xml:space="preserve">будущее, уверенного в благополучии и процветании </w:t>
            </w:r>
          </w:p>
          <w:p w:rsidR="00CB55F5" w:rsidRDefault="00CB55F5" w:rsidP="00CB55F5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474F02">
              <w:rPr>
                <w:sz w:val="24"/>
                <w:szCs w:val="24"/>
              </w:rPr>
              <w:t xml:space="preserve">своей Родины (предполагает конкретные </w:t>
            </w:r>
          </w:p>
          <w:p w:rsidR="00CB55F5" w:rsidRDefault="00CB55F5" w:rsidP="00CB55F5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474F02">
              <w:rPr>
                <w:sz w:val="24"/>
                <w:szCs w:val="24"/>
              </w:rPr>
              <w:t xml:space="preserve">каждодневные дела, направленные, например, на </w:t>
            </w:r>
          </w:p>
          <w:p w:rsidR="00CB55F5" w:rsidRDefault="00CB55F5" w:rsidP="00CB55F5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474F02">
              <w:rPr>
                <w:sz w:val="24"/>
                <w:szCs w:val="24"/>
              </w:rPr>
              <w:t xml:space="preserve">поддержание чистоты и порядка, опрятности и </w:t>
            </w:r>
          </w:p>
          <w:p w:rsidR="00CB55F5" w:rsidRDefault="00CB55F5" w:rsidP="00CB55F5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474F02">
              <w:rPr>
                <w:sz w:val="24"/>
                <w:szCs w:val="24"/>
              </w:rPr>
              <w:t xml:space="preserve">аккуратности, а в дальнейшем - на развитие всего </w:t>
            </w:r>
          </w:p>
          <w:p w:rsidR="00CB55F5" w:rsidRDefault="00CB55F5" w:rsidP="00CB55F5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474F02">
              <w:rPr>
                <w:sz w:val="24"/>
                <w:szCs w:val="24"/>
              </w:rPr>
              <w:t xml:space="preserve">своего населенного пункта, района, края, Отчизны в </w:t>
            </w:r>
          </w:p>
          <w:p w:rsidR="00474F02" w:rsidRDefault="00CB55F5" w:rsidP="00CB55F5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474F02">
              <w:rPr>
                <w:sz w:val="24"/>
                <w:szCs w:val="24"/>
              </w:rPr>
              <w:t>целом).</w:t>
            </w:r>
          </w:p>
          <w:p w:rsidR="00474F02" w:rsidRDefault="00474F02" w:rsidP="00CB55F5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sz w:val="24"/>
                <w:szCs w:val="24"/>
              </w:rPr>
            </w:pPr>
          </w:p>
        </w:tc>
      </w:tr>
      <w:tr w:rsidR="00474F02" w:rsidTr="009E26DB">
        <w:tc>
          <w:tcPr>
            <w:tcW w:w="1985" w:type="dxa"/>
          </w:tcPr>
          <w:p w:rsidR="00CB55F5" w:rsidRDefault="00CB55F5" w:rsidP="00CB55F5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474F02" w:rsidRDefault="00474F02" w:rsidP="00CB55F5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Духовно</w:t>
            </w:r>
            <w:r w:rsidR="00CB55F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-нравственное направление</w:t>
            </w:r>
          </w:p>
        </w:tc>
        <w:tc>
          <w:tcPr>
            <w:tcW w:w="2551" w:type="dxa"/>
          </w:tcPr>
          <w:p w:rsidR="00CB55F5" w:rsidRDefault="00CB55F5" w:rsidP="00CB55F5">
            <w:pPr>
              <w:pStyle w:val="23"/>
              <w:shd w:val="clear" w:color="auto" w:fill="auto"/>
              <w:tabs>
                <w:tab w:val="left" w:pos="1815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474F02" w:rsidRDefault="00474F02" w:rsidP="00CB55F5">
            <w:pPr>
              <w:pStyle w:val="23"/>
              <w:shd w:val="clear" w:color="auto" w:fill="auto"/>
              <w:tabs>
                <w:tab w:val="left" w:pos="1815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способности к духовному развитию, нравственному самосовершенствованию, индивидуально-</w:t>
            </w:r>
            <w:r>
              <w:rPr>
                <w:sz w:val="24"/>
                <w:szCs w:val="24"/>
              </w:rPr>
              <w:lastRenderedPageBreak/>
              <w:t>ответственному поведению.</w:t>
            </w:r>
          </w:p>
          <w:p w:rsidR="00474F02" w:rsidRDefault="00474F02" w:rsidP="00CB55F5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CB55F5" w:rsidRDefault="00CB55F5" w:rsidP="00CB55F5">
            <w:pPr>
              <w:pStyle w:val="23"/>
              <w:shd w:val="clear" w:color="auto" w:fill="auto"/>
              <w:tabs>
                <w:tab w:val="left" w:pos="1023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474F02" w:rsidRDefault="00474F02" w:rsidP="00CB55F5">
            <w:pPr>
              <w:pStyle w:val="23"/>
              <w:shd w:val="clear" w:color="auto" w:fill="auto"/>
              <w:tabs>
                <w:tab w:val="left" w:pos="102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Жизнь, милосердие, добро лежат в основе духовно</w:t>
            </w:r>
            <w:r>
              <w:rPr>
                <w:sz w:val="24"/>
                <w:szCs w:val="24"/>
              </w:rPr>
              <w:softHyphen/>
              <w:t>-нравственного направления воспитания.</w:t>
            </w:r>
          </w:p>
          <w:p w:rsidR="00474F02" w:rsidRDefault="00474F02" w:rsidP="00CB55F5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CB55F5" w:rsidRDefault="00CB55F5" w:rsidP="00CB55F5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474F02" w:rsidRDefault="00474F02" w:rsidP="00CB55F5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Духовно</w:t>
            </w:r>
            <w:r w:rsidR="00CB55F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="00CB55F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нравственное воспитание направлено на развитие ценностно</w:t>
            </w:r>
            <w:r>
              <w:rPr>
                <w:sz w:val="24"/>
                <w:szCs w:val="24"/>
              </w:rPr>
              <w:softHyphen/>
            </w:r>
            <w:r w:rsidR="00CB55F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="00CB55F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смысловой сферы дошкольников на основе творческого взаимодействия в детско</w:t>
            </w:r>
            <w:r w:rsidR="00CB55F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 взрослой общности, содержанием которого является освоение социокультурного опыта в его культурно</w:t>
            </w:r>
            <w:r w:rsidR="00CB55F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="009E26D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историческом и личностном аспектах.</w:t>
            </w:r>
          </w:p>
          <w:p w:rsidR="00474F02" w:rsidRDefault="00474F02" w:rsidP="00CB55F5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sz w:val="24"/>
                <w:szCs w:val="24"/>
              </w:rPr>
            </w:pPr>
          </w:p>
        </w:tc>
      </w:tr>
      <w:tr w:rsidR="00474F02" w:rsidTr="009E26DB">
        <w:tc>
          <w:tcPr>
            <w:tcW w:w="1985" w:type="dxa"/>
          </w:tcPr>
          <w:p w:rsidR="00474F02" w:rsidRDefault="00474F02" w:rsidP="00CB55F5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Социальное направление</w:t>
            </w:r>
          </w:p>
        </w:tc>
        <w:tc>
          <w:tcPr>
            <w:tcW w:w="2551" w:type="dxa"/>
          </w:tcPr>
          <w:p w:rsidR="00474F02" w:rsidRDefault="00474F02" w:rsidP="00CB55F5">
            <w:pPr>
              <w:pStyle w:val="23"/>
              <w:shd w:val="clear" w:color="auto" w:fill="auto"/>
              <w:tabs>
                <w:tab w:val="left" w:pos="1762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ценностного отношения детей к семье, другому человеку, развитие дружелюбия, умения находить общий язык с другими людьми.</w:t>
            </w:r>
          </w:p>
          <w:p w:rsidR="00474F02" w:rsidRDefault="00474F02" w:rsidP="00CB55F5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474F02" w:rsidRDefault="00474F02" w:rsidP="00CB55F5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Семья, дружба, человек и сотрудничество лежат в основе социального направления воспитания.</w:t>
            </w:r>
          </w:p>
        </w:tc>
        <w:tc>
          <w:tcPr>
            <w:tcW w:w="6237" w:type="dxa"/>
          </w:tcPr>
          <w:p w:rsidR="00474F02" w:rsidRDefault="00474F02" w:rsidP="00CB55F5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Важной составляющей социального воспитания является освоение ребёнком моральных ценностей, формирование у него нравственных качеств и идеалов, способности жить в соответствии с моральными принципами и нормами и воплощать их в своем поведении. Культура поведения в своей основе имеет глубоко социальное нравственное чувство - уважение к человеку, к законам человеческого общества. Конкретные представления о культуре поведения усваиваются ребёнком вместе с опытом поведения, с накоплением нравственных представлений, формированием навыка культурного поведения.</w:t>
            </w:r>
          </w:p>
          <w:p w:rsidR="00474F02" w:rsidRDefault="00474F02" w:rsidP="00CB55F5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sz w:val="24"/>
                <w:szCs w:val="24"/>
              </w:rPr>
            </w:pPr>
          </w:p>
        </w:tc>
      </w:tr>
      <w:tr w:rsidR="00474F02" w:rsidTr="009E26DB">
        <w:tc>
          <w:tcPr>
            <w:tcW w:w="1985" w:type="dxa"/>
          </w:tcPr>
          <w:p w:rsidR="009E26DB" w:rsidRDefault="009E26DB" w:rsidP="00CB55F5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474F02" w:rsidRDefault="00474F02" w:rsidP="00CB55F5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 направление</w:t>
            </w:r>
          </w:p>
        </w:tc>
        <w:tc>
          <w:tcPr>
            <w:tcW w:w="2551" w:type="dxa"/>
          </w:tcPr>
          <w:p w:rsidR="009E26DB" w:rsidRDefault="009E26DB" w:rsidP="00CB55F5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474F02" w:rsidRDefault="00474F02" w:rsidP="00CB55F5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ценности познания.</w:t>
            </w:r>
          </w:p>
        </w:tc>
        <w:tc>
          <w:tcPr>
            <w:tcW w:w="3544" w:type="dxa"/>
          </w:tcPr>
          <w:p w:rsidR="009E26DB" w:rsidRDefault="009E26DB" w:rsidP="00CB55F5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474F02" w:rsidRDefault="00474F02" w:rsidP="00CB55F5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Познание лежит в основе познавательного направления воспитания.</w:t>
            </w:r>
          </w:p>
          <w:p w:rsidR="00474F02" w:rsidRDefault="00474F02" w:rsidP="00CB55F5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9E26DB" w:rsidRDefault="009E26DB" w:rsidP="00CB55F5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474F02" w:rsidRDefault="00474F02" w:rsidP="00CB55F5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Воспитание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личности, самостоятельности и инициативности ребёнка. Познавательное и духовно-нравственное воспитание должны осуществляться в содержательном единстве, так как знания наук и незнание добра ограничивает и деформирует личностное развитие ребёнка.</w:t>
            </w:r>
          </w:p>
          <w:p w:rsidR="00474F02" w:rsidRDefault="00474F02" w:rsidP="00CB55F5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Значимым является воспитание у ребёнка стремления к истине, становление целостной картины мира, в которой интегрировано ценностное, эмоционально окрашенное отношение к миру, людям, природе, деятельности человека.</w:t>
            </w:r>
          </w:p>
          <w:p w:rsidR="00474F02" w:rsidRDefault="00474F02" w:rsidP="00CB55F5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sz w:val="24"/>
                <w:szCs w:val="24"/>
              </w:rPr>
            </w:pPr>
          </w:p>
        </w:tc>
      </w:tr>
      <w:tr w:rsidR="00474F02" w:rsidTr="009E26DB">
        <w:tc>
          <w:tcPr>
            <w:tcW w:w="1985" w:type="dxa"/>
          </w:tcPr>
          <w:p w:rsidR="009E26DB" w:rsidRDefault="009E26DB" w:rsidP="009E26DB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474F02" w:rsidRDefault="00474F02" w:rsidP="009E26DB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Физическое и </w:t>
            </w:r>
            <w:r>
              <w:rPr>
                <w:sz w:val="24"/>
                <w:szCs w:val="24"/>
              </w:rPr>
              <w:lastRenderedPageBreak/>
              <w:t>оздоровительное направление</w:t>
            </w:r>
          </w:p>
        </w:tc>
        <w:tc>
          <w:tcPr>
            <w:tcW w:w="2551" w:type="dxa"/>
          </w:tcPr>
          <w:p w:rsidR="009E26DB" w:rsidRDefault="009E26DB" w:rsidP="009E26DB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474F02" w:rsidRDefault="00474F02" w:rsidP="009E26DB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Формирование </w:t>
            </w:r>
            <w:r>
              <w:rPr>
                <w:sz w:val="24"/>
                <w:szCs w:val="24"/>
              </w:rPr>
              <w:lastRenderedPageBreak/>
              <w:t>ценностного отношения детей к здоровому образу жизни.</w:t>
            </w:r>
          </w:p>
        </w:tc>
        <w:tc>
          <w:tcPr>
            <w:tcW w:w="3544" w:type="dxa"/>
          </w:tcPr>
          <w:p w:rsidR="009E26DB" w:rsidRDefault="009E26DB" w:rsidP="009E26DB">
            <w:pPr>
              <w:pStyle w:val="23"/>
              <w:shd w:val="clear" w:color="auto" w:fill="auto"/>
              <w:tabs>
                <w:tab w:val="left" w:pos="1018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9E26DB">
            <w:pPr>
              <w:pStyle w:val="23"/>
              <w:shd w:val="clear" w:color="auto" w:fill="auto"/>
              <w:tabs>
                <w:tab w:val="left" w:pos="101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Жизнь и здоровье лежит в </w:t>
            </w: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основе физического и оздоровительного направления воспитания.</w:t>
            </w:r>
          </w:p>
          <w:p w:rsidR="00474F02" w:rsidRDefault="00474F02" w:rsidP="009E26DB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9E26DB" w:rsidRDefault="009E26DB" w:rsidP="009E26DB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9E26DB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Физическое и оздоровительное направление воспитания </w:t>
            </w: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основано на идее охраны и укрепления здоровья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      </w:r>
          </w:p>
          <w:p w:rsidR="00474F02" w:rsidRDefault="00474F02" w:rsidP="009E26DB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sz w:val="24"/>
                <w:szCs w:val="24"/>
              </w:rPr>
            </w:pPr>
          </w:p>
        </w:tc>
      </w:tr>
      <w:tr w:rsidR="00474F02" w:rsidTr="009E26DB">
        <w:tc>
          <w:tcPr>
            <w:tcW w:w="1985" w:type="dxa"/>
          </w:tcPr>
          <w:p w:rsidR="009E26DB" w:rsidRDefault="009E26DB" w:rsidP="009E26DB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9E26DB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Эстетическое направление</w:t>
            </w:r>
          </w:p>
        </w:tc>
        <w:tc>
          <w:tcPr>
            <w:tcW w:w="2551" w:type="dxa"/>
          </w:tcPr>
          <w:p w:rsidR="009E26DB" w:rsidRDefault="009E26DB" w:rsidP="009E26DB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9E26DB">
            <w:pPr>
              <w:pStyle w:val="23"/>
              <w:shd w:val="clear" w:color="auto" w:fill="auto"/>
              <w:tabs>
                <w:tab w:val="left" w:pos="102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Способствовать становлению у ребёнка ценностного отношения к красоте.</w:t>
            </w:r>
          </w:p>
          <w:p w:rsidR="00474F02" w:rsidRDefault="00474F02" w:rsidP="009E26DB">
            <w:pPr>
              <w:pStyle w:val="23"/>
              <w:shd w:val="clear" w:color="auto" w:fill="auto"/>
              <w:tabs>
                <w:tab w:val="left" w:pos="1782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3544" w:type="dxa"/>
          </w:tcPr>
          <w:p w:rsidR="009E26DB" w:rsidRDefault="009E26DB" w:rsidP="009E26DB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9E26DB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Культура, красота, лежат в основе эстетического направления воспитания.</w:t>
            </w:r>
          </w:p>
        </w:tc>
        <w:tc>
          <w:tcPr>
            <w:tcW w:w="6237" w:type="dxa"/>
          </w:tcPr>
          <w:p w:rsidR="009E26DB" w:rsidRDefault="009E26DB" w:rsidP="009E26DB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9E26DB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Эстетическое воспитание направлено на воспитание любви к прекрасному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ребёнка. Искусство делает ребёнка отзывчивее, добрее, обогащает его духовный мир, способствует воспитанию воображения, чувств. </w:t>
            </w:r>
          </w:p>
          <w:p w:rsidR="00474F02" w:rsidRDefault="00474F02" w:rsidP="009E26DB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9E26DB">
            <w:pPr>
              <w:pStyle w:val="23"/>
              <w:shd w:val="clear" w:color="auto" w:fill="auto"/>
              <w:tabs>
                <w:tab w:val="left" w:pos="1033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</w:tr>
    </w:tbl>
    <w:p w:rsidR="00474F02" w:rsidRPr="00E264DE" w:rsidRDefault="00474F02" w:rsidP="009E26DB">
      <w:pPr>
        <w:pStyle w:val="23"/>
        <w:shd w:val="clear" w:color="auto" w:fill="auto"/>
        <w:tabs>
          <w:tab w:val="left" w:pos="1575"/>
        </w:tabs>
        <w:spacing w:before="0" w:after="0" w:line="240" w:lineRule="auto"/>
        <w:jc w:val="center"/>
        <w:rPr>
          <w:b/>
          <w:bCs/>
        </w:rPr>
      </w:pPr>
      <w:r w:rsidRPr="00E264DE">
        <w:rPr>
          <w:rStyle w:val="11"/>
          <w:rFonts w:eastAsia="Century Schoolbook"/>
          <w:b/>
          <w:bCs/>
        </w:rPr>
        <w:t>3.8.2.3. Целевые ориентиры воспитания</w:t>
      </w:r>
    </w:p>
    <w:p w:rsidR="00474F02" w:rsidRPr="00E264DE" w:rsidRDefault="00474F02" w:rsidP="00474F02">
      <w:pPr>
        <w:pStyle w:val="23"/>
        <w:shd w:val="clear" w:color="auto" w:fill="auto"/>
        <w:tabs>
          <w:tab w:val="left" w:pos="1028"/>
        </w:tabs>
        <w:spacing w:before="0" w:after="0" w:line="240" w:lineRule="auto"/>
        <w:ind w:firstLine="680"/>
        <w:jc w:val="both"/>
        <w:rPr>
          <w:rStyle w:val="11"/>
          <w:rFonts w:eastAsia="Century Schoolbook"/>
        </w:rPr>
      </w:pPr>
    </w:p>
    <w:p w:rsidR="00474F02" w:rsidRPr="00E264DE" w:rsidRDefault="00474F02" w:rsidP="009E26DB">
      <w:pPr>
        <w:pStyle w:val="23"/>
        <w:shd w:val="clear" w:color="auto" w:fill="auto"/>
        <w:tabs>
          <w:tab w:val="left" w:pos="1028"/>
        </w:tabs>
        <w:spacing w:before="0" w:after="0" w:line="240" w:lineRule="auto"/>
        <w:ind w:left="567" w:firstLine="567"/>
      </w:pPr>
      <w:r w:rsidRPr="00E264DE">
        <w:rPr>
          <w:rStyle w:val="11"/>
          <w:rFonts w:eastAsia="Century Schoolbook"/>
        </w:rPr>
        <w:t>Деятельность музыкального руководителя нацелена на перспективу становления личности и развития ребёнка. Поэтому планируемые результаты представлены в виде целевых ориентиров как обобщенные «портреты» ребёнка к концу раннего и дошкольного возрастов.</w:t>
      </w:r>
    </w:p>
    <w:p w:rsidR="00474F02" w:rsidRPr="00E264DE" w:rsidRDefault="00474F02" w:rsidP="009E26DB">
      <w:pPr>
        <w:pStyle w:val="23"/>
        <w:shd w:val="clear" w:color="auto" w:fill="auto"/>
        <w:tabs>
          <w:tab w:val="left" w:pos="1018"/>
        </w:tabs>
        <w:spacing w:before="0" w:after="0" w:line="240" w:lineRule="auto"/>
        <w:ind w:left="567" w:firstLine="567"/>
        <w:rPr>
          <w:rStyle w:val="11"/>
          <w:rFonts w:eastAsia="Century Schoolbook"/>
        </w:rPr>
      </w:pPr>
      <w:r w:rsidRPr="00E264DE">
        <w:rPr>
          <w:rStyle w:val="11"/>
          <w:rFonts w:eastAsia="Century Schoolbook"/>
        </w:rPr>
        <w:t>В соответствии с ФГОС ДОоценка результатов воспитательной работы не осуществляется, так как целевые ориентиры основной образовательной программыдошкольного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474F02" w:rsidRPr="00E264DE" w:rsidRDefault="00474F02" w:rsidP="009E26DB">
      <w:pPr>
        <w:pStyle w:val="23"/>
        <w:shd w:val="clear" w:color="auto" w:fill="auto"/>
        <w:tabs>
          <w:tab w:val="left" w:pos="1018"/>
        </w:tabs>
        <w:spacing w:before="0" w:after="0" w:line="240" w:lineRule="auto"/>
        <w:ind w:left="567" w:firstLine="567"/>
      </w:pPr>
    </w:p>
    <w:p w:rsidR="00474F02" w:rsidRPr="00E264DE" w:rsidRDefault="00474F02" w:rsidP="009E26DB">
      <w:pPr>
        <w:pStyle w:val="23"/>
        <w:shd w:val="clear" w:color="auto" w:fill="auto"/>
        <w:tabs>
          <w:tab w:val="left" w:pos="1018"/>
        </w:tabs>
        <w:spacing w:before="0" w:after="0" w:line="240" w:lineRule="auto"/>
        <w:ind w:left="567" w:firstLine="567"/>
      </w:pPr>
    </w:p>
    <w:p w:rsidR="00474F02" w:rsidRPr="00E264DE" w:rsidRDefault="00474F02" w:rsidP="00474F02">
      <w:pPr>
        <w:pStyle w:val="23"/>
        <w:shd w:val="clear" w:color="auto" w:fill="auto"/>
        <w:tabs>
          <w:tab w:val="left" w:pos="1888"/>
        </w:tabs>
        <w:spacing w:before="0" w:after="0" w:line="240" w:lineRule="auto"/>
        <w:jc w:val="center"/>
        <w:rPr>
          <w:rStyle w:val="11"/>
          <w:rFonts w:eastAsia="Century Schoolbook"/>
          <w:b/>
          <w:bCs/>
        </w:rPr>
      </w:pPr>
      <w:r w:rsidRPr="00E264DE">
        <w:rPr>
          <w:rStyle w:val="11"/>
          <w:rFonts w:eastAsia="Century Schoolbook"/>
          <w:b/>
          <w:bCs/>
        </w:rPr>
        <w:t>Целевые ориентиры воспитания детей раннего возраста (к трем годам)</w:t>
      </w:r>
    </w:p>
    <w:p w:rsidR="00474F02" w:rsidRPr="00E264DE" w:rsidRDefault="00474F02" w:rsidP="00474F02">
      <w:pPr>
        <w:pStyle w:val="23"/>
        <w:shd w:val="clear" w:color="auto" w:fill="auto"/>
        <w:tabs>
          <w:tab w:val="left" w:pos="1888"/>
        </w:tabs>
        <w:spacing w:before="0" w:after="0" w:line="240" w:lineRule="auto"/>
        <w:jc w:val="center"/>
        <w:rPr>
          <w:rStyle w:val="11"/>
          <w:rFonts w:eastAsia="Century Schoolbook"/>
          <w:b/>
          <w:bCs/>
          <w:i/>
          <w:iCs/>
        </w:rPr>
      </w:pPr>
    </w:p>
    <w:tbl>
      <w:tblPr>
        <w:tblStyle w:val="af4"/>
        <w:tblW w:w="14317" w:type="dxa"/>
        <w:tblInd w:w="675" w:type="dxa"/>
        <w:tblLook w:val="04A0" w:firstRow="1" w:lastRow="0" w:firstColumn="1" w:lastColumn="0" w:noHBand="0" w:noVBand="1"/>
      </w:tblPr>
      <w:tblGrid>
        <w:gridCol w:w="1951"/>
        <w:gridCol w:w="3414"/>
        <w:gridCol w:w="8952"/>
      </w:tblGrid>
      <w:tr w:rsidR="00474F02" w:rsidTr="009E26DB">
        <w:trPr>
          <w:tblHeader/>
        </w:trPr>
        <w:tc>
          <w:tcPr>
            <w:tcW w:w="1951" w:type="dxa"/>
            <w:vAlign w:val="center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Направление</w:t>
            </w:r>
          </w:p>
          <w:p w:rsidR="00474F02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В</w:t>
            </w:r>
            <w:r w:rsidR="00474F02"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оспитания</w:t>
            </w:r>
          </w:p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14" w:type="dxa"/>
            <w:vAlign w:val="center"/>
          </w:tcPr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Ценности</w:t>
            </w:r>
          </w:p>
        </w:tc>
        <w:tc>
          <w:tcPr>
            <w:tcW w:w="8952" w:type="dxa"/>
            <w:vAlign w:val="center"/>
          </w:tcPr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Целевые ориентиры</w:t>
            </w:r>
          </w:p>
        </w:tc>
      </w:tr>
      <w:tr w:rsidR="00474F02" w:rsidTr="009E26DB">
        <w:tc>
          <w:tcPr>
            <w:tcW w:w="1951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Патриотическое направление</w:t>
            </w:r>
          </w:p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14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Родина, природа</w:t>
            </w:r>
          </w:p>
        </w:tc>
        <w:tc>
          <w:tcPr>
            <w:tcW w:w="8952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Проявляющий привязанность к близким людям, бережное отношение к живому</w:t>
            </w:r>
          </w:p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74F02" w:rsidTr="009E26DB">
        <w:tc>
          <w:tcPr>
            <w:tcW w:w="1951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Духовно</w:t>
            </w:r>
            <w:r>
              <w:rPr>
                <w:rStyle w:val="11"/>
                <w:rFonts w:eastAsia="Century Schoolbook"/>
                <w:sz w:val="24"/>
                <w:szCs w:val="24"/>
              </w:rPr>
              <w:softHyphen/>
            </w:r>
            <w:r w:rsidR="009E26DB">
              <w:rPr>
                <w:rStyle w:val="11"/>
                <w:rFonts w:eastAsia="Century Schoolbook"/>
                <w:sz w:val="24"/>
                <w:szCs w:val="24"/>
              </w:rPr>
              <w:t xml:space="preserve"> -</w:t>
            </w:r>
          </w:p>
          <w:p w:rsidR="00474F02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н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>равственное направление</w:t>
            </w:r>
          </w:p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14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Жизнь,</w:t>
            </w: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милосердие, добро</w:t>
            </w:r>
          </w:p>
        </w:tc>
        <w:tc>
          <w:tcPr>
            <w:tcW w:w="8952" w:type="dxa"/>
          </w:tcPr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Способный понять и принять, что такое «хорошо» и «плохо».</w:t>
            </w: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Проявляющий сочувствие, доброту.</w:t>
            </w:r>
          </w:p>
        </w:tc>
      </w:tr>
      <w:tr w:rsidR="00474F02" w:rsidTr="009E26DB">
        <w:tc>
          <w:tcPr>
            <w:tcW w:w="1951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Социальное направление</w:t>
            </w:r>
          </w:p>
        </w:tc>
        <w:tc>
          <w:tcPr>
            <w:tcW w:w="3414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Человек, семья,</w:t>
            </w: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дружба,</w:t>
            </w: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сотрудничество</w:t>
            </w:r>
          </w:p>
        </w:tc>
        <w:tc>
          <w:tcPr>
            <w:tcW w:w="8952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Испытывающий чувство удовольствия в случае одобрения и чувство огорчения в случае неодобрения со стороны взрослых. Проявляющий интерес к другим детям и способный бесконфликтно играть рядом с ними.</w:t>
            </w: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Проявляющий позицию «Я сам!». Способный к самостоятельным (свободным) активным действиям в общении.</w:t>
            </w:r>
          </w:p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74F02" w:rsidTr="009E26DB">
        <w:tc>
          <w:tcPr>
            <w:tcW w:w="1951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Познавательное направление</w:t>
            </w:r>
          </w:p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14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Познание</w:t>
            </w:r>
          </w:p>
        </w:tc>
        <w:tc>
          <w:tcPr>
            <w:tcW w:w="8952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Проявляющий интерес к окружающему миру. Любознательный, активный в поведении и деятельности.</w:t>
            </w:r>
          </w:p>
        </w:tc>
      </w:tr>
      <w:tr w:rsidR="00474F02" w:rsidTr="009E26DB">
        <w:tc>
          <w:tcPr>
            <w:tcW w:w="1951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Физическое и оздоровительное направление</w:t>
            </w:r>
          </w:p>
        </w:tc>
        <w:tc>
          <w:tcPr>
            <w:tcW w:w="3414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Здоровье, жизнь</w:t>
            </w:r>
          </w:p>
        </w:tc>
        <w:tc>
          <w:tcPr>
            <w:tcW w:w="8952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Понимающий ценность жизни и здоровья, владеющий основными способами укрепления здоровья -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здоровья окружающих.</w:t>
            </w: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74F02" w:rsidTr="009E26DB">
        <w:tc>
          <w:tcPr>
            <w:tcW w:w="1951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Эстетическое направление</w:t>
            </w:r>
          </w:p>
        </w:tc>
        <w:tc>
          <w:tcPr>
            <w:tcW w:w="3414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Культура и красота</w:t>
            </w:r>
          </w:p>
        </w:tc>
        <w:tc>
          <w:tcPr>
            <w:tcW w:w="8952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Проявляющий эмоциональную отзывчивость на красоту в окружающем мире и искусстве. Способный к творческой деятельности.</w:t>
            </w: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474F02" w:rsidRDefault="00474F02" w:rsidP="00474F0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E26DB" w:rsidRDefault="009E26DB" w:rsidP="00474F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74F02" w:rsidRPr="00E264DE" w:rsidRDefault="00474F02" w:rsidP="00474F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4DE">
        <w:rPr>
          <w:rFonts w:ascii="Times New Roman" w:hAnsi="Times New Roman" w:cs="Times New Roman"/>
          <w:b/>
          <w:bCs/>
          <w:sz w:val="28"/>
          <w:szCs w:val="28"/>
        </w:rPr>
        <w:t>Целевые ориентиры воспитания детей на этапе завершения освоения программы</w:t>
      </w:r>
    </w:p>
    <w:p w:rsidR="00474F02" w:rsidRDefault="00474F02" w:rsidP="00474F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14317" w:type="dxa"/>
        <w:tblInd w:w="675" w:type="dxa"/>
        <w:tblLook w:val="04A0" w:firstRow="1" w:lastRow="0" w:firstColumn="1" w:lastColumn="0" w:noHBand="0" w:noVBand="1"/>
      </w:tblPr>
      <w:tblGrid>
        <w:gridCol w:w="1951"/>
        <w:gridCol w:w="3207"/>
        <w:gridCol w:w="9159"/>
      </w:tblGrid>
      <w:tr w:rsidR="00474F02" w:rsidTr="009E26DB">
        <w:trPr>
          <w:tblHeader/>
        </w:trPr>
        <w:tc>
          <w:tcPr>
            <w:tcW w:w="1951" w:type="dxa"/>
            <w:vAlign w:val="center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Направление</w:t>
            </w:r>
          </w:p>
          <w:p w:rsidR="00474F02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В</w:t>
            </w:r>
            <w:r w:rsidR="00474F02"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оспитания</w:t>
            </w:r>
          </w:p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07" w:type="dxa"/>
            <w:vAlign w:val="center"/>
          </w:tcPr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Ценности</w:t>
            </w:r>
          </w:p>
        </w:tc>
        <w:tc>
          <w:tcPr>
            <w:tcW w:w="9159" w:type="dxa"/>
            <w:vAlign w:val="center"/>
          </w:tcPr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Целевые ориентиры</w:t>
            </w:r>
          </w:p>
        </w:tc>
      </w:tr>
      <w:tr w:rsidR="00474F02" w:rsidTr="009E26DB">
        <w:tc>
          <w:tcPr>
            <w:tcW w:w="1951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Патриотическое направление</w:t>
            </w:r>
          </w:p>
        </w:tc>
        <w:tc>
          <w:tcPr>
            <w:tcW w:w="3207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Родина, природа</w:t>
            </w:r>
          </w:p>
        </w:tc>
        <w:tc>
          <w:tcPr>
            <w:tcW w:w="9159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Любящий свою малую родину и имеющий представление о своей стране - России, испытывающий чувство привязанности к родному дому, семье, близким людям.</w:t>
            </w:r>
          </w:p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74F02" w:rsidTr="009E26DB">
        <w:tc>
          <w:tcPr>
            <w:tcW w:w="1951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Духовно</w:t>
            </w:r>
            <w:r>
              <w:rPr>
                <w:rStyle w:val="11"/>
                <w:rFonts w:eastAsia="Century Schoolbook"/>
                <w:sz w:val="24"/>
                <w:szCs w:val="24"/>
              </w:rPr>
              <w:softHyphen/>
            </w: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Нравственное направление</w:t>
            </w:r>
          </w:p>
        </w:tc>
        <w:tc>
          <w:tcPr>
            <w:tcW w:w="3207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Жизнь,</w:t>
            </w: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милосердие, добро</w:t>
            </w:r>
          </w:p>
        </w:tc>
        <w:tc>
          <w:tcPr>
            <w:tcW w:w="9159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Различающий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</w:t>
            </w: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Способный не оставаться равнодушным к чужому горю, проявлять заботу. Самостоятельно различающий основные отрицательные и положительные человеческие качества, иногда прибегая к помощи взрослого в ситуациях морального выбора.</w:t>
            </w:r>
          </w:p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74F02" w:rsidTr="009E26DB">
        <w:tc>
          <w:tcPr>
            <w:tcW w:w="1951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Социальное </w:t>
            </w: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направление</w:t>
            </w:r>
          </w:p>
        </w:tc>
        <w:tc>
          <w:tcPr>
            <w:tcW w:w="3207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Человек, семья,</w:t>
            </w: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дружба,</w:t>
            </w: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сотрудничество</w:t>
            </w:r>
          </w:p>
        </w:tc>
        <w:tc>
          <w:tcPr>
            <w:tcW w:w="9159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Проявляющий ответственность за свои действия и поведение; принимающий и </w:t>
            </w: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>уважающий различия между людьми. Владеющий основами речевой культуры. 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74F02" w:rsidTr="009E26DB">
        <w:tc>
          <w:tcPr>
            <w:tcW w:w="1951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Познавательное направление</w:t>
            </w:r>
          </w:p>
        </w:tc>
        <w:tc>
          <w:tcPr>
            <w:tcW w:w="3207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Познание</w:t>
            </w:r>
          </w:p>
        </w:tc>
        <w:tc>
          <w:tcPr>
            <w:tcW w:w="9159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Любознательный, наблюдательный, испытывающий потребность в самовыражении, в том числе творческом.Проявляющий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самообслуживании. Обладающий первичной картиной мира на основе традиционных ценностей.</w:t>
            </w:r>
          </w:p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74F02" w:rsidTr="009E26DB">
        <w:tc>
          <w:tcPr>
            <w:tcW w:w="1951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Физическое и оздоровительное направление</w:t>
            </w:r>
          </w:p>
        </w:tc>
        <w:tc>
          <w:tcPr>
            <w:tcW w:w="3207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Здоровье, жизнь</w:t>
            </w:r>
          </w:p>
        </w:tc>
        <w:tc>
          <w:tcPr>
            <w:tcW w:w="9159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Понимающий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 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Демонстрирующий потребность в двигательной деятельности.</w:t>
            </w: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Имеющий представление о некоторых видах спорта и активного отдыха.</w:t>
            </w: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74F02" w:rsidTr="009E26DB">
        <w:tc>
          <w:tcPr>
            <w:tcW w:w="1951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Эстетическое направление</w:t>
            </w:r>
          </w:p>
        </w:tc>
        <w:tc>
          <w:tcPr>
            <w:tcW w:w="3207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Культура и красота</w:t>
            </w:r>
          </w:p>
        </w:tc>
        <w:tc>
          <w:tcPr>
            <w:tcW w:w="9159" w:type="dxa"/>
          </w:tcPr>
          <w:p w:rsidR="009E26DB" w:rsidRDefault="009E26DB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Способный воспринимать и чувствовать прекрасное в быту, природе, поступках, искусстве.</w:t>
            </w: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Стремящийся к отображению прекрасного в музыкальных видах деятельности.</w:t>
            </w: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474F02" w:rsidRDefault="00474F02" w:rsidP="00474F02">
      <w:pPr>
        <w:pStyle w:val="23"/>
        <w:shd w:val="clear" w:color="auto" w:fill="auto"/>
        <w:tabs>
          <w:tab w:val="left" w:pos="1364"/>
        </w:tabs>
        <w:spacing w:before="0" w:after="0" w:line="240" w:lineRule="auto"/>
        <w:ind w:left="1700"/>
        <w:rPr>
          <w:rStyle w:val="11"/>
          <w:rFonts w:eastAsia="Century Schoolbook"/>
          <w:b/>
          <w:bCs/>
          <w:i/>
          <w:iCs/>
          <w:sz w:val="24"/>
          <w:szCs w:val="24"/>
        </w:rPr>
      </w:pPr>
      <w:bookmarkStart w:id="19" w:name="_Hlk134209549"/>
      <w:bookmarkStart w:id="20" w:name="_Hlk137852033"/>
    </w:p>
    <w:p w:rsidR="00474F02" w:rsidRPr="00E264DE" w:rsidRDefault="00474F02" w:rsidP="00541558">
      <w:pPr>
        <w:pStyle w:val="23"/>
        <w:numPr>
          <w:ilvl w:val="2"/>
          <w:numId w:val="23"/>
        </w:numPr>
        <w:shd w:val="clear" w:color="auto" w:fill="auto"/>
        <w:tabs>
          <w:tab w:val="left" w:pos="1364"/>
        </w:tabs>
        <w:spacing w:before="0" w:after="0" w:line="240" w:lineRule="auto"/>
        <w:ind w:left="0"/>
        <w:jc w:val="center"/>
        <w:rPr>
          <w:rStyle w:val="11"/>
          <w:b/>
          <w:bCs/>
        </w:rPr>
      </w:pPr>
      <w:r w:rsidRPr="00E264DE">
        <w:rPr>
          <w:rStyle w:val="11"/>
          <w:rFonts w:eastAsia="Century Schoolbook"/>
          <w:b/>
          <w:bCs/>
        </w:rPr>
        <w:t>Содержательный раздел Программы воспитания</w:t>
      </w:r>
    </w:p>
    <w:p w:rsidR="00474F02" w:rsidRDefault="00474F02" w:rsidP="00474F02">
      <w:pPr>
        <w:pStyle w:val="23"/>
        <w:shd w:val="clear" w:color="auto" w:fill="auto"/>
        <w:tabs>
          <w:tab w:val="left" w:pos="1364"/>
        </w:tabs>
        <w:spacing w:before="0" w:after="0" w:line="240" w:lineRule="auto"/>
        <w:jc w:val="center"/>
        <w:rPr>
          <w:b/>
          <w:bCs/>
          <w:sz w:val="24"/>
          <w:szCs w:val="24"/>
          <w:highlight w:val="red"/>
        </w:rPr>
      </w:pPr>
    </w:p>
    <w:p w:rsidR="00474F02" w:rsidRPr="008C6655" w:rsidRDefault="00474F02" w:rsidP="00541558">
      <w:pPr>
        <w:pStyle w:val="23"/>
        <w:numPr>
          <w:ilvl w:val="3"/>
          <w:numId w:val="23"/>
        </w:numPr>
        <w:shd w:val="clear" w:color="auto" w:fill="auto"/>
        <w:tabs>
          <w:tab w:val="left" w:pos="1575"/>
        </w:tabs>
        <w:spacing w:before="0" w:after="0" w:line="240" w:lineRule="auto"/>
        <w:ind w:left="0"/>
        <w:jc w:val="center"/>
        <w:rPr>
          <w:rStyle w:val="11"/>
          <w:b/>
          <w:bCs/>
        </w:rPr>
      </w:pPr>
      <w:r w:rsidRPr="008C6655">
        <w:rPr>
          <w:rStyle w:val="11"/>
          <w:rFonts w:eastAsia="Century Schoolbook"/>
          <w:b/>
          <w:bCs/>
        </w:rPr>
        <w:t>Уклад образовательной организации</w:t>
      </w:r>
      <w:bookmarkEnd w:id="19"/>
    </w:p>
    <w:bookmarkEnd w:id="20"/>
    <w:p w:rsidR="00474F02" w:rsidRPr="008C6655" w:rsidRDefault="00474F02" w:rsidP="00474F02">
      <w:pPr>
        <w:pStyle w:val="23"/>
        <w:shd w:val="clear" w:color="auto" w:fill="auto"/>
        <w:tabs>
          <w:tab w:val="left" w:pos="1575"/>
        </w:tabs>
        <w:spacing w:before="0" w:after="0" w:line="240" w:lineRule="auto"/>
        <w:ind w:firstLine="680"/>
        <w:jc w:val="both"/>
        <w:rPr>
          <w:b/>
          <w:bCs/>
        </w:rPr>
      </w:pPr>
    </w:p>
    <w:p w:rsidR="00474F02" w:rsidRPr="008C6655" w:rsidRDefault="00474F02" w:rsidP="009E26DB">
      <w:pPr>
        <w:shd w:val="clear" w:color="auto" w:fill="FFFFFF"/>
        <w:spacing w:after="0" w:line="240" w:lineRule="auto"/>
        <w:ind w:left="567" w:firstLine="567"/>
        <w:rPr>
          <w:rStyle w:val="c2"/>
          <w:rFonts w:ascii="Times New Roman" w:hAnsi="Times New Roman" w:cs="Times New Roman"/>
          <w:sz w:val="28"/>
          <w:szCs w:val="28"/>
        </w:rPr>
      </w:pPr>
      <w:r w:rsidRPr="008C6655">
        <w:rPr>
          <w:rFonts w:ascii="Times New Roman" w:hAnsi="Times New Roman" w:cs="Times New Roman"/>
          <w:color w:val="000000"/>
          <w:sz w:val="28"/>
          <w:szCs w:val="28"/>
        </w:rPr>
        <w:t>Уклад в ДОО основывается на</w:t>
      </w:r>
      <w:r w:rsidRPr="008C6655">
        <w:rPr>
          <w:rStyle w:val="c2"/>
          <w:rFonts w:ascii="Times New Roman" w:hAnsi="Times New Roman" w:cs="Times New Roman"/>
          <w:sz w:val="28"/>
          <w:szCs w:val="28"/>
        </w:rPr>
        <w:t xml:space="preserve"> общепедагогических принципах, изложенных в ФГОС дошкольного образования (Раздел </w:t>
      </w:r>
      <w:r w:rsidRPr="008C6655">
        <w:rPr>
          <w:rStyle w:val="c2"/>
          <w:rFonts w:ascii="Times New Roman" w:hAnsi="Times New Roman" w:cs="Times New Roman"/>
          <w:sz w:val="28"/>
          <w:szCs w:val="28"/>
          <w:lang w:val="en-US"/>
        </w:rPr>
        <w:t>I</w:t>
      </w:r>
      <w:r w:rsidRPr="008C6655">
        <w:rPr>
          <w:rStyle w:val="c2"/>
          <w:rFonts w:ascii="Times New Roman" w:hAnsi="Times New Roman" w:cs="Times New Roman"/>
          <w:sz w:val="28"/>
          <w:szCs w:val="28"/>
        </w:rPr>
        <w:t>, пункт 1.2.):</w:t>
      </w:r>
    </w:p>
    <w:p w:rsidR="00474F02" w:rsidRPr="008C6655" w:rsidRDefault="00474F02" w:rsidP="009E26DB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8C6655">
        <w:rPr>
          <w:rFonts w:ascii="Times New Roman" w:hAnsi="Times New Roman" w:cs="Times New Roman"/>
          <w:sz w:val="28"/>
          <w:szCs w:val="28"/>
        </w:rPr>
        <w:t>- поддержка разнообразия детства;</w:t>
      </w:r>
    </w:p>
    <w:p w:rsidR="00474F02" w:rsidRPr="008C6655" w:rsidRDefault="00474F02" w:rsidP="009E26DB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8C6655">
        <w:rPr>
          <w:rFonts w:ascii="Times New Roman" w:hAnsi="Times New Roman" w:cs="Times New Roman"/>
          <w:sz w:val="28"/>
          <w:szCs w:val="28"/>
        </w:rPr>
        <w:t>-  сохранение уникальности и самоценности детства как важного этапа в общем развитии человека, самоценность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</w:t>
      </w:r>
    </w:p>
    <w:p w:rsidR="00474F02" w:rsidRPr="008C6655" w:rsidRDefault="00474F02" w:rsidP="009E26DB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8C6655">
        <w:rPr>
          <w:rFonts w:ascii="Times New Roman" w:hAnsi="Times New Roman" w:cs="Times New Roman"/>
          <w:sz w:val="28"/>
          <w:szCs w:val="28"/>
        </w:rPr>
        <w:t>- личностно-развивающий и гуманистический характер взаимодействия взрослых (родителей (законных представителей), педагогических и иных работников Организации) и детей;</w:t>
      </w:r>
    </w:p>
    <w:p w:rsidR="00474F02" w:rsidRPr="008C6655" w:rsidRDefault="00474F02" w:rsidP="009E26DB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8C6655">
        <w:rPr>
          <w:rFonts w:ascii="Times New Roman" w:hAnsi="Times New Roman" w:cs="Times New Roman"/>
          <w:sz w:val="28"/>
          <w:szCs w:val="28"/>
        </w:rPr>
        <w:t>- уважение личности ребенка.</w:t>
      </w:r>
    </w:p>
    <w:p w:rsidR="00474F02" w:rsidRPr="008C6655" w:rsidRDefault="00474F02" w:rsidP="009E26DB">
      <w:pPr>
        <w:pStyle w:val="af"/>
        <w:ind w:left="567" w:firstLine="567"/>
        <w:rPr>
          <w:sz w:val="28"/>
          <w:szCs w:val="28"/>
        </w:rPr>
      </w:pPr>
      <w:r w:rsidRPr="008C6655">
        <w:rPr>
          <w:sz w:val="28"/>
          <w:szCs w:val="28"/>
        </w:rPr>
        <w:t xml:space="preserve">В рамках музыкального воспитания Уклад в детском саду основывается на общих </w:t>
      </w:r>
      <w:r w:rsidRPr="008C6655">
        <w:rPr>
          <w:rFonts w:eastAsia="Times New Roman"/>
          <w:b/>
          <w:bCs/>
          <w:color w:val="000000"/>
          <w:sz w:val="28"/>
          <w:szCs w:val="28"/>
        </w:rPr>
        <w:t>событийных мероприятиях</w:t>
      </w:r>
      <w:r w:rsidRPr="008C6655">
        <w:rPr>
          <w:rFonts w:eastAsia="Times New Roman"/>
          <w:color w:val="000000"/>
          <w:sz w:val="28"/>
          <w:szCs w:val="28"/>
        </w:rPr>
        <w:t xml:space="preserve">, в которых участвуют дети </w:t>
      </w:r>
      <w:r w:rsidRPr="008C6655">
        <w:rPr>
          <w:sz w:val="28"/>
          <w:szCs w:val="28"/>
        </w:rPr>
        <w:t>разных возрастов. Проводятся государственные и</w:t>
      </w:r>
      <w:r w:rsidRPr="008C6655">
        <w:rPr>
          <w:rStyle w:val="11"/>
          <w:rFonts w:eastAsia="Century Schoolbook"/>
        </w:rPr>
        <w:t xml:space="preserve"> народные праздники, отмечаются памятные даты, традиционные мероприятия детского сада: День народного единства, Праздник Весны и Труда</w:t>
      </w:r>
      <w:r w:rsidRPr="008C6655">
        <w:rPr>
          <w:color w:val="000000"/>
          <w:sz w:val="28"/>
          <w:szCs w:val="28"/>
          <w:shd w:val="clear" w:color="auto" w:fill="FFFFFF"/>
        </w:rPr>
        <w:t xml:space="preserve">, День Матери, День защитника Отечества, День космонавтики, 8 Марта, «Осенины», «Масленица», День воспитателя, День именинника, День открытых дверей, День здоровья, День доброты и другие. </w:t>
      </w:r>
    </w:p>
    <w:p w:rsidR="00474F02" w:rsidRPr="008C6655" w:rsidRDefault="00474F02" w:rsidP="009E26DB">
      <w:pPr>
        <w:pStyle w:val="af7"/>
        <w:ind w:left="567" w:firstLine="567"/>
        <w:rPr>
          <w:sz w:val="28"/>
          <w:szCs w:val="28"/>
        </w:rPr>
      </w:pPr>
      <w:r w:rsidRPr="008C6655">
        <w:rPr>
          <w:rStyle w:val="11"/>
          <w:rFonts w:eastAsia="Century Schoolbook"/>
        </w:rPr>
        <w:t xml:space="preserve">Уклад задает и удерживает ценности музыкального воспитания. В связи с этим, в содержании работы с детьми ключевым является </w:t>
      </w:r>
      <w:r w:rsidRPr="008C6655">
        <w:rPr>
          <w:rStyle w:val="11"/>
          <w:rFonts w:eastAsia="Century Schoolbook"/>
          <w:b/>
          <w:bCs/>
        </w:rPr>
        <w:t>приоритет культурных ценностей музыкального искусства</w:t>
      </w:r>
      <w:r w:rsidRPr="008C6655">
        <w:rPr>
          <w:rStyle w:val="11"/>
          <w:rFonts w:eastAsia="Century Schoolbook"/>
        </w:rPr>
        <w:t xml:space="preserve">: </w:t>
      </w:r>
      <w:r w:rsidRPr="008C6655">
        <w:rPr>
          <w:sz w:val="28"/>
          <w:szCs w:val="28"/>
        </w:rPr>
        <w:t xml:space="preserve">дошкольников знакомят с </w:t>
      </w:r>
      <w:r w:rsidRPr="008C6655">
        <w:rPr>
          <w:rStyle w:val="af6"/>
          <w:bCs/>
          <w:sz w:val="28"/>
          <w:szCs w:val="28"/>
        </w:rPr>
        <w:t>наследием русских и зарубежных композиторов</w:t>
      </w:r>
      <w:r w:rsidR="009E26DB" w:rsidRPr="008C6655">
        <w:rPr>
          <w:rStyle w:val="af6"/>
          <w:bCs/>
          <w:sz w:val="28"/>
          <w:szCs w:val="28"/>
        </w:rPr>
        <w:t xml:space="preserve"> </w:t>
      </w:r>
      <w:r w:rsidRPr="008C6655">
        <w:rPr>
          <w:sz w:val="28"/>
          <w:szCs w:val="28"/>
        </w:rPr>
        <w:t xml:space="preserve">прошлого и современности. Музыкальный руководитель критически подходит к отбору репертуара для слушания, пения и танцев. Это </w:t>
      </w:r>
      <w:r w:rsidRPr="008C6655">
        <w:rPr>
          <w:rStyle w:val="af6"/>
          <w:bCs/>
          <w:sz w:val="28"/>
          <w:szCs w:val="28"/>
        </w:rPr>
        <w:t>классический</w:t>
      </w:r>
      <w:r w:rsidRPr="008C6655">
        <w:rPr>
          <w:sz w:val="28"/>
          <w:szCs w:val="28"/>
        </w:rPr>
        <w:t xml:space="preserve"> детский репертуар и </w:t>
      </w:r>
      <w:r w:rsidRPr="008C6655">
        <w:rPr>
          <w:rStyle w:val="af6"/>
          <w:bCs/>
          <w:sz w:val="28"/>
          <w:szCs w:val="28"/>
        </w:rPr>
        <w:t>эстетически ценная современная</w:t>
      </w:r>
      <w:r w:rsidRPr="008C6655">
        <w:rPr>
          <w:sz w:val="28"/>
          <w:szCs w:val="28"/>
        </w:rPr>
        <w:t xml:space="preserve"> музыка.</w:t>
      </w:r>
    </w:p>
    <w:p w:rsidR="00474F02" w:rsidRPr="008C6655" w:rsidRDefault="00474F02" w:rsidP="009E26DB">
      <w:pPr>
        <w:pStyle w:val="af7"/>
        <w:ind w:left="567" w:firstLine="567"/>
        <w:rPr>
          <w:sz w:val="28"/>
          <w:szCs w:val="28"/>
        </w:rPr>
      </w:pPr>
      <w:r w:rsidRPr="008C6655">
        <w:rPr>
          <w:b/>
          <w:bCs/>
          <w:sz w:val="28"/>
          <w:szCs w:val="28"/>
        </w:rPr>
        <w:t>Народное творчество</w:t>
      </w:r>
      <w:r w:rsidR="009E26DB" w:rsidRPr="008C6655">
        <w:rPr>
          <w:b/>
          <w:bCs/>
          <w:sz w:val="28"/>
          <w:szCs w:val="28"/>
        </w:rPr>
        <w:t xml:space="preserve"> </w:t>
      </w:r>
      <w:r w:rsidRPr="008C6655">
        <w:rPr>
          <w:sz w:val="28"/>
          <w:szCs w:val="28"/>
        </w:rPr>
        <w:t>рассматривается   в качестве наиболее доступного и действенного в воспитательном отношении вида искусства, которое обеспечивает развитие личности дошкольника в соответствии с общечеловеческими и национальными ценностными установками.</w:t>
      </w:r>
    </w:p>
    <w:p w:rsidR="00474F02" w:rsidRPr="008C6655" w:rsidRDefault="00474F02" w:rsidP="009E26DB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8C6655">
        <w:rPr>
          <w:rFonts w:ascii="Times New Roman" w:hAnsi="Times New Roman" w:cs="Times New Roman"/>
          <w:sz w:val="28"/>
          <w:szCs w:val="28"/>
        </w:rPr>
        <w:t xml:space="preserve">Уклад </w:t>
      </w:r>
      <w:r w:rsidRPr="008C6655">
        <w:rPr>
          <w:rStyle w:val="11"/>
          <w:rFonts w:eastAsia="Century Schoolbook"/>
        </w:rPr>
        <w:t xml:space="preserve">учитывает </w:t>
      </w:r>
      <w:r w:rsidRPr="008C6655">
        <w:rPr>
          <w:rStyle w:val="11"/>
          <w:rFonts w:eastAsia="Century Schoolbook"/>
          <w:b/>
          <w:bCs/>
        </w:rPr>
        <w:t>этнокультурные и региональные особенности</w:t>
      </w:r>
      <w:r w:rsidRPr="008C6655">
        <w:rPr>
          <w:rStyle w:val="11"/>
          <w:rFonts w:eastAsia="Century Schoolbook"/>
        </w:rPr>
        <w:t xml:space="preserve"> воспитательного процесса в ДОО.</w:t>
      </w:r>
      <w:r w:rsidRPr="008C6655">
        <w:rPr>
          <w:rFonts w:ascii="Times New Roman" w:hAnsi="Times New Roman" w:cs="Times New Roman"/>
          <w:sz w:val="28"/>
          <w:szCs w:val="28"/>
        </w:rPr>
        <w:t xml:space="preserve"> В основе лежат идеи этнопедагогики, которые являются составной частью общей духовной культуры народа.  Этнокультурный казачий компонент    </w:t>
      </w:r>
      <w:r w:rsidRPr="008C6655">
        <w:rPr>
          <w:rFonts w:ascii="Times New Roman" w:eastAsia="Calibri" w:hAnsi="Times New Roman" w:cs="Times New Roman"/>
          <w:sz w:val="28"/>
          <w:szCs w:val="28"/>
        </w:rPr>
        <w:t xml:space="preserve">формируют у детей </w:t>
      </w:r>
      <w:r w:rsidRPr="008C6655">
        <w:rPr>
          <w:rFonts w:ascii="Times New Roman" w:hAnsi="Times New Roman" w:cs="Times New Roman"/>
          <w:sz w:val="28"/>
          <w:szCs w:val="28"/>
        </w:rPr>
        <w:t xml:space="preserve">первичные знания об   этносе, местных традициях и </w:t>
      </w:r>
      <w:r w:rsidRPr="008C6655">
        <w:rPr>
          <w:rFonts w:ascii="Times New Roman" w:hAnsi="Times New Roman" w:cs="Times New Roman"/>
          <w:sz w:val="28"/>
          <w:szCs w:val="28"/>
        </w:rPr>
        <w:lastRenderedPageBreak/>
        <w:t>промыслах,  музыкальной культуре родного края</w:t>
      </w:r>
      <w:r w:rsidRPr="008C665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8C665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C6655">
        <w:rPr>
          <w:rFonts w:ascii="Times New Roman" w:hAnsi="Times New Roman" w:cs="Times New Roman"/>
          <w:sz w:val="28"/>
          <w:szCs w:val="28"/>
        </w:rPr>
        <w:t>становлены партнерские отношения с организациями и лицами, которые способствуют обогащению социального опыта детей, приобщению их к истории, национальным традициям, участвуют в проведении совместных проектов, концертов, праздников и других мероприятий.</w:t>
      </w:r>
    </w:p>
    <w:p w:rsidR="00474F02" w:rsidRPr="008C6655" w:rsidRDefault="00474F02" w:rsidP="009E26DB">
      <w:pPr>
        <w:spacing w:after="0" w:line="240" w:lineRule="auto"/>
        <w:ind w:left="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55">
        <w:rPr>
          <w:rFonts w:ascii="Times New Roman" w:hAnsi="Times New Roman" w:cs="Times New Roman"/>
          <w:sz w:val="28"/>
          <w:szCs w:val="28"/>
        </w:rPr>
        <w:t xml:space="preserve">Одним из основных условий организации </w:t>
      </w:r>
      <w:r w:rsidRPr="008C6655">
        <w:rPr>
          <w:rStyle w:val="11"/>
          <w:rFonts w:eastAsia="Century Schoolbook"/>
        </w:rPr>
        <w:t xml:space="preserve">уклада в ДОО </w:t>
      </w:r>
      <w:r w:rsidRPr="008C6655">
        <w:rPr>
          <w:rFonts w:ascii="Times New Roman" w:hAnsi="Times New Roman" w:cs="Times New Roman"/>
          <w:sz w:val="28"/>
          <w:szCs w:val="28"/>
        </w:rPr>
        <w:t xml:space="preserve">является создание </w:t>
      </w:r>
      <w:r w:rsidRPr="008C6655">
        <w:rPr>
          <w:rFonts w:ascii="Times New Roman" w:hAnsi="Times New Roman" w:cs="Times New Roman"/>
          <w:b/>
          <w:bCs/>
          <w:sz w:val="28"/>
          <w:szCs w:val="28"/>
        </w:rPr>
        <w:t xml:space="preserve">системы  взаимодействия с    родителями.  </w:t>
      </w:r>
      <w:r w:rsidRPr="008C6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Данное сотрудничество  характеризуется активностью семьи в инициировании и поддержании совместных мероприятий, проявлением сознательной педагогической позиции, пропаганде ценностей воспитания в семье.</w:t>
      </w:r>
    </w:p>
    <w:p w:rsidR="00474F02" w:rsidRPr="008C6655" w:rsidRDefault="00474F02" w:rsidP="009E26DB">
      <w:pPr>
        <w:spacing w:after="0" w:line="240" w:lineRule="auto"/>
        <w:ind w:left="567" w:firstLine="567"/>
        <w:rPr>
          <w:rFonts w:ascii="Times New Roman" w:hAnsi="Times New Roman" w:cs="Times New Roman"/>
          <w:i/>
          <w:iCs/>
          <w:sz w:val="28"/>
          <w:szCs w:val="28"/>
        </w:rPr>
      </w:pPr>
    </w:p>
    <w:p w:rsidR="00474F02" w:rsidRPr="008C6655" w:rsidRDefault="00474F02" w:rsidP="00541558">
      <w:pPr>
        <w:pStyle w:val="23"/>
        <w:numPr>
          <w:ilvl w:val="3"/>
          <w:numId w:val="23"/>
        </w:numPr>
        <w:shd w:val="clear" w:color="auto" w:fill="auto"/>
        <w:tabs>
          <w:tab w:val="left" w:pos="1575"/>
        </w:tabs>
        <w:spacing w:before="0" w:after="0" w:line="240" w:lineRule="auto"/>
        <w:jc w:val="center"/>
        <w:rPr>
          <w:rStyle w:val="11"/>
          <w:b/>
          <w:bCs/>
        </w:rPr>
      </w:pPr>
      <w:r w:rsidRPr="008C6655">
        <w:rPr>
          <w:rStyle w:val="11"/>
          <w:rFonts w:eastAsia="Century Schoolbook"/>
          <w:b/>
          <w:bCs/>
        </w:rPr>
        <w:t xml:space="preserve"> Воспитывающая музыкальная среда </w:t>
      </w:r>
    </w:p>
    <w:p w:rsidR="00474F02" w:rsidRPr="008C6655" w:rsidRDefault="00474F02" w:rsidP="00474F02">
      <w:pPr>
        <w:pStyle w:val="23"/>
        <w:shd w:val="clear" w:color="auto" w:fill="auto"/>
        <w:tabs>
          <w:tab w:val="left" w:pos="1575"/>
        </w:tabs>
        <w:spacing w:before="0" w:after="0" w:line="240" w:lineRule="auto"/>
        <w:jc w:val="both"/>
        <w:rPr>
          <w:rStyle w:val="11"/>
          <w:rFonts w:eastAsia="Century Schoolbook"/>
          <w:b/>
          <w:bCs/>
        </w:rPr>
      </w:pPr>
    </w:p>
    <w:p w:rsidR="00474F02" w:rsidRPr="008C6655" w:rsidRDefault="00474F02" w:rsidP="009E26DB">
      <w:pPr>
        <w:pStyle w:val="23"/>
        <w:shd w:val="clear" w:color="auto" w:fill="auto"/>
        <w:tabs>
          <w:tab w:val="left" w:pos="1575"/>
        </w:tabs>
        <w:spacing w:before="0" w:after="0" w:line="240" w:lineRule="auto"/>
        <w:ind w:left="567" w:firstLine="567"/>
        <w:rPr>
          <w:rStyle w:val="11"/>
          <w:rFonts w:eastAsia="Century Schoolbook"/>
        </w:rPr>
      </w:pPr>
      <w:r w:rsidRPr="008C6655">
        <w:rPr>
          <w:rStyle w:val="11"/>
          <w:rFonts w:eastAsia="Century Schoolbook"/>
        </w:rPr>
        <w:t xml:space="preserve">Воспитывающая среда – это пространство, в рамках которого происходит процесс воспитания. </w:t>
      </w:r>
    </w:p>
    <w:p w:rsidR="00474F02" w:rsidRPr="008C6655" w:rsidRDefault="00474F02" w:rsidP="009E26DB">
      <w:pPr>
        <w:pStyle w:val="23"/>
        <w:shd w:val="clear" w:color="auto" w:fill="auto"/>
        <w:tabs>
          <w:tab w:val="left" w:pos="1028"/>
        </w:tabs>
        <w:spacing w:before="0" w:after="0" w:line="240" w:lineRule="auto"/>
        <w:ind w:left="567" w:firstLine="567"/>
      </w:pPr>
      <w:r w:rsidRPr="008C6655">
        <w:t xml:space="preserve">Для организации музыкальной воспитывающей среды  </w:t>
      </w:r>
      <w:r w:rsidRPr="008C6655">
        <w:rPr>
          <w:b/>
          <w:bCs/>
        </w:rPr>
        <w:t>создан комплекс благоприятных условий</w:t>
      </w:r>
      <w:r w:rsidRPr="008C6655">
        <w:rPr>
          <w:rStyle w:val="11"/>
          <w:rFonts w:eastAsia="Century Schoolbook"/>
        </w:rPr>
        <w:t xml:space="preserve">, которые способствуют </w:t>
      </w:r>
      <w:r w:rsidRPr="008C6655">
        <w:t>личностному развитию каждого ребёнка на основе традиционных ценностей российского общества и этнокулурного казачьего компонента :</w:t>
      </w:r>
    </w:p>
    <w:p w:rsidR="00474F02" w:rsidRPr="008C6655" w:rsidRDefault="00474F02" w:rsidP="009E26DB">
      <w:pPr>
        <w:pStyle w:val="23"/>
        <w:numPr>
          <w:ilvl w:val="0"/>
          <w:numId w:val="24"/>
        </w:numPr>
        <w:shd w:val="clear" w:color="auto" w:fill="auto"/>
        <w:tabs>
          <w:tab w:val="left" w:pos="1028"/>
        </w:tabs>
        <w:spacing w:before="0" w:after="0" w:line="240" w:lineRule="auto"/>
        <w:ind w:left="567" w:firstLine="567"/>
        <w:rPr>
          <w:rStyle w:val="11"/>
          <w:rFonts w:eastAsia="Century Schoolbook"/>
        </w:rPr>
      </w:pPr>
      <w:r w:rsidRPr="008C6655">
        <w:rPr>
          <w:rStyle w:val="11"/>
          <w:rFonts w:eastAsia="Century Schoolbook"/>
        </w:rPr>
        <w:t>условия для формирования эмоционально-ценностного отношения дошкольника к искусству, окружающему миру, другим людям, себе;</w:t>
      </w:r>
    </w:p>
    <w:p w:rsidR="00474F02" w:rsidRPr="008C6655" w:rsidRDefault="00474F02" w:rsidP="009E26DB">
      <w:pPr>
        <w:pStyle w:val="23"/>
        <w:numPr>
          <w:ilvl w:val="0"/>
          <w:numId w:val="24"/>
        </w:numPr>
        <w:shd w:val="clear" w:color="auto" w:fill="auto"/>
        <w:spacing w:before="0" w:after="0" w:line="240" w:lineRule="auto"/>
        <w:ind w:left="567" w:firstLine="567"/>
        <w:rPr>
          <w:rStyle w:val="11"/>
        </w:rPr>
      </w:pPr>
      <w:r w:rsidRPr="008C6655">
        <w:rPr>
          <w:rStyle w:val="11"/>
          <w:rFonts w:eastAsia="Century Schoolbook"/>
        </w:rPr>
        <w:t>условия для обретения ребёнком первичного опыта деятельности и поступка в соответствии с</w:t>
      </w:r>
      <w:r w:rsidRPr="008C6655">
        <w:t xml:space="preserve"> социально-ценностными ориентирами;</w:t>
      </w:r>
    </w:p>
    <w:p w:rsidR="00474F02" w:rsidRPr="008C6655" w:rsidRDefault="00474F02" w:rsidP="009E26DB">
      <w:pPr>
        <w:pStyle w:val="23"/>
        <w:numPr>
          <w:ilvl w:val="0"/>
          <w:numId w:val="24"/>
        </w:numPr>
        <w:shd w:val="clear" w:color="auto" w:fill="auto"/>
        <w:spacing w:before="0" w:after="0" w:line="240" w:lineRule="auto"/>
        <w:ind w:left="567" w:firstLine="567"/>
        <w:rPr>
          <w:rStyle w:val="11"/>
        </w:rPr>
      </w:pPr>
      <w:r w:rsidRPr="008C6655">
        <w:rPr>
          <w:rStyle w:val="11"/>
          <w:rFonts w:eastAsia="Century Schoolbook"/>
        </w:rPr>
        <w:t>условия для становления самостоятельности, инициативности и творческого взаимодействия в разных детско-взрослых и детско-детских общностях, включая разновозрастное детское сообщество.</w:t>
      </w:r>
    </w:p>
    <w:p w:rsidR="00474F02" w:rsidRPr="008C6655" w:rsidRDefault="00474F02" w:rsidP="009E26DB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8C6655">
        <w:rPr>
          <w:rStyle w:val="11"/>
          <w:rFonts w:eastAsia="Century Schoolbook"/>
        </w:rPr>
        <w:t xml:space="preserve">Для этого  </w:t>
      </w:r>
      <w:r w:rsidRPr="008C6655">
        <w:rPr>
          <w:rFonts w:ascii="Times New Roman" w:hAnsi="Times New Roman" w:cs="Times New Roman"/>
          <w:sz w:val="28"/>
          <w:szCs w:val="28"/>
        </w:rPr>
        <w:t xml:space="preserve"> дошкольники вовлекаются  в различные виды музыкальной деятельности: слушание музыки, пение, музыкально-ритмическую деятельность, игру на детских музыкальных инструментах. Каждому ребенку предоставляется возможность самореализоваться, приобрести социально значимые знания, развить социально значимые отношения, получить опыт участия в общественных делах.</w:t>
      </w:r>
    </w:p>
    <w:p w:rsidR="00474F02" w:rsidRPr="008C6655" w:rsidRDefault="00474F02" w:rsidP="009E26DB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8C6655">
        <w:rPr>
          <w:rFonts w:ascii="Times New Roman" w:hAnsi="Times New Roman" w:cs="Times New Roman"/>
          <w:sz w:val="28"/>
          <w:szCs w:val="28"/>
        </w:rPr>
        <w:t>Музыкальная среда насыщена воспитательным содержанием, которое реализуется:</w:t>
      </w:r>
    </w:p>
    <w:p w:rsidR="00474F02" w:rsidRPr="008C6655" w:rsidRDefault="00474F02" w:rsidP="009E26DB">
      <w:pPr>
        <w:pStyle w:val="af7"/>
        <w:autoSpaceDE w:val="0"/>
        <w:autoSpaceDN w:val="0"/>
        <w:adjustRightInd w:val="0"/>
        <w:ind w:left="567" w:firstLine="567"/>
        <w:rPr>
          <w:sz w:val="28"/>
          <w:szCs w:val="28"/>
        </w:rPr>
      </w:pPr>
      <w:r w:rsidRPr="008C6655">
        <w:rPr>
          <w:sz w:val="28"/>
          <w:szCs w:val="28"/>
        </w:rPr>
        <w:t>- в процессе организованной образовательной деятельности с дошкольниками;</w:t>
      </w:r>
    </w:p>
    <w:p w:rsidR="00474F02" w:rsidRPr="008C6655" w:rsidRDefault="00474F02" w:rsidP="009E26DB">
      <w:pPr>
        <w:pStyle w:val="af7"/>
        <w:autoSpaceDE w:val="0"/>
        <w:autoSpaceDN w:val="0"/>
        <w:adjustRightInd w:val="0"/>
        <w:ind w:left="567" w:firstLine="567"/>
        <w:rPr>
          <w:sz w:val="28"/>
          <w:szCs w:val="28"/>
        </w:rPr>
      </w:pPr>
      <w:r w:rsidRPr="008C6655">
        <w:rPr>
          <w:sz w:val="28"/>
          <w:szCs w:val="28"/>
        </w:rPr>
        <w:t>- при взаимодействии музыкального руководителя с детьми в режимные моменты;</w:t>
      </w:r>
    </w:p>
    <w:p w:rsidR="00474F02" w:rsidRPr="008C6655" w:rsidRDefault="00474F02" w:rsidP="009E26DB">
      <w:pPr>
        <w:pStyle w:val="af7"/>
        <w:autoSpaceDE w:val="0"/>
        <w:autoSpaceDN w:val="0"/>
        <w:adjustRightInd w:val="0"/>
        <w:ind w:left="567" w:firstLine="567"/>
        <w:rPr>
          <w:sz w:val="28"/>
          <w:szCs w:val="28"/>
        </w:rPr>
      </w:pPr>
      <w:r w:rsidRPr="008C6655">
        <w:rPr>
          <w:sz w:val="28"/>
          <w:szCs w:val="28"/>
        </w:rPr>
        <w:t>- в самостоятельной деятельности детей;</w:t>
      </w:r>
    </w:p>
    <w:p w:rsidR="00474F02" w:rsidRPr="008C6655" w:rsidRDefault="00474F02" w:rsidP="009E26DB">
      <w:pPr>
        <w:pStyle w:val="af7"/>
        <w:autoSpaceDE w:val="0"/>
        <w:autoSpaceDN w:val="0"/>
        <w:adjustRightInd w:val="0"/>
        <w:ind w:left="567" w:firstLine="567"/>
        <w:rPr>
          <w:sz w:val="28"/>
          <w:szCs w:val="28"/>
        </w:rPr>
      </w:pPr>
      <w:r w:rsidRPr="008C6655">
        <w:rPr>
          <w:sz w:val="28"/>
          <w:szCs w:val="28"/>
        </w:rPr>
        <w:lastRenderedPageBreak/>
        <w:t>- в процессе сотрудничества с семьями воспитанников и социальными партнерами по реализации задач Программы.</w:t>
      </w:r>
    </w:p>
    <w:p w:rsidR="00474F02" w:rsidRDefault="00474F02" w:rsidP="009E26DB">
      <w:pPr>
        <w:spacing w:after="0" w:line="240" w:lineRule="auto"/>
        <w:ind w:left="567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C6655">
        <w:rPr>
          <w:rFonts w:ascii="Times New Roman" w:hAnsi="Times New Roman" w:cs="Times New Roman"/>
          <w:sz w:val="28"/>
          <w:szCs w:val="28"/>
        </w:rPr>
        <w:t>В</w:t>
      </w:r>
      <w:bookmarkStart w:id="21" w:name="_Hlk135638966"/>
      <w:r w:rsidRPr="008C6655">
        <w:rPr>
          <w:rFonts w:ascii="Times New Roman" w:hAnsi="Times New Roman" w:cs="Times New Roman"/>
          <w:sz w:val="28"/>
          <w:szCs w:val="28"/>
        </w:rPr>
        <w:t xml:space="preserve"> творческие проекты   включены мероприятия по ознакомлению с музыкальными традициями и культурой народов России, Донского региона, природным и социальным миром родного края, с государственной символикой и значимыми историческими датами</w:t>
      </w:r>
      <w:r>
        <w:rPr>
          <w:rFonts w:ascii="Times New Roman" w:hAnsi="Times New Roman" w:cs="Times New Roman"/>
          <w:sz w:val="24"/>
          <w:szCs w:val="24"/>
        </w:rPr>
        <w:t xml:space="preserve"> Российской Федерации, что   способствует воспитанию нравственных, гражданских, эстетических и других общественно значимых качеств личности ребенка.</w:t>
      </w:r>
    </w:p>
    <w:p w:rsidR="00474F02" w:rsidRDefault="00474F02" w:rsidP="009E26DB">
      <w:pPr>
        <w:pStyle w:val="af7"/>
        <w:shd w:val="clear" w:color="auto" w:fill="FFFFFF"/>
        <w:ind w:left="567" w:firstLine="567"/>
      </w:pPr>
      <w:r>
        <w:t>Педагогическая необходимость созданных условий в том, что у детей через музыку формируются эмоционально-ценностное отношение, социальные установки и активная жизненная позиция, обеспечивающие достижение поставленных воспитательных целей.</w:t>
      </w:r>
    </w:p>
    <w:p w:rsidR="00474F02" w:rsidRDefault="00474F02" w:rsidP="009E26DB">
      <w:pPr>
        <w:pStyle w:val="af7"/>
        <w:shd w:val="clear" w:color="auto" w:fill="FFFFFF"/>
        <w:ind w:left="567" w:firstLine="567"/>
        <w:rPr>
          <w:bCs/>
          <w:i/>
          <w:iCs/>
        </w:rPr>
      </w:pPr>
    </w:p>
    <w:bookmarkEnd w:id="21"/>
    <w:p w:rsidR="00474F02" w:rsidRPr="008C6655" w:rsidRDefault="00474F02" w:rsidP="00541558">
      <w:pPr>
        <w:pStyle w:val="23"/>
        <w:numPr>
          <w:ilvl w:val="3"/>
          <w:numId w:val="23"/>
        </w:numPr>
        <w:shd w:val="clear" w:color="auto" w:fill="auto"/>
        <w:tabs>
          <w:tab w:val="left" w:pos="1565"/>
        </w:tabs>
        <w:spacing w:before="0" w:after="0" w:line="240" w:lineRule="auto"/>
        <w:jc w:val="center"/>
        <w:rPr>
          <w:rStyle w:val="11"/>
          <w:b/>
          <w:bCs/>
        </w:rPr>
      </w:pPr>
      <w:r w:rsidRPr="008C6655">
        <w:rPr>
          <w:rStyle w:val="11"/>
          <w:rFonts w:eastAsia="Century Schoolbook"/>
          <w:b/>
          <w:bCs/>
        </w:rPr>
        <w:t xml:space="preserve"> Общности образовательной организации по музыкальному развитию дошкольников</w:t>
      </w:r>
    </w:p>
    <w:p w:rsidR="00474F02" w:rsidRPr="008C6655" w:rsidRDefault="00474F02" w:rsidP="009E26DB">
      <w:pPr>
        <w:pStyle w:val="23"/>
        <w:shd w:val="clear" w:color="auto" w:fill="auto"/>
        <w:tabs>
          <w:tab w:val="left" w:pos="1565"/>
        </w:tabs>
        <w:spacing w:before="0" w:after="0" w:line="240" w:lineRule="auto"/>
        <w:ind w:left="567"/>
        <w:rPr>
          <w:rStyle w:val="11"/>
          <w:b/>
          <w:bCs/>
        </w:rPr>
      </w:pPr>
    </w:p>
    <w:p w:rsidR="00474F02" w:rsidRPr="008C6655" w:rsidRDefault="00474F02" w:rsidP="009E26DB">
      <w:pPr>
        <w:shd w:val="clear" w:color="auto" w:fill="FFFFFF"/>
        <w:spacing w:after="0" w:line="240" w:lineRule="auto"/>
        <w:ind w:left="567" w:firstLine="709"/>
        <w:rPr>
          <w:rStyle w:val="11"/>
          <w:rFonts w:eastAsiaTheme="minorHAnsi"/>
          <w:color w:val="1A1A1A"/>
          <w:kern w:val="0"/>
          <w:lang w:eastAsia="ru-RU"/>
        </w:rPr>
      </w:pPr>
      <w:r w:rsidRPr="008C6655">
        <w:rPr>
          <w:rStyle w:val="11"/>
          <w:rFonts w:eastAsia="Century Schoolbook"/>
        </w:rPr>
        <w:t xml:space="preserve">В рамках музыкального воспитания в детском саду действуют </w:t>
      </w:r>
      <w:r w:rsidRPr="008C6655">
        <w:rPr>
          <w:rFonts w:ascii="Times New Roman" w:hAnsi="Times New Roman" w:cs="Times New Roman"/>
          <w:sz w:val="28"/>
          <w:szCs w:val="28"/>
        </w:rPr>
        <w:t>разнообразные по форме и направлениям взрослые, детско-взрослые и детские общности.</w:t>
      </w:r>
      <w:r w:rsidRPr="008C6655"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</w:rPr>
        <w:t>Базовые общенациональные ценности раскрываются в общностях через музыкально-художественную деятельность и события, которые</w:t>
      </w:r>
      <w:r w:rsidRPr="008C6655">
        <w:rPr>
          <w:rStyle w:val="af6"/>
          <w:rFonts w:ascii="Times New Roman" w:hAnsi="Times New Roman" w:cs="Times New Roman"/>
          <w:bCs/>
          <w:sz w:val="28"/>
          <w:szCs w:val="28"/>
        </w:rPr>
        <w:t>обеспечивают полноценный опыт социализации дошкольников.</w:t>
      </w:r>
    </w:p>
    <w:p w:rsidR="00474F02" w:rsidRPr="008C6655" w:rsidRDefault="00474F02" w:rsidP="009E26DB">
      <w:pPr>
        <w:pStyle w:val="23"/>
        <w:shd w:val="clear" w:color="auto" w:fill="auto"/>
        <w:tabs>
          <w:tab w:val="left" w:pos="1565"/>
        </w:tabs>
        <w:spacing w:before="0" w:after="0" w:line="240" w:lineRule="auto"/>
        <w:ind w:left="567"/>
        <w:rPr>
          <w:rFonts w:eastAsia="Century Schoolbook"/>
          <w:color w:val="000000"/>
          <w:shd w:val="clear" w:color="auto" w:fill="FFFFFF"/>
        </w:rPr>
      </w:pPr>
      <w:r w:rsidRPr="008C6655">
        <w:rPr>
          <w:rStyle w:val="11"/>
          <w:rFonts w:eastAsia="Century Schoolbook"/>
          <w:b/>
          <w:bCs/>
        </w:rPr>
        <w:t xml:space="preserve">1  </w:t>
      </w:r>
      <w:r w:rsidRPr="008C6655">
        <w:rPr>
          <w:rFonts w:eastAsia="Calibri"/>
          <w:b/>
          <w:bCs/>
          <w:color w:val="000000"/>
        </w:rPr>
        <w:t xml:space="preserve">Профессионально-родительская общность. </w:t>
      </w:r>
    </w:p>
    <w:p w:rsidR="00474F02" w:rsidRPr="008C6655" w:rsidRDefault="00474F02" w:rsidP="009E26DB">
      <w:pPr>
        <w:pStyle w:val="23"/>
        <w:shd w:val="clear" w:color="auto" w:fill="auto"/>
        <w:tabs>
          <w:tab w:val="left" w:pos="1565"/>
        </w:tabs>
        <w:spacing w:before="0" w:after="0" w:line="240" w:lineRule="auto"/>
        <w:ind w:left="567" w:firstLine="709"/>
        <w:rPr>
          <w:rFonts w:eastAsia="Century Schoolbook"/>
          <w:color w:val="000000"/>
          <w:shd w:val="clear" w:color="auto" w:fill="FFFFFF"/>
        </w:rPr>
      </w:pPr>
      <w:r w:rsidRPr="008C6655">
        <w:rPr>
          <w:rFonts w:eastAsia="Calibri"/>
          <w:color w:val="000000"/>
        </w:rPr>
        <w:t xml:space="preserve">На базе детского сада функционирует профессионально-семейный </w:t>
      </w:r>
      <w:r w:rsidRPr="008C6655">
        <w:rPr>
          <w:rFonts w:eastAsia="Calibri"/>
          <w:b/>
          <w:bCs/>
          <w:color w:val="000000"/>
        </w:rPr>
        <w:t>клуб «Музыкальная семья»</w:t>
      </w:r>
      <w:r w:rsidRPr="008C6655">
        <w:rPr>
          <w:rFonts w:eastAsia="Century Schoolbook"/>
          <w:color w:val="000000"/>
          <w:shd w:val="clear" w:color="auto" w:fill="FFFFFF"/>
        </w:rPr>
        <w:t xml:space="preserve">, который </w:t>
      </w:r>
      <w:r w:rsidRPr="008C6655">
        <w:rPr>
          <w:rFonts w:eastAsia="Calibri"/>
          <w:color w:val="000000"/>
        </w:rPr>
        <w:t xml:space="preserve">включает музыкального руководителя, педагогов ДОО и всех взрослых членов семей воспитанников.Цель клуба - объединение усилий по воспитанию ребенка в семье и в детском саду на основе музыкального искусства. </w:t>
      </w:r>
    </w:p>
    <w:p w:rsidR="00474F02" w:rsidRPr="008C6655" w:rsidRDefault="00474F02" w:rsidP="009E26DB">
      <w:pPr>
        <w:pStyle w:val="af"/>
        <w:ind w:left="567" w:firstLine="709"/>
        <w:rPr>
          <w:sz w:val="28"/>
          <w:szCs w:val="28"/>
        </w:rPr>
      </w:pPr>
      <w:r w:rsidRPr="008C6655">
        <w:rPr>
          <w:sz w:val="28"/>
          <w:szCs w:val="28"/>
        </w:rPr>
        <w:t xml:space="preserve">В основе данной </w:t>
      </w:r>
      <w:r w:rsidRPr="008C6655">
        <w:rPr>
          <w:color w:val="000000"/>
          <w:sz w:val="28"/>
          <w:szCs w:val="28"/>
        </w:rPr>
        <w:t>профессионально-родительской общности</w:t>
      </w:r>
      <w:r w:rsidRPr="008C6655">
        <w:rPr>
          <w:sz w:val="28"/>
          <w:szCs w:val="28"/>
        </w:rPr>
        <w:t xml:space="preserve"> лежит принцип сотрудничества. Родители - активные помощники и партнёры воспитательного процесса, они являются постоянными участниками всех событий детского сада. Взаимодействие носит систематический и плановый характер.</w:t>
      </w:r>
    </w:p>
    <w:p w:rsidR="00474F02" w:rsidRPr="008C6655" w:rsidRDefault="00474F02" w:rsidP="009E26DB">
      <w:pPr>
        <w:pStyle w:val="af7"/>
        <w:ind w:left="567" w:firstLine="709"/>
        <w:rPr>
          <w:sz w:val="28"/>
          <w:szCs w:val="28"/>
          <w:shd w:val="clear" w:color="auto" w:fill="FFFFFF"/>
        </w:rPr>
      </w:pPr>
      <w:r w:rsidRPr="008C6655">
        <w:rPr>
          <w:sz w:val="28"/>
          <w:szCs w:val="28"/>
          <w:shd w:val="clear" w:color="auto" w:fill="FFFFFF"/>
        </w:rPr>
        <w:t>В социальном</w:t>
      </w:r>
      <w:r w:rsidR="009E26DB" w:rsidRPr="008C6655">
        <w:rPr>
          <w:sz w:val="28"/>
          <w:szCs w:val="28"/>
          <w:shd w:val="clear" w:color="auto" w:fill="FFFFFF"/>
        </w:rPr>
        <w:t xml:space="preserve"> </w:t>
      </w:r>
      <w:r w:rsidRPr="008C6655">
        <w:rPr>
          <w:sz w:val="28"/>
          <w:szCs w:val="28"/>
          <w:shd w:val="clear" w:color="auto" w:fill="FFFFFF"/>
        </w:rPr>
        <w:t>мессенджере</w:t>
      </w:r>
      <w:r w:rsidR="009E26DB" w:rsidRPr="008C6655">
        <w:rPr>
          <w:sz w:val="28"/>
          <w:szCs w:val="28"/>
          <w:shd w:val="clear" w:color="auto" w:fill="FFFFFF"/>
        </w:rPr>
        <w:t xml:space="preserve"> </w:t>
      </w:r>
      <w:r w:rsidRPr="008C6655">
        <w:rPr>
          <w:color w:val="000000"/>
          <w:sz w:val="28"/>
          <w:szCs w:val="28"/>
          <w:shd w:val="clear" w:color="auto" w:fill="FFFFFF"/>
        </w:rPr>
        <w:t>Viber</w:t>
      </w:r>
      <w:r w:rsidRPr="008C6655">
        <w:rPr>
          <w:sz w:val="28"/>
          <w:szCs w:val="28"/>
          <w:shd w:val="clear" w:color="auto" w:fill="FFFFFF"/>
        </w:rPr>
        <w:t xml:space="preserve"> создана еще одна профессионально-родительская общность (музыкальный руководитель и родители): </w:t>
      </w:r>
      <w:r w:rsidRPr="008C6655">
        <w:rPr>
          <w:b/>
          <w:bCs/>
          <w:sz w:val="28"/>
          <w:szCs w:val="28"/>
          <w:shd w:val="clear" w:color="auto" w:fill="FFFFFF"/>
        </w:rPr>
        <w:t>клуб «Родительский чат»</w:t>
      </w:r>
      <w:bookmarkStart w:id="22" w:name="_Hlk138578772"/>
      <w:r w:rsidR="009E26DB" w:rsidRPr="008C6655">
        <w:rPr>
          <w:b/>
          <w:bCs/>
          <w:sz w:val="28"/>
          <w:szCs w:val="28"/>
          <w:shd w:val="clear" w:color="auto" w:fill="FFFFFF"/>
        </w:rPr>
        <w:t xml:space="preserve"> </w:t>
      </w:r>
      <w:r w:rsidRPr="008C6655">
        <w:rPr>
          <w:sz w:val="28"/>
          <w:szCs w:val="28"/>
          <w:shd w:val="clear" w:color="auto" w:fill="FFFFFF"/>
        </w:rPr>
        <w:t>для оперативной связи по различным вопросам музыкального воспитания, обучения и развития дошкольников.</w:t>
      </w:r>
    </w:p>
    <w:p w:rsidR="00474F02" w:rsidRPr="008C6655" w:rsidRDefault="00474F02" w:rsidP="009E26DB">
      <w:pPr>
        <w:pStyle w:val="af7"/>
        <w:ind w:left="567" w:firstLine="709"/>
        <w:rPr>
          <w:sz w:val="28"/>
          <w:szCs w:val="28"/>
          <w:shd w:val="clear" w:color="auto" w:fill="FFFFFF"/>
        </w:rPr>
      </w:pPr>
      <w:r w:rsidRPr="008C6655">
        <w:rPr>
          <w:sz w:val="28"/>
          <w:szCs w:val="28"/>
          <w:shd w:val="clear" w:color="auto" w:fill="FFFFFF"/>
        </w:rPr>
        <w:t xml:space="preserve">С целью подготовки к различным мероприятиям и для обогащения развивающей музыкальной предметно-пространственной среды создана </w:t>
      </w:r>
      <w:r w:rsidRPr="008C6655">
        <w:rPr>
          <w:b/>
          <w:bCs/>
          <w:sz w:val="28"/>
          <w:szCs w:val="28"/>
          <w:shd w:val="clear" w:color="auto" w:fill="FFFFFF"/>
        </w:rPr>
        <w:t>« Театральная  мастерская»,</w:t>
      </w:r>
      <w:r w:rsidRPr="008C6655">
        <w:rPr>
          <w:sz w:val="28"/>
          <w:szCs w:val="28"/>
          <w:shd w:val="clear" w:color="auto" w:fill="FFFFFF"/>
        </w:rPr>
        <w:t xml:space="preserve"> где родители и педагоги изготавливают атрибуты, пособия, костюмы.</w:t>
      </w:r>
    </w:p>
    <w:bookmarkEnd w:id="22"/>
    <w:p w:rsidR="00474F02" w:rsidRPr="008C6655" w:rsidRDefault="00474F02" w:rsidP="009E26DB">
      <w:pPr>
        <w:spacing w:after="0"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Данные формы взаимодействия характеризуются активностью семьи, конструктивным вовлечением в образовательный процесс, участием в различных мероприятиях, проявлением сознательной педагогической позиции.</w:t>
      </w:r>
    </w:p>
    <w:p w:rsidR="009E26DB" w:rsidRPr="008C6655" w:rsidRDefault="009E26DB" w:rsidP="009E26DB">
      <w:pPr>
        <w:spacing w:after="0"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26DB" w:rsidRPr="008C6655" w:rsidRDefault="009E26DB" w:rsidP="009E26DB">
      <w:pPr>
        <w:spacing w:after="0"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26DB" w:rsidRPr="008C6655" w:rsidRDefault="009E26DB" w:rsidP="009E26DB">
      <w:pPr>
        <w:spacing w:after="0" w:line="240" w:lineRule="auto"/>
        <w:ind w:lef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F02" w:rsidRPr="008C6655" w:rsidRDefault="00474F02" w:rsidP="00B4550E">
      <w:pPr>
        <w:pStyle w:val="af"/>
        <w:numPr>
          <w:ilvl w:val="3"/>
          <w:numId w:val="24"/>
        </w:numPr>
        <w:ind w:left="1134"/>
        <w:rPr>
          <w:rFonts w:eastAsia="Times New Roman"/>
          <w:color w:val="000000"/>
          <w:sz w:val="28"/>
          <w:szCs w:val="28"/>
        </w:rPr>
      </w:pPr>
      <w:r w:rsidRPr="008C6655">
        <w:rPr>
          <w:b/>
          <w:bCs/>
          <w:sz w:val="28"/>
          <w:szCs w:val="28"/>
        </w:rPr>
        <w:t>Детско</w:t>
      </w:r>
      <w:r w:rsidR="009E26DB" w:rsidRPr="008C6655">
        <w:rPr>
          <w:b/>
          <w:bCs/>
          <w:sz w:val="28"/>
          <w:szCs w:val="28"/>
        </w:rPr>
        <w:t xml:space="preserve"> </w:t>
      </w:r>
      <w:r w:rsidRPr="008C6655">
        <w:rPr>
          <w:b/>
          <w:bCs/>
          <w:sz w:val="28"/>
          <w:szCs w:val="28"/>
        </w:rPr>
        <w:t>-</w:t>
      </w:r>
      <w:r w:rsidR="009E26DB" w:rsidRPr="008C6655">
        <w:rPr>
          <w:b/>
          <w:bCs/>
          <w:sz w:val="28"/>
          <w:szCs w:val="28"/>
        </w:rPr>
        <w:t xml:space="preserve"> </w:t>
      </w:r>
      <w:r w:rsidRPr="008C6655">
        <w:rPr>
          <w:b/>
          <w:bCs/>
          <w:sz w:val="28"/>
          <w:szCs w:val="28"/>
        </w:rPr>
        <w:t>взрослая общность</w:t>
      </w:r>
      <w:r w:rsidRPr="008C6655">
        <w:rPr>
          <w:sz w:val="28"/>
          <w:szCs w:val="28"/>
        </w:rPr>
        <w:t xml:space="preserve">. </w:t>
      </w:r>
    </w:p>
    <w:p w:rsidR="009E26DB" w:rsidRPr="008C6655" w:rsidRDefault="00474F02" w:rsidP="009E26DB">
      <w:pPr>
        <w:pStyle w:val="af"/>
        <w:ind w:left="567" w:firstLine="567"/>
        <w:rPr>
          <w:color w:val="000000"/>
          <w:sz w:val="28"/>
          <w:szCs w:val="28"/>
        </w:rPr>
      </w:pPr>
      <w:r w:rsidRPr="008C6655">
        <w:rPr>
          <w:rStyle w:val="fontstyle01"/>
        </w:rPr>
        <w:t>Детско-взрослые сообщества в ДОО организуются по инициативе детей</w:t>
      </w:r>
      <w:r w:rsidR="00B4550E" w:rsidRPr="008C6655">
        <w:rPr>
          <w:rStyle w:val="fontstyle01"/>
        </w:rPr>
        <w:t xml:space="preserve"> </w:t>
      </w:r>
      <w:r w:rsidRPr="008C6655">
        <w:rPr>
          <w:rStyle w:val="fontstyle01"/>
        </w:rPr>
        <w:t xml:space="preserve">и взрослых на основе социально значимых задач, </w:t>
      </w:r>
      <w:r w:rsidRPr="008C6655">
        <w:rPr>
          <w:color w:val="000000"/>
          <w:sz w:val="28"/>
          <w:szCs w:val="28"/>
        </w:rPr>
        <w:t>партнерства и сотрудничества.</w:t>
      </w:r>
    </w:p>
    <w:p w:rsidR="00474F02" w:rsidRPr="008C6655" w:rsidRDefault="00474F02" w:rsidP="009E26DB">
      <w:pPr>
        <w:pStyle w:val="af"/>
        <w:ind w:left="567" w:firstLine="567"/>
        <w:rPr>
          <w:rFonts w:eastAsia="Times New Roman"/>
          <w:color w:val="000000"/>
          <w:sz w:val="28"/>
          <w:szCs w:val="28"/>
        </w:rPr>
      </w:pPr>
      <w:r w:rsidRPr="008C6655">
        <w:rPr>
          <w:b/>
          <w:sz w:val="28"/>
          <w:szCs w:val="28"/>
        </w:rPr>
        <w:t>Цель</w:t>
      </w:r>
      <w:r w:rsidRPr="008C6655">
        <w:rPr>
          <w:sz w:val="28"/>
          <w:szCs w:val="28"/>
        </w:rPr>
        <w:t xml:space="preserve"> -</w:t>
      </w:r>
      <w:r w:rsidRPr="008C6655">
        <w:rPr>
          <w:rFonts w:eastAsia="Times New Roman"/>
          <w:color w:val="000000"/>
          <w:sz w:val="28"/>
          <w:szCs w:val="28"/>
        </w:rPr>
        <w:t xml:space="preserve"> создание </w:t>
      </w:r>
      <w:r w:rsidRPr="008C6655">
        <w:rPr>
          <w:color w:val="000000"/>
          <w:sz w:val="28"/>
          <w:szCs w:val="28"/>
          <w:shd w:val="clear" w:color="auto" w:fill="FFFFFF"/>
        </w:rPr>
        <w:t>воспитательного коллектива с системой неформальных связей и отношений между детьми и взрослыми.</w:t>
      </w:r>
    </w:p>
    <w:p w:rsidR="00B4550E" w:rsidRPr="008C6655" w:rsidRDefault="00474F02" w:rsidP="009E26DB">
      <w:pPr>
        <w:pStyle w:val="af"/>
        <w:ind w:left="567" w:firstLine="567"/>
        <w:rPr>
          <w:sz w:val="28"/>
          <w:szCs w:val="28"/>
        </w:rPr>
      </w:pPr>
      <w:r w:rsidRPr="008C6655">
        <w:rPr>
          <w:sz w:val="28"/>
          <w:szCs w:val="28"/>
        </w:rPr>
        <w:t xml:space="preserve">Для повышения качества воспитания в рамках музыкальной деятельности в нашей дошкольной организации созданы следующие </w:t>
      </w:r>
    </w:p>
    <w:p w:rsidR="00474F02" w:rsidRPr="008C6655" w:rsidRDefault="00474F02" w:rsidP="009E26DB">
      <w:pPr>
        <w:pStyle w:val="af"/>
        <w:ind w:left="567" w:firstLine="567"/>
        <w:rPr>
          <w:sz w:val="28"/>
          <w:szCs w:val="28"/>
        </w:rPr>
      </w:pPr>
      <w:r w:rsidRPr="008C6655">
        <w:rPr>
          <w:sz w:val="28"/>
          <w:szCs w:val="28"/>
        </w:rPr>
        <w:t>детско-взрослые общности:</w:t>
      </w:r>
    </w:p>
    <w:p w:rsidR="00B4550E" w:rsidRPr="008C6655" w:rsidRDefault="00B4550E" w:rsidP="009E26DB">
      <w:pPr>
        <w:pStyle w:val="af"/>
        <w:ind w:left="567" w:firstLine="567"/>
        <w:rPr>
          <w:rFonts w:eastAsia="Times New Roman"/>
          <w:color w:val="000000"/>
          <w:sz w:val="28"/>
          <w:szCs w:val="28"/>
        </w:rPr>
      </w:pPr>
    </w:p>
    <w:p w:rsidR="00B4550E" w:rsidRPr="008C6655" w:rsidRDefault="00474F02" w:rsidP="00B4550E">
      <w:pPr>
        <w:spacing w:after="0" w:line="240" w:lineRule="auto"/>
        <w:ind w:left="567" w:firstLine="567"/>
        <w:rPr>
          <w:rFonts w:ascii="Times New Roman" w:eastAsia="Calibri" w:hAnsi="Times New Roman" w:cs="Times New Roman"/>
          <w:sz w:val="28"/>
          <w:szCs w:val="28"/>
        </w:rPr>
      </w:pPr>
      <w:r w:rsidRPr="008C665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8C6655">
        <w:rPr>
          <w:rFonts w:ascii="Times New Roman" w:eastAsia="Calibri" w:hAnsi="Times New Roman" w:cs="Times New Roman"/>
          <w:b/>
          <w:bCs/>
          <w:sz w:val="28"/>
          <w:szCs w:val="28"/>
        </w:rPr>
        <w:t>творческая мастерская</w:t>
      </w:r>
      <w:r w:rsidRPr="008C6655">
        <w:rPr>
          <w:rFonts w:ascii="Times New Roman" w:eastAsia="Calibri" w:hAnsi="Times New Roman" w:cs="Times New Roman"/>
          <w:sz w:val="28"/>
          <w:szCs w:val="28"/>
        </w:rPr>
        <w:t xml:space="preserve"> «Юные таланты»;</w:t>
      </w:r>
    </w:p>
    <w:p w:rsidR="00474F02" w:rsidRPr="008C6655" w:rsidRDefault="00474F02" w:rsidP="009E26DB">
      <w:pPr>
        <w:spacing w:after="0" w:line="240" w:lineRule="auto"/>
        <w:ind w:left="567" w:firstLine="567"/>
        <w:rPr>
          <w:rFonts w:ascii="Times New Roman" w:eastAsia="Calibri" w:hAnsi="Times New Roman" w:cs="Times New Roman"/>
          <w:sz w:val="28"/>
          <w:szCs w:val="28"/>
        </w:rPr>
      </w:pPr>
      <w:r w:rsidRPr="008C665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8C6655">
        <w:rPr>
          <w:rFonts w:ascii="Times New Roman" w:eastAsia="Calibri" w:hAnsi="Times New Roman" w:cs="Times New Roman"/>
          <w:b/>
          <w:bCs/>
          <w:sz w:val="28"/>
          <w:szCs w:val="28"/>
        </w:rPr>
        <w:t>клубы по интересам</w:t>
      </w:r>
      <w:r w:rsidRPr="008C6655">
        <w:rPr>
          <w:rFonts w:ascii="Times New Roman" w:eastAsia="Calibri" w:hAnsi="Times New Roman" w:cs="Times New Roman"/>
          <w:sz w:val="28"/>
          <w:szCs w:val="28"/>
        </w:rPr>
        <w:t xml:space="preserve"> «Музыкальная гостиная» и «Театральная гостиная».</w:t>
      </w:r>
    </w:p>
    <w:p w:rsidR="00474F02" w:rsidRPr="008C6655" w:rsidRDefault="00474F02" w:rsidP="009E26DB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8C6655">
        <w:rPr>
          <w:rFonts w:ascii="Times New Roman" w:eastAsia="Calibri" w:hAnsi="Times New Roman" w:cs="Times New Roman"/>
          <w:color w:val="000000"/>
          <w:sz w:val="28"/>
          <w:szCs w:val="28"/>
        </w:rPr>
        <w:t>Взаимодействие в данных общностях реализуется на основе</w:t>
      </w:r>
      <w:r w:rsidRPr="008C6655">
        <w:rPr>
          <w:rFonts w:ascii="Times New Roman" w:hAnsi="Times New Roman" w:cs="Times New Roman"/>
          <w:sz w:val="28"/>
          <w:szCs w:val="28"/>
        </w:rPr>
        <w:t xml:space="preserve"> коллективной практической деятельности. Содержание выстраивается с учетом региональной специфики</w:t>
      </w:r>
      <w:r w:rsidR="009E26DB" w:rsidRPr="008C6655">
        <w:rPr>
          <w:rFonts w:ascii="Times New Roman" w:hAnsi="Times New Roman" w:cs="Times New Roman"/>
          <w:sz w:val="28"/>
          <w:szCs w:val="28"/>
        </w:rPr>
        <w:t xml:space="preserve"> </w:t>
      </w:r>
      <w:r w:rsidRPr="008C6655">
        <w:rPr>
          <w:rFonts w:ascii="Times New Roman" w:hAnsi="Times New Roman" w:cs="Times New Roman"/>
          <w:sz w:val="28"/>
          <w:szCs w:val="28"/>
        </w:rPr>
        <w:t>Донского региона , социокультурной ситуации развития каждого ребенка, его возрастных и индивидуальных особенностей.</w:t>
      </w:r>
    </w:p>
    <w:p w:rsidR="00474F02" w:rsidRPr="008C6655" w:rsidRDefault="00474F02" w:rsidP="009E26DB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8C6655">
        <w:rPr>
          <w:rFonts w:ascii="Times New Roman" w:hAnsi="Times New Roman" w:cs="Times New Roman"/>
          <w:bCs/>
          <w:sz w:val="28"/>
          <w:szCs w:val="28"/>
        </w:rPr>
        <w:t>Виды совместной деятельности:игровая, познавательная, коммуникативная, продуктивная, двигательная, художественно-эстетическая. Общими для всех детско-взрослых сообществ являются такие формы работы как: проекты, творческие вечера, тематические праздники.</w:t>
      </w:r>
    </w:p>
    <w:p w:rsidR="00B4550E" w:rsidRPr="008C6655" w:rsidRDefault="00B4550E" w:rsidP="00B4550E">
      <w:pPr>
        <w:pStyle w:val="af"/>
        <w:ind w:left="1134"/>
        <w:rPr>
          <w:b/>
          <w:bCs/>
          <w:sz w:val="28"/>
          <w:szCs w:val="28"/>
        </w:rPr>
      </w:pPr>
    </w:p>
    <w:p w:rsidR="00474F02" w:rsidRPr="008C6655" w:rsidRDefault="00B4550E" w:rsidP="00B4550E">
      <w:pPr>
        <w:pStyle w:val="af"/>
        <w:ind w:left="851"/>
        <w:rPr>
          <w:sz w:val="28"/>
          <w:szCs w:val="28"/>
        </w:rPr>
      </w:pPr>
      <w:r w:rsidRPr="008C6655">
        <w:rPr>
          <w:b/>
          <w:bCs/>
          <w:sz w:val="28"/>
          <w:szCs w:val="28"/>
        </w:rPr>
        <w:t xml:space="preserve"> 2.</w:t>
      </w:r>
      <w:r w:rsidR="009E26DB" w:rsidRPr="008C6655">
        <w:rPr>
          <w:b/>
          <w:bCs/>
          <w:sz w:val="28"/>
          <w:szCs w:val="28"/>
        </w:rPr>
        <w:t xml:space="preserve"> </w:t>
      </w:r>
      <w:r w:rsidRPr="008C6655">
        <w:rPr>
          <w:b/>
          <w:bCs/>
          <w:sz w:val="28"/>
          <w:szCs w:val="28"/>
        </w:rPr>
        <w:t xml:space="preserve">  </w:t>
      </w:r>
      <w:r w:rsidR="00474F02" w:rsidRPr="008C6655">
        <w:rPr>
          <w:b/>
          <w:bCs/>
          <w:sz w:val="28"/>
          <w:szCs w:val="28"/>
        </w:rPr>
        <w:t xml:space="preserve">Детская общность.  </w:t>
      </w:r>
    </w:p>
    <w:p w:rsidR="00474F02" w:rsidRPr="008C6655" w:rsidRDefault="00474F02" w:rsidP="009E26DB">
      <w:pPr>
        <w:pStyle w:val="af"/>
        <w:ind w:left="567" w:firstLine="567"/>
        <w:rPr>
          <w:sz w:val="28"/>
          <w:szCs w:val="28"/>
        </w:rPr>
      </w:pPr>
      <w:r w:rsidRPr="008C6655">
        <w:rPr>
          <w:sz w:val="28"/>
          <w:szCs w:val="28"/>
        </w:rPr>
        <w:t xml:space="preserve">Детская общность – это необходимое условие полноценного развития личности ребенка. Здесь он непрерывно приобретает способы общественного поведения, под руководством педагога учится умению дружно жить, сообща играть, заниматься музыкой, достигать поставленной цели. </w:t>
      </w:r>
    </w:p>
    <w:p w:rsidR="00474F02" w:rsidRPr="008C6655" w:rsidRDefault="00474F02" w:rsidP="009E26DB">
      <w:pPr>
        <w:pStyle w:val="af"/>
        <w:ind w:left="567" w:firstLine="567"/>
        <w:rPr>
          <w:sz w:val="28"/>
          <w:szCs w:val="28"/>
        </w:rPr>
      </w:pPr>
      <w:r w:rsidRPr="008C6655">
        <w:rPr>
          <w:sz w:val="28"/>
          <w:szCs w:val="28"/>
        </w:rPr>
        <w:t>В ДОО действуют:</w:t>
      </w:r>
    </w:p>
    <w:p w:rsidR="00474F02" w:rsidRPr="008C6655" w:rsidRDefault="00474F02" w:rsidP="009E26DB">
      <w:pPr>
        <w:pStyle w:val="af"/>
        <w:ind w:left="567" w:firstLine="567"/>
        <w:rPr>
          <w:sz w:val="28"/>
          <w:szCs w:val="28"/>
        </w:rPr>
      </w:pPr>
      <w:r w:rsidRPr="008C6655">
        <w:rPr>
          <w:sz w:val="28"/>
          <w:szCs w:val="28"/>
        </w:rPr>
        <w:lastRenderedPageBreak/>
        <w:t xml:space="preserve">- </w:t>
      </w:r>
      <w:r w:rsidRPr="008C6655">
        <w:rPr>
          <w:b/>
          <w:bCs/>
          <w:sz w:val="28"/>
          <w:szCs w:val="28"/>
        </w:rPr>
        <w:t>кружок ритмики</w:t>
      </w:r>
      <w:r w:rsidRPr="008C6655">
        <w:rPr>
          <w:sz w:val="28"/>
          <w:szCs w:val="28"/>
        </w:rPr>
        <w:t xml:space="preserve"> на основе дополнительной общеобразовательной программы «Веселый каблучок» (дети 5-6 лет);</w:t>
      </w:r>
    </w:p>
    <w:p w:rsidR="00474F02" w:rsidRPr="008C6655" w:rsidRDefault="00474F02" w:rsidP="009E26DB">
      <w:pPr>
        <w:pStyle w:val="af"/>
        <w:ind w:left="567" w:firstLine="567"/>
        <w:rPr>
          <w:sz w:val="28"/>
          <w:szCs w:val="28"/>
        </w:rPr>
      </w:pPr>
      <w:r w:rsidRPr="008C6655">
        <w:rPr>
          <w:sz w:val="28"/>
          <w:szCs w:val="28"/>
        </w:rPr>
        <w:t xml:space="preserve">- </w:t>
      </w:r>
      <w:r w:rsidRPr="008C6655">
        <w:rPr>
          <w:b/>
          <w:bCs/>
          <w:sz w:val="28"/>
          <w:szCs w:val="28"/>
        </w:rPr>
        <w:t>певческая студия</w:t>
      </w:r>
      <w:r w:rsidRPr="008C6655">
        <w:rPr>
          <w:sz w:val="28"/>
          <w:szCs w:val="28"/>
        </w:rPr>
        <w:t xml:space="preserve"> «Голос» на основе дополнительной общеобразовательной программы «Веселый каблучок» (дети 6-7 лет);</w:t>
      </w:r>
    </w:p>
    <w:p w:rsidR="00474F02" w:rsidRPr="008C6655" w:rsidRDefault="00474F02" w:rsidP="009E26DB">
      <w:pPr>
        <w:pStyle w:val="af"/>
        <w:ind w:left="567" w:firstLine="567"/>
        <w:rPr>
          <w:color w:val="000000"/>
          <w:sz w:val="28"/>
          <w:szCs w:val="28"/>
          <w:shd w:val="clear" w:color="auto" w:fill="FFFFFF"/>
        </w:rPr>
      </w:pPr>
      <w:r w:rsidRPr="008C6655">
        <w:rPr>
          <w:color w:val="000000"/>
          <w:sz w:val="28"/>
          <w:szCs w:val="28"/>
          <w:shd w:val="clear" w:color="auto" w:fill="FFFFFF"/>
        </w:rPr>
        <w:t>Педагогическое содействие (помощь) инициативам и осознанной активности детей в общностях оказывают музыкальный руководитель, воспитатели и родители.</w:t>
      </w:r>
    </w:p>
    <w:p w:rsidR="00474F02" w:rsidRPr="008C6655" w:rsidRDefault="00474F02" w:rsidP="009E26DB">
      <w:pPr>
        <w:spacing w:after="0" w:line="240" w:lineRule="auto"/>
        <w:ind w:left="567" w:firstLine="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74F02" w:rsidRPr="008C6655" w:rsidRDefault="00474F02" w:rsidP="00541558">
      <w:pPr>
        <w:pStyle w:val="23"/>
        <w:numPr>
          <w:ilvl w:val="3"/>
          <w:numId w:val="23"/>
        </w:numPr>
        <w:shd w:val="clear" w:color="auto" w:fill="auto"/>
        <w:tabs>
          <w:tab w:val="left" w:pos="1555"/>
        </w:tabs>
        <w:spacing w:before="0" w:after="0" w:line="240" w:lineRule="auto"/>
        <w:jc w:val="center"/>
        <w:rPr>
          <w:b/>
          <w:bCs/>
        </w:rPr>
      </w:pPr>
      <w:r w:rsidRPr="008C6655">
        <w:rPr>
          <w:rStyle w:val="11"/>
          <w:rFonts w:eastAsia="Century Schoolbook"/>
          <w:b/>
          <w:bCs/>
        </w:rPr>
        <w:t xml:space="preserve"> Задачи воспитания в образовательных областях</w:t>
      </w:r>
    </w:p>
    <w:p w:rsidR="00474F02" w:rsidRPr="008C6655" w:rsidRDefault="00474F02" w:rsidP="00474F02">
      <w:pPr>
        <w:pStyle w:val="23"/>
        <w:shd w:val="clear" w:color="auto" w:fill="auto"/>
        <w:tabs>
          <w:tab w:val="left" w:pos="1033"/>
        </w:tabs>
        <w:spacing w:before="0" w:after="0" w:line="240" w:lineRule="auto"/>
        <w:jc w:val="both"/>
        <w:rPr>
          <w:rStyle w:val="11"/>
          <w:rFonts w:eastAsia="Century Schoolbook"/>
          <w:i/>
          <w:iCs/>
        </w:rPr>
      </w:pPr>
    </w:p>
    <w:p w:rsidR="00474F02" w:rsidRPr="008C6655" w:rsidRDefault="00474F02" w:rsidP="00B4550E">
      <w:pPr>
        <w:pStyle w:val="23"/>
        <w:shd w:val="clear" w:color="auto" w:fill="auto"/>
        <w:tabs>
          <w:tab w:val="left" w:pos="1714"/>
        </w:tabs>
        <w:spacing w:before="0" w:after="0" w:line="240" w:lineRule="auto"/>
        <w:ind w:left="567" w:firstLine="567"/>
      </w:pPr>
      <w:r w:rsidRPr="008C6655">
        <w:rPr>
          <w:rStyle w:val="11"/>
          <w:rFonts w:eastAsia="Century Schoolbook"/>
        </w:rPr>
        <w:t>Для проектирования содержания воспитательной работы музыкальному руководителю необходимо соотнести направления воспитания и образовательные области.</w:t>
      </w:r>
    </w:p>
    <w:p w:rsidR="00474F02" w:rsidRPr="008C6655" w:rsidRDefault="00474F02" w:rsidP="00B4550E">
      <w:pPr>
        <w:pStyle w:val="23"/>
        <w:shd w:val="clear" w:color="auto" w:fill="auto"/>
        <w:tabs>
          <w:tab w:val="left" w:pos="1033"/>
        </w:tabs>
        <w:spacing w:before="0" w:after="0" w:line="240" w:lineRule="auto"/>
        <w:ind w:left="567" w:firstLine="567"/>
        <w:rPr>
          <w:rStyle w:val="11"/>
          <w:rFonts w:eastAsia="Century Schoolbook"/>
        </w:rPr>
      </w:pPr>
      <w:r w:rsidRPr="008C6655">
        <w:rPr>
          <w:rStyle w:val="11"/>
          <w:rFonts w:eastAsia="Century Schoolbook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 ФГОС ДО:</w:t>
      </w:r>
    </w:p>
    <w:p w:rsidR="00B4550E" w:rsidRPr="008C6655" w:rsidRDefault="00B4550E" w:rsidP="00B4550E">
      <w:pPr>
        <w:pStyle w:val="23"/>
        <w:shd w:val="clear" w:color="auto" w:fill="auto"/>
        <w:tabs>
          <w:tab w:val="left" w:pos="1033"/>
        </w:tabs>
        <w:spacing w:before="0" w:after="0" w:line="240" w:lineRule="auto"/>
        <w:ind w:left="567" w:firstLine="567"/>
      </w:pPr>
    </w:p>
    <w:p w:rsidR="00B4550E" w:rsidRPr="008C6655" w:rsidRDefault="00474F02" w:rsidP="00B4550E">
      <w:pPr>
        <w:pStyle w:val="23"/>
        <w:shd w:val="clear" w:color="auto" w:fill="auto"/>
        <w:spacing w:before="0" w:after="0" w:line="240" w:lineRule="auto"/>
        <w:ind w:left="567" w:firstLine="567"/>
        <w:rPr>
          <w:rStyle w:val="11"/>
          <w:rFonts w:eastAsia="Century Schoolbook"/>
        </w:rPr>
      </w:pPr>
      <w:r w:rsidRPr="008C6655">
        <w:rPr>
          <w:rStyle w:val="11"/>
          <w:rFonts w:eastAsia="Century Schoolbook"/>
        </w:rPr>
        <w:t xml:space="preserve">- образовательная область «Социально-коммуникативное развитие» соотносится с патриотическим, духовно-нравственным, </w:t>
      </w:r>
      <w:r w:rsidR="00B4550E" w:rsidRPr="008C6655">
        <w:rPr>
          <w:rStyle w:val="11"/>
          <w:rFonts w:eastAsia="Century Schoolbook"/>
        </w:rPr>
        <w:t xml:space="preserve"> </w:t>
      </w:r>
    </w:p>
    <w:p w:rsidR="00474F02" w:rsidRPr="008C6655" w:rsidRDefault="00B4550E" w:rsidP="00B4550E">
      <w:pPr>
        <w:pStyle w:val="23"/>
        <w:shd w:val="clear" w:color="auto" w:fill="auto"/>
        <w:spacing w:before="0" w:after="0" w:line="240" w:lineRule="auto"/>
        <w:ind w:left="567" w:firstLine="567"/>
      </w:pPr>
      <w:r w:rsidRPr="008C6655">
        <w:rPr>
          <w:rStyle w:val="11"/>
          <w:rFonts w:eastAsia="Century Schoolbook"/>
        </w:rPr>
        <w:t xml:space="preserve">  </w:t>
      </w:r>
      <w:r w:rsidR="00474F02" w:rsidRPr="008C6655">
        <w:rPr>
          <w:rStyle w:val="11"/>
          <w:rFonts w:eastAsia="Century Schoolbook"/>
        </w:rPr>
        <w:t>социальным и трудовым направлениями воспитания;</w:t>
      </w:r>
    </w:p>
    <w:p w:rsidR="00B4550E" w:rsidRPr="008C6655" w:rsidRDefault="00474F02" w:rsidP="00B4550E">
      <w:pPr>
        <w:pStyle w:val="23"/>
        <w:shd w:val="clear" w:color="auto" w:fill="auto"/>
        <w:spacing w:before="0" w:after="0" w:line="240" w:lineRule="auto"/>
        <w:ind w:left="567" w:firstLine="567"/>
        <w:rPr>
          <w:rStyle w:val="11"/>
          <w:rFonts w:eastAsia="Century Schoolbook"/>
        </w:rPr>
      </w:pPr>
      <w:r w:rsidRPr="008C6655">
        <w:rPr>
          <w:rStyle w:val="11"/>
          <w:rFonts w:eastAsia="Century Schoolbook"/>
        </w:rPr>
        <w:t xml:space="preserve">- образовательная область «Познавательное развитие» соотносится с познавательным и патриотическим направлениями </w:t>
      </w:r>
    </w:p>
    <w:p w:rsidR="00474F02" w:rsidRPr="008C6655" w:rsidRDefault="00B4550E" w:rsidP="00B4550E">
      <w:pPr>
        <w:pStyle w:val="23"/>
        <w:shd w:val="clear" w:color="auto" w:fill="auto"/>
        <w:spacing w:before="0" w:after="0" w:line="240" w:lineRule="auto"/>
        <w:ind w:left="567" w:firstLine="567"/>
      </w:pPr>
      <w:r w:rsidRPr="008C6655">
        <w:rPr>
          <w:rStyle w:val="11"/>
          <w:rFonts w:eastAsia="Century Schoolbook"/>
        </w:rPr>
        <w:t xml:space="preserve">  </w:t>
      </w:r>
      <w:r w:rsidR="00474F02" w:rsidRPr="008C6655">
        <w:rPr>
          <w:rStyle w:val="11"/>
          <w:rFonts w:eastAsia="Century Schoolbook"/>
        </w:rPr>
        <w:t>воспитания;</w:t>
      </w:r>
    </w:p>
    <w:p w:rsidR="00474F02" w:rsidRPr="008C6655" w:rsidRDefault="00474F02" w:rsidP="00B4550E">
      <w:pPr>
        <w:pStyle w:val="23"/>
        <w:shd w:val="clear" w:color="auto" w:fill="auto"/>
        <w:spacing w:before="0" w:after="0" w:line="240" w:lineRule="auto"/>
        <w:ind w:left="567" w:firstLine="567"/>
      </w:pPr>
      <w:r w:rsidRPr="008C6655">
        <w:rPr>
          <w:rStyle w:val="11"/>
          <w:rFonts w:eastAsia="Century Schoolbook"/>
        </w:rPr>
        <w:t>- образовательная область «Речевое развитие» соотносится с социальным и эстетическим направлениями воспитания;</w:t>
      </w:r>
    </w:p>
    <w:p w:rsidR="00474F02" w:rsidRPr="008C6655" w:rsidRDefault="00474F02" w:rsidP="00B4550E">
      <w:pPr>
        <w:pStyle w:val="23"/>
        <w:shd w:val="clear" w:color="auto" w:fill="auto"/>
        <w:spacing w:before="0" w:after="0" w:line="240" w:lineRule="auto"/>
        <w:ind w:left="567" w:firstLine="567"/>
      </w:pPr>
      <w:r w:rsidRPr="008C6655">
        <w:rPr>
          <w:rStyle w:val="11"/>
          <w:rFonts w:eastAsia="Century Schoolbook"/>
        </w:rPr>
        <w:t>- образовательная область «Художественно-эстетическое развитие» соотносится с эстетическим направлением воспитания;</w:t>
      </w:r>
    </w:p>
    <w:p w:rsidR="00474F02" w:rsidRPr="008C6655" w:rsidRDefault="00474F02" w:rsidP="00B4550E">
      <w:pPr>
        <w:pStyle w:val="23"/>
        <w:shd w:val="clear" w:color="auto" w:fill="auto"/>
        <w:spacing w:before="0" w:after="0" w:line="240" w:lineRule="auto"/>
        <w:ind w:left="567" w:firstLine="567"/>
        <w:rPr>
          <w:rStyle w:val="11"/>
          <w:rFonts w:eastAsia="Century Schoolbook"/>
        </w:rPr>
      </w:pPr>
      <w:r w:rsidRPr="008C6655">
        <w:rPr>
          <w:rStyle w:val="11"/>
          <w:rFonts w:eastAsia="Century Schoolbook"/>
        </w:rPr>
        <w:t>- образовательная область «Физическое развитие» соотносится с физическим и оздоровительным направлениями воспитания.</w:t>
      </w:r>
    </w:p>
    <w:p w:rsidR="00973C10" w:rsidRDefault="00973C10" w:rsidP="00B4550E">
      <w:pPr>
        <w:pStyle w:val="23"/>
        <w:shd w:val="clear" w:color="auto" w:fill="auto"/>
        <w:spacing w:before="0" w:after="0" w:line="240" w:lineRule="auto"/>
        <w:ind w:left="567" w:firstLine="567"/>
        <w:rPr>
          <w:rStyle w:val="11"/>
          <w:rFonts w:eastAsia="Century Schoolbook"/>
          <w:sz w:val="24"/>
          <w:szCs w:val="24"/>
        </w:rPr>
      </w:pPr>
    </w:p>
    <w:p w:rsidR="00973C10" w:rsidRDefault="00973C10" w:rsidP="00474F02">
      <w:pPr>
        <w:pStyle w:val="23"/>
        <w:shd w:val="clear" w:color="auto" w:fill="auto"/>
        <w:spacing w:before="0" w:after="0" w:line="240" w:lineRule="auto"/>
        <w:ind w:firstLine="680"/>
        <w:jc w:val="both"/>
        <w:rPr>
          <w:rStyle w:val="11"/>
          <w:rFonts w:eastAsia="Century Schoolbook"/>
          <w:sz w:val="24"/>
          <w:szCs w:val="24"/>
        </w:rPr>
      </w:pPr>
    </w:p>
    <w:p w:rsidR="00474F02" w:rsidRDefault="00474F02" w:rsidP="00474F02">
      <w:pPr>
        <w:pStyle w:val="23"/>
        <w:shd w:val="clear" w:color="auto" w:fill="auto"/>
        <w:spacing w:before="0" w:after="0" w:line="240" w:lineRule="auto"/>
        <w:ind w:firstLine="1712"/>
        <w:jc w:val="both"/>
        <w:rPr>
          <w:rStyle w:val="11"/>
          <w:rFonts w:eastAsia="Century Schoolbook"/>
          <w:sz w:val="24"/>
          <w:szCs w:val="24"/>
        </w:rPr>
      </w:pPr>
    </w:p>
    <w:tbl>
      <w:tblPr>
        <w:tblStyle w:val="af4"/>
        <w:tblW w:w="14317" w:type="dxa"/>
        <w:tblInd w:w="675" w:type="dxa"/>
        <w:tblLook w:val="04A0" w:firstRow="1" w:lastRow="0" w:firstColumn="1" w:lastColumn="0" w:noHBand="0" w:noVBand="1"/>
      </w:tblPr>
      <w:tblGrid>
        <w:gridCol w:w="2297"/>
        <w:gridCol w:w="3260"/>
        <w:gridCol w:w="8760"/>
      </w:tblGrid>
      <w:tr w:rsidR="00474F02" w:rsidTr="00B4550E">
        <w:tc>
          <w:tcPr>
            <w:tcW w:w="2297" w:type="dxa"/>
          </w:tcPr>
          <w:p w:rsidR="00B4550E" w:rsidRDefault="00B4550E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260" w:type="dxa"/>
          </w:tcPr>
          <w:p w:rsidR="00B4550E" w:rsidRDefault="00B4550E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Приобщение детей </w:t>
            </w: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 ценностям</w:t>
            </w:r>
          </w:p>
          <w:p w:rsidR="00B4550E" w:rsidRDefault="00B4550E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760" w:type="dxa"/>
          </w:tcPr>
          <w:p w:rsidR="00B4550E" w:rsidRDefault="00B4550E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474F02" w:rsidRDefault="00474F02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Задачи</w:t>
            </w:r>
          </w:p>
          <w:p w:rsidR="00B4550E" w:rsidRDefault="00B4550E" w:rsidP="00474F02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74F02" w:rsidTr="00B4550E">
        <w:tc>
          <w:tcPr>
            <w:tcW w:w="2297" w:type="dxa"/>
          </w:tcPr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Социально</w:t>
            </w:r>
            <w:r>
              <w:rPr>
                <w:rStyle w:val="11"/>
                <w:rFonts w:eastAsia="Century Schoolbook"/>
                <w:sz w:val="24"/>
                <w:szCs w:val="24"/>
              </w:rPr>
              <w:softHyphen/>
              <w:t>-коммуникативное развитие</w:t>
            </w:r>
          </w:p>
        </w:tc>
        <w:tc>
          <w:tcPr>
            <w:tcW w:w="3260" w:type="dxa"/>
          </w:tcPr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«Родина», «Природа», </w:t>
            </w:r>
          </w:p>
          <w:p w:rsidR="00474F02" w:rsidRDefault="00474F02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«Семья», </w:t>
            </w:r>
          </w:p>
          <w:p w:rsidR="00474F02" w:rsidRDefault="00474F02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«Человек», </w:t>
            </w:r>
          </w:p>
          <w:p w:rsidR="00474F02" w:rsidRDefault="00474F02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«Жизнь», «Милосердие», «Добро», </w:t>
            </w:r>
          </w:p>
          <w:p w:rsidR="00474F02" w:rsidRDefault="00474F02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«Дружба», «Сотрудничество», «Труд».</w:t>
            </w:r>
          </w:p>
        </w:tc>
        <w:tc>
          <w:tcPr>
            <w:tcW w:w="8760" w:type="dxa"/>
          </w:tcPr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ind w:left="-136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973C10" w:rsidRP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ind w:left="-136"/>
              <w:rPr>
                <w:rStyle w:val="11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-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воспитание любви к своей семье, своему населенному пункту, родному </w:t>
            </w:r>
          </w:p>
          <w:p w:rsidR="00474F02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>краю, своей стране;</w:t>
            </w:r>
          </w:p>
          <w:p w:rsidR="00B4550E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-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воспитание уважительного отношения к ровесникам, родителям </w:t>
            </w:r>
          </w:p>
          <w:p w:rsidR="00973C10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>(законным представителям), соседям, другим людям вне зависимости от</w:t>
            </w:r>
          </w:p>
          <w:p w:rsidR="00474F02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>их этнической принадлежности;</w:t>
            </w:r>
          </w:p>
          <w:p w:rsidR="00B4550E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-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воспитание ценностного отношения к культурному наследию своего </w:t>
            </w:r>
          </w:p>
          <w:p w:rsidR="00474F02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>народа, к нравственным и культурным традициям России;</w:t>
            </w:r>
          </w:p>
          <w:p w:rsidR="00B4550E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-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>содействие становлению целостной картины мира, основанной на</w:t>
            </w:r>
          </w:p>
          <w:p w:rsidR="00973C10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представлениях о добре и зле, прекрасном и безобразном, правдивом и </w:t>
            </w:r>
          </w:p>
          <w:p w:rsidR="00474F02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>ложном;</w:t>
            </w:r>
          </w:p>
          <w:p w:rsidR="00B4550E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-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воспитание социальных чувств и навыков: способности к сопереживанию, </w:t>
            </w:r>
          </w:p>
          <w:p w:rsidR="00973C10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общительности, дружелюбия, сотрудничества, умения соблюдать правила, </w:t>
            </w:r>
          </w:p>
          <w:p w:rsidR="00474F02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>активной личностной позиции.</w:t>
            </w:r>
          </w:p>
          <w:p w:rsidR="00B4550E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-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создание условий для возникновения у ребёнка нравственного, социально </w:t>
            </w:r>
          </w:p>
          <w:p w:rsidR="00474F02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>значимого поступка, приобретения ребёнком опыта милосердия и заботы;</w:t>
            </w:r>
          </w:p>
          <w:p w:rsidR="00B4550E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-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поддержка трудового усилия, привычки к доступному дошкольнику </w:t>
            </w:r>
          </w:p>
          <w:p w:rsidR="00973C10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напряжению физических, умственных и нравственных сил для решения </w:t>
            </w:r>
          </w:p>
          <w:p w:rsidR="00474F02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>трудовой задачи;</w:t>
            </w:r>
          </w:p>
          <w:p w:rsidR="00B4550E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-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>формирование способности бережно и уважительно относиться к</w:t>
            </w:r>
          </w:p>
          <w:p w:rsidR="00474F02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>результатам своего труда и труда других людей.</w:t>
            </w:r>
          </w:p>
          <w:p w:rsidR="00474F02" w:rsidRDefault="00474F02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</w:tc>
      </w:tr>
      <w:tr w:rsidR="00474F02" w:rsidTr="00B4550E">
        <w:tc>
          <w:tcPr>
            <w:tcW w:w="2297" w:type="dxa"/>
          </w:tcPr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474F02" w:rsidRDefault="00474F02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3260" w:type="dxa"/>
          </w:tcPr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«Человек», </w:t>
            </w:r>
          </w:p>
          <w:p w:rsidR="00474F02" w:rsidRDefault="00474F02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«Семья», «Познание», «Родина»,</w:t>
            </w:r>
          </w:p>
          <w:p w:rsidR="00474F02" w:rsidRDefault="00474F02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«Природа»</w:t>
            </w:r>
          </w:p>
        </w:tc>
        <w:tc>
          <w:tcPr>
            <w:tcW w:w="8760" w:type="dxa"/>
          </w:tcPr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-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воспитание отношения к знанию как ценности, понимание значения </w:t>
            </w:r>
          </w:p>
          <w:p w:rsidR="00474F02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>образования для человека, общества, страны;</w:t>
            </w:r>
          </w:p>
          <w:p w:rsidR="00B4550E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-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приобщение к отечественным традициям и праздникам, к истории и </w:t>
            </w:r>
          </w:p>
          <w:p w:rsidR="00474F02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>достижениям родной страны, к культурному наследию народов России;</w:t>
            </w:r>
          </w:p>
          <w:p w:rsidR="00B4550E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-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воспитание уважения к людям – представителям разных народов России </w:t>
            </w:r>
          </w:p>
          <w:p w:rsidR="00474F02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>независимо от их этнической принадлежности;</w:t>
            </w:r>
          </w:p>
          <w:p w:rsidR="00B4550E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-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воспитание уважительного отношения к государственным символам </w:t>
            </w:r>
          </w:p>
          <w:p w:rsidR="00474F02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>страны (флагу, гербу, гимну);</w:t>
            </w:r>
          </w:p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-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воспитание бережного и ответственного отношения к природе родного </w:t>
            </w:r>
          </w:p>
          <w:p w:rsidR="00973C10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>края, родной страны, приобретение первого опыта действий по</w:t>
            </w:r>
          </w:p>
          <w:p w:rsidR="00474F02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>сохранению природы.</w:t>
            </w:r>
          </w:p>
          <w:p w:rsidR="00474F02" w:rsidRDefault="00474F02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</w:tc>
      </w:tr>
      <w:tr w:rsidR="00474F02" w:rsidTr="00B4550E">
        <w:tc>
          <w:tcPr>
            <w:tcW w:w="2297" w:type="dxa"/>
          </w:tcPr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474F02" w:rsidRDefault="00474F02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3260" w:type="dxa"/>
          </w:tcPr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«Культура», «Красота»,</w:t>
            </w:r>
          </w:p>
        </w:tc>
        <w:tc>
          <w:tcPr>
            <w:tcW w:w="8760" w:type="dxa"/>
          </w:tcPr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-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владение формами речевого этикета, отражающими принятые в обществе </w:t>
            </w:r>
          </w:p>
          <w:p w:rsidR="00474F02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>правила и нормы культурного поведения;</w:t>
            </w:r>
          </w:p>
          <w:p w:rsidR="00B4550E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-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воспитание отношения к родному языку как ценности, умения </w:t>
            </w:r>
          </w:p>
          <w:p w:rsidR="00973C10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чувствовать красоту языка, стремления говорить красиво (на правильном, </w:t>
            </w:r>
          </w:p>
          <w:p w:rsidR="00474F02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>богатом, образном языке).</w:t>
            </w:r>
          </w:p>
          <w:p w:rsidR="00474F02" w:rsidRDefault="00474F02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</w:tc>
      </w:tr>
      <w:tr w:rsidR="00474F02" w:rsidTr="00B4550E">
        <w:tc>
          <w:tcPr>
            <w:tcW w:w="2297" w:type="dxa"/>
          </w:tcPr>
          <w:p w:rsidR="00474F02" w:rsidRDefault="00474F02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260" w:type="dxa"/>
          </w:tcPr>
          <w:p w:rsidR="00474F02" w:rsidRDefault="00474F02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«Красота», «Культура», «Человек», «Природа»</w:t>
            </w:r>
          </w:p>
        </w:tc>
        <w:tc>
          <w:tcPr>
            <w:tcW w:w="8760" w:type="dxa"/>
          </w:tcPr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-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воспитание эстетических чувств (удивления, радости, восхищения, </w:t>
            </w:r>
          </w:p>
          <w:p w:rsidR="00973C10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любви) к различным объектам и явлениям окружающего мира </w:t>
            </w:r>
          </w:p>
          <w:p w:rsidR="00973C10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(природного, бытового, социокультурного), к произведениям разных </w:t>
            </w:r>
          </w:p>
          <w:p w:rsidR="00973C10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видов, жанров и стилей искусства (в соответствии с возрастными </w:t>
            </w:r>
          </w:p>
          <w:p w:rsidR="00474F02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>особенностями);</w:t>
            </w:r>
          </w:p>
          <w:p w:rsidR="00B4550E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-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>приобщение к традициям и великому культурному наследию российского</w:t>
            </w:r>
          </w:p>
          <w:p w:rsidR="00973C10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lastRenderedPageBreak/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народа, шедеврам мировой художественной культуры с целью раскрытия </w:t>
            </w:r>
          </w:p>
          <w:p w:rsidR="00474F02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>ценностей «Красота», «Природа», «Культура»;</w:t>
            </w:r>
          </w:p>
          <w:p w:rsidR="00B4550E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-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>становление эстетического, эмоционально-ценностного отношения к</w:t>
            </w:r>
          </w:p>
          <w:p w:rsidR="00973C10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окружающему миру для гармонизации внешнего мира и внутреннего мира </w:t>
            </w:r>
          </w:p>
          <w:p w:rsidR="00474F02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>ребёнка;</w:t>
            </w:r>
          </w:p>
          <w:p w:rsidR="00B4550E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-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формирование целостной картины мира на основе интеграции </w:t>
            </w:r>
          </w:p>
          <w:p w:rsidR="00973C10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интеллектуального и эмоционально-образного способов его освоения </w:t>
            </w:r>
          </w:p>
          <w:p w:rsidR="00474F02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>детьми;</w:t>
            </w:r>
          </w:p>
          <w:p w:rsidR="00B4550E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-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создание условий для выявления, развития и реализации творческого </w:t>
            </w:r>
          </w:p>
          <w:p w:rsidR="00973C10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потенциала каждого ребёнка с учётом его индивидуальности, поддержка </w:t>
            </w:r>
          </w:p>
          <w:p w:rsidR="00973C10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его готовности к творческой самореализации и сотворчеству с другими </w:t>
            </w:r>
          </w:p>
          <w:p w:rsidR="00474F02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>людьми (детьми и взрослыми).</w:t>
            </w:r>
          </w:p>
          <w:p w:rsidR="00474F02" w:rsidRDefault="00474F02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</w:tc>
      </w:tr>
      <w:tr w:rsidR="00474F02" w:rsidTr="00B4550E">
        <w:tc>
          <w:tcPr>
            <w:tcW w:w="2297" w:type="dxa"/>
          </w:tcPr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Физическое развитие</w:t>
            </w:r>
          </w:p>
        </w:tc>
        <w:tc>
          <w:tcPr>
            <w:tcW w:w="3260" w:type="dxa"/>
          </w:tcPr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474F02" w:rsidRDefault="00474F02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«Жизнь», </w:t>
            </w:r>
          </w:p>
          <w:p w:rsidR="00474F02" w:rsidRDefault="00474F02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>«Здоровье»</w:t>
            </w:r>
          </w:p>
        </w:tc>
        <w:tc>
          <w:tcPr>
            <w:tcW w:w="8760" w:type="dxa"/>
          </w:tcPr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-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формирование у ребёнка возрастосообразных представлений о жизни, </w:t>
            </w:r>
          </w:p>
          <w:p w:rsidR="00474F02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>здоровье и физической культуре;</w:t>
            </w:r>
          </w:p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-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становление эмоционально-ценностного отношения к здоровому образу </w:t>
            </w:r>
          </w:p>
          <w:p w:rsidR="00973C10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жизни, интереса к физическим упражнениям, подвижным играм, </w:t>
            </w:r>
          </w:p>
          <w:p w:rsidR="00973C10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закаливанию организма, к овладению гигиеническим нормам и </w:t>
            </w:r>
          </w:p>
          <w:p w:rsidR="00474F02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>правилами;</w:t>
            </w:r>
          </w:p>
          <w:p w:rsidR="00973C10" w:rsidRDefault="00973C10" w:rsidP="00B4550E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-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 xml:space="preserve">воспитание активности, самостоятельности, уверенности, нравственных и </w:t>
            </w:r>
          </w:p>
          <w:p w:rsidR="00474F02" w:rsidRDefault="00B4550E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  <w:sz w:val="24"/>
                <w:szCs w:val="24"/>
              </w:rPr>
              <w:t xml:space="preserve">  </w:t>
            </w:r>
            <w:r w:rsidR="00474F02">
              <w:rPr>
                <w:rStyle w:val="11"/>
                <w:rFonts w:eastAsia="Century Schoolbook"/>
                <w:sz w:val="24"/>
                <w:szCs w:val="24"/>
              </w:rPr>
              <w:t>волевых качеств.</w:t>
            </w:r>
          </w:p>
          <w:p w:rsidR="00474F02" w:rsidRDefault="00474F02" w:rsidP="00B4550E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</w:tc>
      </w:tr>
    </w:tbl>
    <w:p w:rsidR="00474F02" w:rsidRDefault="00474F02" w:rsidP="00474F02">
      <w:pPr>
        <w:pStyle w:val="23"/>
        <w:shd w:val="clear" w:color="auto" w:fill="auto"/>
        <w:spacing w:before="0" w:after="0" w:line="240" w:lineRule="auto"/>
        <w:ind w:firstLine="680"/>
        <w:jc w:val="both"/>
        <w:rPr>
          <w:rStyle w:val="11"/>
          <w:rFonts w:eastAsia="Century Schoolbook"/>
          <w:i/>
          <w:iCs/>
          <w:sz w:val="24"/>
          <w:szCs w:val="24"/>
        </w:rPr>
      </w:pPr>
    </w:p>
    <w:p w:rsidR="00B70438" w:rsidRDefault="00B70438" w:rsidP="00B7043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41558" w:rsidRDefault="00541558" w:rsidP="00541558">
      <w:pPr>
        <w:pStyle w:val="23"/>
        <w:numPr>
          <w:ilvl w:val="3"/>
          <w:numId w:val="23"/>
        </w:numPr>
        <w:shd w:val="clear" w:color="auto" w:fill="auto"/>
        <w:tabs>
          <w:tab w:val="left" w:pos="2419"/>
        </w:tabs>
        <w:spacing w:before="0" w:after="0" w:line="240" w:lineRule="auto"/>
        <w:ind w:left="2127"/>
        <w:jc w:val="center"/>
        <w:rPr>
          <w:rStyle w:val="11"/>
          <w:b/>
          <w:bCs/>
        </w:rPr>
      </w:pPr>
      <w:bookmarkStart w:id="23" w:name="_Hlk137852422"/>
      <w:r>
        <w:rPr>
          <w:rStyle w:val="11"/>
          <w:rFonts w:eastAsia="Century Schoolbook"/>
          <w:b/>
          <w:bCs/>
        </w:rPr>
        <w:t>Формы совместной деятельности в образовательной организации</w:t>
      </w:r>
    </w:p>
    <w:p w:rsidR="00541558" w:rsidRDefault="00541558" w:rsidP="00541558">
      <w:pPr>
        <w:pStyle w:val="23"/>
        <w:shd w:val="clear" w:color="auto" w:fill="auto"/>
        <w:tabs>
          <w:tab w:val="left" w:pos="2419"/>
        </w:tabs>
        <w:spacing w:before="0" w:after="0" w:line="240" w:lineRule="auto"/>
        <w:rPr>
          <w:b/>
          <w:bCs/>
          <w:sz w:val="24"/>
          <w:szCs w:val="24"/>
        </w:rPr>
      </w:pPr>
    </w:p>
    <w:p w:rsidR="00541558" w:rsidRDefault="00541558" w:rsidP="00541558">
      <w:pPr>
        <w:pStyle w:val="23"/>
        <w:shd w:val="clear" w:color="auto" w:fill="auto"/>
        <w:tabs>
          <w:tab w:val="left" w:pos="1762"/>
        </w:tabs>
        <w:spacing w:before="0" w:after="0" w:line="240" w:lineRule="auto"/>
        <w:jc w:val="center"/>
        <w:rPr>
          <w:rStyle w:val="11"/>
          <w:rFonts w:eastAsia="Century Schoolbook"/>
          <w:b/>
          <w:bCs/>
        </w:rPr>
      </w:pPr>
      <w:r>
        <w:rPr>
          <w:rStyle w:val="11"/>
          <w:rFonts w:eastAsia="Century Schoolbook"/>
          <w:b/>
          <w:bCs/>
        </w:rPr>
        <w:t>Работа с родителями (законными представителями)</w:t>
      </w:r>
    </w:p>
    <w:p w:rsidR="00541558" w:rsidRDefault="00541558" w:rsidP="00541558">
      <w:pPr>
        <w:pStyle w:val="23"/>
        <w:shd w:val="clear" w:color="auto" w:fill="auto"/>
        <w:tabs>
          <w:tab w:val="left" w:pos="1762"/>
        </w:tabs>
        <w:spacing w:before="0" w:after="0" w:line="240" w:lineRule="auto"/>
        <w:jc w:val="center"/>
        <w:rPr>
          <w:b/>
          <w:bCs/>
          <w:sz w:val="24"/>
          <w:szCs w:val="24"/>
        </w:rPr>
      </w:pPr>
    </w:p>
    <w:bookmarkEnd w:id="23"/>
    <w:p w:rsidR="00541558" w:rsidRPr="008C6655" w:rsidRDefault="00541558" w:rsidP="00B4550E">
      <w:pPr>
        <w:pStyle w:val="af"/>
        <w:tabs>
          <w:tab w:val="left" w:pos="426"/>
        </w:tabs>
        <w:ind w:left="567" w:firstLine="567"/>
        <w:rPr>
          <w:color w:val="000000"/>
          <w:sz w:val="28"/>
          <w:szCs w:val="28"/>
        </w:rPr>
      </w:pPr>
      <w:r w:rsidRPr="008C6655">
        <w:rPr>
          <w:color w:val="000000"/>
          <w:sz w:val="28"/>
          <w:szCs w:val="28"/>
        </w:rPr>
        <w:lastRenderedPageBreak/>
        <w:t>В детском саду создана</w:t>
      </w:r>
      <w:r w:rsidRPr="008C6655">
        <w:rPr>
          <w:b/>
          <w:bCs/>
          <w:color w:val="000000"/>
          <w:sz w:val="28"/>
          <w:szCs w:val="28"/>
        </w:rPr>
        <w:t xml:space="preserve"> система </w:t>
      </w:r>
      <w:r w:rsidRPr="008C6655">
        <w:rPr>
          <w:b/>
          <w:bCs/>
          <w:color w:val="000000"/>
          <w:sz w:val="28"/>
          <w:szCs w:val="28"/>
          <w:shd w:val="clear" w:color="auto" w:fill="FFFFFF"/>
        </w:rPr>
        <w:t xml:space="preserve">методического сопровождения педагогических инициатив семьи. </w:t>
      </w:r>
      <w:r w:rsidRPr="008C6655">
        <w:rPr>
          <w:color w:val="000000"/>
          <w:sz w:val="28"/>
          <w:szCs w:val="28"/>
        </w:rPr>
        <w:t>Организовано единое с родителями образовательное пространство для обмена опытом, знаниями, идеями, для обсуждения и решения конкретных воспитательных задач.  Именно педагогическая инициатива родителей стала новым этапом сотрудничества с ними, показателем качества воспитательной работы.</w:t>
      </w:r>
    </w:p>
    <w:p w:rsidR="00541558" w:rsidRPr="008C6655" w:rsidRDefault="00541558" w:rsidP="00541558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6655">
        <w:rPr>
          <w:rFonts w:ascii="Times New Roman" w:hAnsi="Times New Roman" w:cs="Times New Roman"/>
          <w:b/>
          <w:bCs/>
          <w:sz w:val="28"/>
          <w:szCs w:val="28"/>
        </w:rPr>
        <w:t>Цель и задачи работы с родителями</w:t>
      </w:r>
    </w:p>
    <w:p w:rsidR="00541558" w:rsidRPr="008C6655" w:rsidRDefault="00541558" w:rsidP="0054155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4"/>
        <w:tblW w:w="14317" w:type="dxa"/>
        <w:tblInd w:w="675" w:type="dxa"/>
        <w:tblLook w:val="04A0" w:firstRow="1" w:lastRow="0" w:firstColumn="1" w:lastColumn="0" w:noHBand="0" w:noVBand="1"/>
      </w:tblPr>
      <w:tblGrid>
        <w:gridCol w:w="969"/>
        <w:gridCol w:w="13348"/>
      </w:tblGrid>
      <w:tr w:rsidR="00541558" w:rsidTr="00B4550E">
        <w:tc>
          <w:tcPr>
            <w:tcW w:w="969" w:type="dxa"/>
          </w:tcPr>
          <w:p w:rsidR="00B4550E" w:rsidRDefault="00B4550E" w:rsidP="0019576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1558" w:rsidRDefault="00541558" w:rsidP="0019576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</w:p>
        </w:tc>
        <w:tc>
          <w:tcPr>
            <w:tcW w:w="13348" w:type="dxa"/>
          </w:tcPr>
          <w:p w:rsidR="00B4550E" w:rsidRPr="00B4550E" w:rsidRDefault="00B4550E" w:rsidP="0019576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1558" w:rsidRPr="00B4550E" w:rsidRDefault="00541558" w:rsidP="0019576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50E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ответственных взаимоотношений с родителями и развитие их компетентности в вопросах воспитания ребенка дошкольного возраста.</w:t>
            </w:r>
          </w:p>
          <w:p w:rsidR="00541558" w:rsidRPr="00B4550E" w:rsidRDefault="00541558" w:rsidP="0019576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1558" w:rsidTr="00B4550E">
        <w:tc>
          <w:tcPr>
            <w:tcW w:w="969" w:type="dxa"/>
          </w:tcPr>
          <w:p w:rsidR="00B4550E" w:rsidRDefault="00B4550E" w:rsidP="0019576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1558" w:rsidRDefault="00541558" w:rsidP="0019576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541558" w:rsidRDefault="00541558" w:rsidP="0019576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48" w:type="dxa"/>
          </w:tcPr>
          <w:p w:rsidR="00B4550E" w:rsidRDefault="00B4550E" w:rsidP="00B4550E">
            <w:pPr>
              <w:pStyle w:val="af"/>
              <w:tabs>
                <w:tab w:val="left" w:pos="514"/>
              </w:tabs>
              <w:autoSpaceDE w:val="0"/>
              <w:autoSpaceDN w:val="0"/>
              <w:adjustRightInd w:val="0"/>
              <w:ind w:left="0"/>
              <w:rPr>
                <w:szCs w:val="24"/>
              </w:rPr>
            </w:pPr>
          </w:p>
          <w:p w:rsidR="00B4550E" w:rsidRDefault="00B4550E" w:rsidP="00B4550E">
            <w:pPr>
              <w:pStyle w:val="af"/>
              <w:tabs>
                <w:tab w:val="left" w:pos="514"/>
              </w:tabs>
              <w:autoSpaceDE w:val="0"/>
              <w:autoSpaceDN w:val="0"/>
              <w:adjustRightInd w:val="0"/>
              <w:ind w:left="0"/>
              <w:rPr>
                <w:szCs w:val="24"/>
              </w:rPr>
            </w:pPr>
            <w:r>
              <w:rPr>
                <w:szCs w:val="24"/>
              </w:rPr>
              <w:t>1.</w:t>
            </w:r>
            <w:r w:rsidR="00541558">
              <w:rPr>
                <w:szCs w:val="24"/>
              </w:rPr>
              <w:t xml:space="preserve">Создать условия для разнообразного по содержанию и формам сотрудничества музыкального руководителя с семьями </w:t>
            </w:r>
            <w:r>
              <w:rPr>
                <w:szCs w:val="24"/>
              </w:rPr>
              <w:t xml:space="preserve"> </w:t>
            </w:r>
          </w:p>
          <w:p w:rsidR="00541558" w:rsidRDefault="00B4550E" w:rsidP="00B4550E">
            <w:pPr>
              <w:pStyle w:val="af"/>
              <w:tabs>
                <w:tab w:val="left" w:pos="514"/>
              </w:tabs>
              <w:autoSpaceDE w:val="0"/>
              <w:autoSpaceDN w:val="0"/>
              <w:adjustRightInd w:val="0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  <w:r w:rsidR="00541558">
              <w:rPr>
                <w:szCs w:val="24"/>
              </w:rPr>
              <w:t>воспитанников.</w:t>
            </w:r>
          </w:p>
          <w:p w:rsidR="00B4550E" w:rsidRDefault="00B4550E" w:rsidP="00B4550E">
            <w:pPr>
              <w:pStyle w:val="af"/>
              <w:tabs>
                <w:tab w:val="left" w:pos="514"/>
              </w:tabs>
              <w:autoSpaceDE w:val="0"/>
              <w:autoSpaceDN w:val="0"/>
              <w:adjustRightInd w:val="0"/>
              <w:ind w:left="0"/>
              <w:rPr>
                <w:szCs w:val="24"/>
              </w:rPr>
            </w:pPr>
          </w:p>
          <w:p w:rsidR="00541558" w:rsidRDefault="00541558" w:rsidP="00B4550E">
            <w:pPr>
              <w:pStyle w:val="af"/>
              <w:numPr>
                <w:ilvl w:val="3"/>
                <w:numId w:val="24"/>
              </w:numPr>
              <w:tabs>
                <w:tab w:val="left" w:pos="514"/>
              </w:tabs>
              <w:autoSpaceDE w:val="0"/>
              <w:autoSpaceDN w:val="0"/>
              <w:adjustRightInd w:val="0"/>
              <w:ind w:left="199" w:hanging="199"/>
              <w:rPr>
                <w:szCs w:val="24"/>
              </w:rPr>
            </w:pPr>
            <w:r>
              <w:rPr>
                <w:szCs w:val="24"/>
              </w:rPr>
              <w:t>Познакомить родителей с лучшим опытом воспитания в детском саду и семье посредством музыкальной деятельности.</w:t>
            </w:r>
          </w:p>
          <w:p w:rsidR="00B4550E" w:rsidRDefault="00B4550E" w:rsidP="00B4550E">
            <w:pPr>
              <w:pStyle w:val="af"/>
              <w:tabs>
                <w:tab w:val="left" w:pos="514"/>
              </w:tabs>
              <w:autoSpaceDE w:val="0"/>
              <w:autoSpaceDN w:val="0"/>
              <w:adjustRightInd w:val="0"/>
              <w:ind w:left="0"/>
              <w:rPr>
                <w:szCs w:val="24"/>
              </w:rPr>
            </w:pPr>
          </w:p>
          <w:p w:rsidR="00B4550E" w:rsidRDefault="00B4550E" w:rsidP="00B4550E">
            <w:pPr>
              <w:pStyle w:val="af"/>
              <w:tabs>
                <w:tab w:val="left" w:pos="514"/>
              </w:tabs>
              <w:autoSpaceDE w:val="0"/>
              <w:autoSpaceDN w:val="0"/>
              <w:adjustRightInd w:val="0"/>
              <w:ind w:left="0"/>
              <w:rPr>
                <w:szCs w:val="24"/>
              </w:rPr>
            </w:pPr>
            <w:r>
              <w:rPr>
                <w:szCs w:val="24"/>
              </w:rPr>
              <w:t>3.</w:t>
            </w:r>
            <w:r w:rsidR="00541558" w:rsidRPr="00B4550E">
              <w:rPr>
                <w:szCs w:val="24"/>
              </w:rPr>
              <w:t xml:space="preserve">Информировать об актуальных задачах воспитания детей и о возможностях музыкального искусства в решении данных </w:t>
            </w:r>
            <w:r>
              <w:rPr>
                <w:szCs w:val="24"/>
              </w:rPr>
              <w:t xml:space="preserve"> </w:t>
            </w:r>
          </w:p>
          <w:p w:rsidR="00541558" w:rsidRPr="00B4550E" w:rsidRDefault="00B4550E" w:rsidP="00B4550E">
            <w:pPr>
              <w:pStyle w:val="af"/>
              <w:tabs>
                <w:tab w:val="left" w:pos="514"/>
              </w:tabs>
              <w:autoSpaceDE w:val="0"/>
              <w:autoSpaceDN w:val="0"/>
              <w:adjustRightInd w:val="0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  <w:r w:rsidR="00541558" w:rsidRPr="00B4550E">
              <w:rPr>
                <w:szCs w:val="24"/>
              </w:rPr>
              <w:t>задач.</w:t>
            </w:r>
          </w:p>
          <w:p w:rsidR="00B4550E" w:rsidRDefault="00B4550E" w:rsidP="00B4550E">
            <w:pPr>
              <w:pStyle w:val="af"/>
              <w:tabs>
                <w:tab w:val="left" w:pos="514"/>
              </w:tabs>
              <w:autoSpaceDE w:val="0"/>
              <w:autoSpaceDN w:val="0"/>
              <w:adjustRightInd w:val="0"/>
              <w:ind w:left="0"/>
              <w:rPr>
                <w:szCs w:val="24"/>
              </w:rPr>
            </w:pPr>
          </w:p>
          <w:p w:rsidR="00B4550E" w:rsidRDefault="00B4550E" w:rsidP="00B4550E">
            <w:pPr>
              <w:pStyle w:val="af"/>
              <w:tabs>
                <w:tab w:val="left" w:pos="514"/>
              </w:tabs>
              <w:autoSpaceDE w:val="0"/>
              <w:autoSpaceDN w:val="0"/>
              <w:adjustRightInd w:val="0"/>
              <w:ind w:left="0"/>
              <w:rPr>
                <w:szCs w:val="24"/>
              </w:rPr>
            </w:pPr>
            <w:r>
              <w:rPr>
                <w:szCs w:val="24"/>
              </w:rPr>
              <w:t>4.</w:t>
            </w:r>
            <w:r w:rsidR="00541558" w:rsidRPr="00B4550E">
              <w:rPr>
                <w:szCs w:val="24"/>
              </w:rPr>
              <w:t xml:space="preserve">Привлечь семьи дошкольников к участию в совместных с музыкальным руководителем мероприятиях, организуемых в </w:t>
            </w:r>
            <w:r>
              <w:rPr>
                <w:szCs w:val="24"/>
              </w:rPr>
              <w:t xml:space="preserve"> </w:t>
            </w:r>
          </w:p>
          <w:p w:rsidR="00541558" w:rsidRPr="00B4550E" w:rsidRDefault="00B4550E" w:rsidP="00B4550E">
            <w:pPr>
              <w:pStyle w:val="af"/>
              <w:tabs>
                <w:tab w:val="left" w:pos="514"/>
              </w:tabs>
              <w:autoSpaceDE w:val="0"/>
              <w:autoSpaceDN w:val="0"/>
              <w:adjustRightInd w:val="0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  <w:r w:rsidR="00541558" w:rsidRPr="00B4550E">
              <w:rPr>
                <w:szCs w:val="24"/>
              </w:rPr>
              <w:t xml:space="preserve">детском саду, муниципалитете, регионе, в Российской Федерации. </w:t>
            </w:r>
          </w:p>
          <w:p w:rsidR="00541558" w:rsidRDefault="00541558" w:rsidP="00B4550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541558" w:rsidRDefault="00541558" w:rsidP="00541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558" w:rsidRPr="008C6655" w:rsidRDefault="00541558" w:rsidP="00B4550E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8C6655">
        <w:rPr>
          <w:rFonts w:ascii="Times New Roman" w:hAnsi="Times New Roman" w:cs="Times New Roman"/>
          <w:sz w:val="28"/>
          <w:szCs w:val="28"/>
        </w:rPr>
        <w:t>В рамках ознакомления родителей с методами и способами воспитания налажено сотрудничество через проведение консультаций, мастер</w:t>
      </w:r>
      <w:r w:rsidR="00B4550E" w:rsidRPr="008C6655">
        <w:rPr>
          <w:rFonts w:ascii="Times New Roman" w:hAnsi="Times New Roman" w:cs="Times New Roman"/>
          <w:sz w:val="28"/>
          <w:szCs w:val="28"/>
        </w:rPr>
        <w:t xml:space="preserve"> </w:t>
      </w:r>
      <w:r w:rsidRPr="008C6655">
        <w:rPr>
          <w:rFonts w:ascii="Times New Roman" w:hAnsi="Times New Roman" w:cs="Times New Roman"/>
          <w:sz w:val="28"/>
          <w:szCs w:val="28"/>
        </w:rPr>
        <w:t>-</w:t>
      </w:r>
      <w:r w:rsidR="00B4550E" w:rsidRPr="008C6655">
        <w:rPr>
          <w:rFonts w:ascii="Times New Roman" w:hAnsi="Times New Roman" w:cs="Times New Roman"/>
          <w:sz w:val="28"/>
          <w:szCs w:val="28"/>
        </w:rPr>
        <w:t xml:space="preserve"> </w:t>
      </w:r>
      <w:r w:rsidRPr="008C6655">
        <w:rPr>
          <w:rFonts w:ascii="Times New Roman" w:hAnsi="Times New Roman" w:cs="Times New Roman"/>
          <w:sz w:val="28"/>
          <w:szCs w:val="28"/>
        </w:rPr>
        <w:t>классов, педагогических тренингов и практикумов, клубов по интересам, открытых мероприятий. Совместные досуги, творческие мастерские, музыкальные гостиные, театральные гостиные, концерты также способствуют формированию у родителей педагогических знаний по воспитанию дошкольников на основе музыкального искусства.</w:t>
      </w:r>
    </w:p>
    <w:p w:rsidR="00541558" w:rsidRPr="008C6655" w:rsidRDefault="00541558" w:rsidP="00B4550E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8C6655">
        <w:rPr>
          <w:rFonts w:ascii="Times New Roman" w:hAnsi="Times New Roman" w:cs="Times New Roman"/>
          <w:sz w:val="28"/>
          <w:szCs w:val="28"/>
        </w:rPr>
        <w:t xml:space="preserve">Ключевым направлением в работе музыкального руководителя является </w:t>
      </w:r>
      <w:r w:rsidRPr="008C6655">
        <w:rPr>
          <w:rFonts w:ascii="Times New Roman" w:hAnsi="Times New Roman" w:cs="Times New Roman"/>
          <w:b/>
          <w:bCs/>
          <w:sz w:val="28"/>
          <w:szCs w:val="28"/>
        </w:rPr>
        <w:t xml:space="preserve">знакомство родителей с лучшим опытом воспитания </w:t>
      </w:r>
      <w:r w:rsidRPr="008C6655">
        <w:rPr>
          <w:rFonts w:ascii="Times New Roman" w:hAnsi="Times New Roman" w:cs="Times New Roman"/>
          <w:sz w:val="28"/>
          <w:szCs w:val="28"/>
        </w:rPr>
        <w:t xml:space="preserve">в детском саду и семье, а также с трудностями, возникающими в семейном и общественном </w:t>
      </w:r>
      <w:r w:rsidRPr="008C6655">
        <w:rPr>
          <w:rFonts w:ascii="Times New Roman" w:hAnsi="Times New Roman" w:cs="Times New Roman"/>
          <w:sz w:val="28"/>
          <w:szCs w:val="28"/>
        </w:rPr>
        <w:lastRenderedPageBreak/>
        <w:t>воспитании детей дошкольного возраста. Для этого проводятся родительские конференции, консультации и ролевое проигрывание семейных ситуаций на обучающих занятиях.</w:t>
      </w:r>
    </w:p>
    <w:p w:rsidR="00541558" w:rsidRPr="008C6655" w:rsidRDefault="00541558" w:rsidP="00B4550E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8C6655">
        <w:rPr>
          <w:rFonts w:ascii="Times New Roman" w:hAnsi="Times New Roman" w:cs="Times New Roman"/>
          <w:sz w:val="28"/>
          <w:szCs w:val="28"/>
        </w:rPr>
        <w:t xml:space="preserve">В дошкольной организации создана </w:t>
      </w:r>
      <w:r w:rsidRPr="008C6655">
        <w:rPr>
          <w:rFonts w:ascii="Times New Roman" w:hAnsi="Times New Roman" w:cs="Times New Roman"/>
          <w:b/>
          <w:bCs/>
          <w:sz w:val="28"/>
          <w:szCs w:val="28"/>
        </w:rPr>
        <w:t>система сопровождения педагогических инициатив семьи.</w:t>
      </w:r>
      <w:r w:rsidRPr="008C6655">
        <w:rPr>
          <w:rFonts w:ascii="Times New Roman" w:hAnsi="Times New Roman" w:cs="Times New Roman"/>
          <w:sz w:val="28"/>
          <w:szCs w:val="28"/>
        </w:rPr>
        <w:t xml:space="preserve"> Инициативы выявляются путем анкетирования, опросов, бесед, ситуативных разговоров и других форм взаимодействия. </w:t>
      </w:r>
    </w:p>
    <w:p w:rsidR="00541558" w:rsidRPr="008C6655" w:rsidRDefault="00541558" w:rsidP="00B4550E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8C6655">
        <w:rPr>
          <w:rFonts w:ascii="Times New Roman" w:hAnsi="Times New Roman" w:cs="Times New Roman"/>
          <w:sz w:val="28"/>
          <w:szCs w:val="28"/>
        </w:rPr>
        <w:t>Музыкальный руководитель поддерживает творческие начинания родителей, совместно с ними разрабатывает и организует мероприятия для детей. Педагогическая инициатива родителей стала новым этапом сотрудничества с ними, показателем качества воспитательной работы.</w:t>
      </w:r>
    </w:p>
    <w:p w:rsidR="00541558" w:rsidRPr="008C6655" w:rsidRDefault="00541558" w:rsidP="00B4550E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8C6655">
        <w:rPr>
          <w:rFonts w:ascii="Times New Roman" w:hAnsi="Times New Roman" w:cs="Times New Roman"/>
          <w:sz w:val="28"/>
          <w:szCs w:val="28"/>
        </w:rPr>
        <w:t xml:space="preserve">Другой особенностью работы музыкального руководителя с семьей является </w:t>
      </w:r>
      <w:r w:rsidRPr="008C6655">
        <w:rPr>
          <w:rFonts w:ascii="Times New Roman" w:hAnsi="Times New Roman" w:cs="Times New Roman"/>
          <w:b/>
          <w:bCs/>
          <w:sz w:val="28"/>
          <w:szCs w:val="28"/>
        </w:rPr>
        <w:t>смещение акцента с просвещения и обучения родителей на их активное самообразовани</w:t>
      </w:r>
      <w:r w:rsidRPr="008C6655">
        <w:rPr>
          <w:rFonts w:ascii="Times New Roman" w:hAnsi="Times New Roman" w:cs="Times New Roman"/>
          <w:sz w:val="28"/>
          <w:szCs w:val="28"/>
        </w:rPr>
        <w:t>е. Педагог содействуют в этом вопросе посредством создания банка электронных ресурсов, предоставления педагогической информации на сайте ДОО и в «родительских уголках» групп, через личные и групповые консультации, тренинги, практикумы.</w:t>
      </w:r>
    </w:p>
    <w:p w:rsidR="00541558" w:rsidRPr="008C6655" w:rsidRDefault="00541558" w:rsidP="00B4550E">
      <w:pPr>
        <w:pStyle w:val="af7"/>
        <w:ind w:left="567" w:firstLine="567"/>
        <w:rPr>
          <w:sz w:val="28"/>
          <w:szCs w:val="28"/>
        </w:rPr>
      </w:pPr>
      <w:r w:rsidRPr="008C6655">
        <w:rPr>
          <w:sz w:val="28"/>
          <w:szCs w:val="28"/>
        </w:rPr>
        <w:t>Кроме основных форм работы осуществляется постоянное взаимодействие в процессе:</w:t>
      </w:r>
    </w:p>
    <w:p w:rsidR="00541558" w:rsidRPr="008C6655" w:rsidRDefault="00541558" w:rsidP="00B4550E">
      <w:pPr>
        <w:pStyle w:val="af"/>
        <w:ind w:left="567" w:firstLine="567"/>
        <w:rPr>
          <w:sz w:val="28"/>
          <w:szCs w:val="28"/>
        </w:rPr>
      </w:pPr>
      <w:r w:rsidRPr="008C6655">
        <w:rPr>
          <w:sz w:val="28"/>
          <w:szCs w:val="28"/>
        </w:rPr>
        <w:t>- ежедневных непосредственных контактов, в утренние и вечерние часы;</w:t>
      </w:r>
    </w:p>
    <w:p w:rsidR="00541558" w:rsidRPr="008C6655" w:rsidRDefault="00541558" w:rsidP="00B4550E">
      <w:pPr>
        <w:pStyle w:val="af"/>
        <w:widowControl w:val="0"/>
        <w:autoSpaceDE w:val="0"/>
        <w:autoSpaceDN w:val="0"/>
        <w:adjustRightInd w:val="0"/>
        <w:ind w:left="567" w:firstLine="567"/>
        <w:rPr>
          <w:sz w:val="28"/>
          <w:szCs w:val="28"/>
        </w:rPr>
      </w:pPr>
      <w:r w:rsidRPr="008C6655">
        <w:rPr>
          <w:sz w:val="28"/>
          <w:szCs w:val="28"/>
        </w:rPr>
        <w:t>- неформальных бесед по вопросам воспитания на основе музыкальной деятельности</w:t>
      </w:r>
    </w:p>
    <w:p w:rsidR="00541558" w:rsidRPr="008C6655" w:rsidRDefault="00541558" w:rsidP="00B4550E">
      <w:pPr>
        <w:spacing w:after="0" w:line="240" w:lineRule="auto"/>
        <w:ind w:left="567" w:firstLine="567"/>
        <w:rPr>
          <w:rFonts w:ascii="Times New Roman" w:hAnsi="Times New Roman" w:cs="Times New Roman"/>
          <w:i/>
          <w:iCs/>
          <w:sz w:val="28"/>
          <w:szCs w:val="28"/>
        </w:rPr>
      </w:pPr>
      <w:r w:rsidRPr="008C6655">
        <w:rPr>
          <w:rFonts w:ascii="Times New Roman" w:hAnsi="Times New Roman" w:cs="Times New Roman"/>
          <w:sz w:val="28"/>
          <w:szCs w:val="28"/>
        </w:rPr>
        <w:t>Таким образом,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отношений.</w:t>
      </w:r>
    </w:p>
    <w:p w:rsidR="00541558" w:rsidRPr="008C6655" w:rsidRDefault="00541558" w:rsidP="005415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558" w:rsidRDefault="00541558" w:rsidP="00541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C6655">
        <w:rPr>
          <w:rFonts w:ascii="Times New Roman" w:hAnsi="Times New Roman" w:cs="Times New Roman"/>
          <w:b/>
          <w:bCs/>
          <w:sz w:val="28"/>
          <w:szCs w:val="28"/>
        </w:rPr>
        <w:t>Основные формы и содержание работы музыкального руководителя с родителями</w:t>
      </w:r>
    </w:p>
    <w:p w:rsidR="00541558" w:rsidRDefault="00541558" w:rsidP="005415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f4"/>
        <w:tblW w:w="0" w:type="auto"/>
        <w:tblInd w:w="675" w:type="dxa"/>
        <w:tblLook w:val="04A0" w:firstRow="1" w:lastRow="0" w:firstColumn="1" w:lastColumn="0" w:noHBand="0" w:noVBand="1"/>
      </w:tblPr>
      <w:tblGrid>
        <w:gridCol w:w="816"/>
        <w:gridCol w:w="3669"/>
        <w:gridCol w:w="9683"/>
      </w:tblGrid>
      <w:tr w:rsidR="00541558" w:rsidTr="00B4550E">
        <w:tc>
          <w:tcPr>
            <w:tcW w:w="816" w:type="dxa"/>
          </w:tcPr>
          <w:p w:rsidR="00B4550E" w:rsidRDefault="00B4550E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B4550E" w:rsidRDefault="00B4550E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9" w:type="dxa"/>
          </w:tcPr>
          <w:p w:rsidR="00B4550E" w:rsidRDefault="00B4550E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работы</w:t>
            </w:r>
          </w:p>
        </w:tc>
        <w:tc>
          <w:tcPr>
            <w:tcW w:w="9683" w:type="dxa"/>
          </w:tcPr>
          <w:p w:rsidR="00B4550E" w:rsidRDefault="00B4550E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541558" w:rsidTr="00B4550E">
        <w:tc>
          <w:tcPr>
            <w:tcW w:w="816" w:type="dxa"/>
          </w:tcPr>
          <w:p w:rsidR="00B4550E" w:rsidRDefault="00B4550E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1558" w:rsidRPr="00B4550E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50E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669" w:type="dxa"/>
          </w:tcPr>
          <w:p w:rsidR="00B4550E" w:rsidRDefault="00B4550E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Анкетирование</w:t>
            </w:r>
          </w:p>
        </w:tc>
        <w:tc>
          <w:tcPr>
            <w:tcW w:w="9683" w:type="dxa"/>
          </w:tcPr>
          <w:p w:rsidR="00B4550E" w:rsidRDefault="00B4550E" w:rsidP="00B4550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41558" w:rsidRDefault="00541558" w:rsidP="00B455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Используется с целью изучения семьи, выявления образовательных потребностей и запросов родителей. Способствует установлению контактов, а также для согласования воспитательных воздействий на ребенка.</w:t>
            </w:r>
          </w:p>
          <w:p w:rsidR="00541558" w:rsidRDefault="00541558" w:rsidP="00B455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1558" w:rsidTr="00B4550E">
        <w:tc>
          <w:tcPr>
            <w:tcW w:w="816" w:type="dxa"/>
          </w:tcPr>
          <w:p w:rsidR="00B4550E" w:rsidRDefault="00B4550E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50E" w:rsidRDefault="00B4550E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1558" w:rsidRPr="00B4550E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50E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669" w:type="dxa"/>
          </w:tcPr>
          <w:p w:rsidR="00B4550E" w:rsidRDefault="00B4550E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4550E" w:rsidRDefault="00B4550E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Консультации</w:t>
            </w:r>
          </w:p>
        </w:tc>
        <w:tc>
          <w:tcPr>
            <w:tcW w:w="9683" w:type="dxa"/>
          </w:tcPr>
          <w:p w:rsidR="00B4550E" w:rsidRDefault="00B4550E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50E" w:rsidRDefault="00B4550E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Самая распространенная форма психолого-педагогической поддержки и просвещения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родителей. Проводятся индивидуальные и групповые консультации по различным вопросам воспитания ребенка. Активно применяются консультации-презентации с использованием ИК</w:t>
            </w:r>
            <w:r w:rsidR="005D0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D0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технологий.  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1558" w:rsidTr="00B4550E">
        <w:tc>
          <w:tcPr>
            <w:tcW w:w="816" w:type="dxa"/>
          </w:tcPr>
          <w:p w:rsidR="00B4550E" w:rsidRDefault="00B4550E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1558" w:rsidRPr="00B4550E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550E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669" w:type="dxa"/>
          </w:tcPr>
          <w:p w:rsidR="00B4550E" w:rsidRDefault="00B4550E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Мастер</w:t>
            </w:r>
            <w:r w:rsidR="00B455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B455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9683" w:type="dxa"/>
          </w:tcPr>
          <w:p w:rsidR="00B4550E" w:rsidRDefault="00B4550E" w:rsidP="005D0F78">
            <w:pPr>
              <w:pStyle w:val="af"/>
              <w:ind w:left="0"/>
              <w:rPr>
                <w:szCs w:val="24"/>
              </w:rPr>
            </w:pPr>
          </w:p>
          <w:p w:rsidR="00541558" w:rsidRDefault="00541558" w:rsidP="005D0F78">
            <w:pPr>
              <w:pStyle w:val="af"/>
              <w:ind w:left="0"/>
              <w:rPr>
                <w:szCs w:val="24"/>
              </w:rPr>
            </w:pPr>
            <w:r>
              <w:rPr>
                <w:szCs w:val="24"/>
              </w:rPr>
              <w:t>Активная форма сотрудничества, посредством которой</w:t>
            </w:r>
            <w:bookmarkStart w:id="24" w:name="_Hlk63496632"/>
            <w:r>
              <w:rPr>
                <w:bCs/>
                <w:szCs w:val="24"/>
              </w:rPr>
              <w:t xml:space="preserve"> педагог знакомит с практическими действиями решения той или иной задачи. В результате у родителей формируются педагогические умения по различным вопросам воспитания детей. </w:t>
            </w:r>
          </w:p>
          <w:bookmarkEnd w:id="24"/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1558" w:rsidTr="00B4550E">
        <w:tc>
          <w:tcPr>
            <w:tcW w:w="816" w:type="dxa"/>
          </w:tcPr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69" w:type="dxa"/>
          </w:tcPr>
          <w:p w:rsidR="005D0F78" w:rsidRDefault="005D0F7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Педагогический тренинг</w:t>
            </w:r>
          </w:p>
        </w:tc>
        <w:tc>
          <w:tcPr>
            <w:tcW w:w="9683" w:type="dxa"/>
          </w:tcPr>
          <w:p w:rsidR="005D0F78" w:rsidRDefault="005D0F78" w:rsidP="001957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основе тренинга – проблемные ситуации,практические задания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развивающие упражнения, которые «погружают» родителей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конкретную ситуацию, смоделированную в воспитательных целях.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Способствуют</w:t>
            </w:r>
            <w:r>
              <w:rPr>
                <w:rStyle w:val="af6"/>
                <w:rFonts w:ascii="Times New Roman" w:hAnsi="Times New Roman" w:cs="Times New Roman"/>
                <w:bCs/>
                <w:sz w:val="24"/>
                <w:szCs w:val="24"/>
              </w:rPr>
              <w:t>рефлексии и самооценке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родителей по поводу проведённой деятельности.</w:t>
            </w:r>
          </w:p>
          <w:p w:rsidR="005D0F78" w:rsidRDefault="005D0F78" w:rsidP="001957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558" w:rsidTr="00B4550E">
        <w:tc>
          <w:tcPr>
            <w:tcW w:w="816" w:type="dxa"/>
          </w:tcPr>
          <w:p w:rsidR="005D0F78" w:rsidRDefault="005D0F7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1558" w:rsidRPr="005D0F7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F78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669" w:type="dxa"/>
          </w:tcPr>
          <w:p w:rsidR="005D0F78" w:rsidRDefault="005D0F7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Занятия в клубе</w:t>
            </w: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«Музыкальная семья»</w:t>
            </w:r>
          </w:p>
        </w:tc>
        <w:tc>
          <w:tcPr>
            <w:tcW w:w="9683" w:type="dxa"/>
          </w:tcPr>
          <w:p w:rsidR="005D0F78" w:rsidRDefault="005D0F7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Добровольное объединение родителей. Раз в месяц организуются тематические встречи, на которых участники клуба обсуждают вопросы воспитания и обучения детей посредством музыкальной деятельности. В рамках клуба проводятся как теоретические, так и практические занятия.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Очень часто тема встречи запрашивается родителями</w:t>
            </w:r>
          </w:p>
          <w:p w:rsidR="005D0F78" w:rsidRDefault="005D0F78" w:rsidP="005D0F7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1558" w:rsidTr="00B4550E">
        <w:tc>
          <w:tcPr>
            <w:tcW w:w="816" w:type="dxa"/>
          </w:tcPr>
          <w:p w:rsidR="005D0F78" w:rsidRDefault="005D0F7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1558" w:rsidRPr="005D0F7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F78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669" w:type="dxa"/>
          </w:tcPr>
          <w:p w:rsidR="005D0F78" w:rsidRDefault="005D0F7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Общение в клубе</w:t>
            </w: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«Родительский чат»</w:t>
            </w:r>
          </w:p>
        </w:tc>
        <w:tc>
          <w:tcPr>
            <w:tcW w:w="9683" w:type="dxa"/>
          </w:tcPr>
          <w:p w:rsidR="005D0F78" w:rsidRDefault="005D0F7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Дистанционная форма сотрудничества с родителями. Взаимодействие происходит в мессенджере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Viber и через </w:t>
            </w:r>
            <w:r>
              <w:rPr>
                <w:rStyle w:val="af6"/>
                <w:rFonts w:ascii="Times New Roman" w:hAnsi="Times New Roman" w:cs="Times New Roman"/>
                <w:bCs/>
                <w:sz w:val="24"/>
                <w:szCs w:val="24"/>
              </w:rPr>
              <w:t>видеозвонки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WhatsApp</w:t>
            </w:r>
            <w:r>
              <w:rPr>
                <w:rStyle w:val="af6"/>
                <w:rFonts w:ascii="Times New Roman" w:hAnsi="Times New Roman" w:cs="Times New Roman"/>
                <w:bCs/>
                <w:sz w:val="24"/>
                <w:szCs w:val="24"/>
              </w:rPr>
              <w:t>. Такая форма общения</w:t>
            </w:r>
            <w:r>
              <w:rPr>
                <w:rStyle w:val="af6"/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озволяет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родителям уточнить различные вопросы, пополнить педагогические знания, обсудить проблемы.</w:t>
            </w:r>
          </w:p>
          <w:p w:rsidR="00541558" w:rsidRDefault="00541558" w:rsidP="005D0F78">
            <w:pPr>
              <w:pStyle w:val="af7"/>
              <w:rPr>
                <w:b/>
                <w:bCs/>
              </w:rPr>
            </w:pPr>
          </w:p>
        </w:tc>
      </w:tr>
      <w:tr w:rsidR="00541558" w:rsidTr="00B4550E">
        <w:tc>
          <w:tcPr>
            <w:tcW w:w="816" w:type="dxa"/>
          </w:tcPr>
          <w:p w:rsidR="005D0F78" w:rsidRDefault="005D0F7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1558" w:rsidRPr="005D0F7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F78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3669" w:type="dxa"/>
          </w:tcPr>
          <w:p w:rsidR="005D0F78" w:rsidRDefault="005D0F7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в</w:t>
            </w: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«Мастерской»</w:t>
            </w:r>
          </w:p>
        </w:tc>
        <w:tc>
          <w:tcPr>
            <w:tcW w:w="9683" w:type="dxa"/>
          </w:tcPr>
          <w:p w:rsidR="005D0F78" w:rsidRDefault="005D0F78" w:rsidP="005D0F78">
            <w:pPr>
              <w:pStyle w:val="af7"/>
              <w:rPr>
                <w:shd w:val="clear" w:color="auto" w:fill="FFFFFF"/>
              </w:rPr>
            </w:pPr>
          </w:p>
          <w:p w:rsidR="00541558" w:rsidRDefault="00541558" w:rsidP="005D0F78">
            <w:pPr>
              <w:pStyle w:val="af7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Организована с целью подготовки к различным мероприятиям и для обогащения развивающей музыкальной предметно-пространственной среды. Родители, музыкальный руководитель и воспитатели изготавливают атрибуты, пособия, костюмы.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1558" w:rsidTr="00B4550E">
        <w:tc>
          <w:tcPr>
            <w:tcW w:w="816" w:type="dxa"/>
          </w:tcPr>
          <w:p w:rsidR="005D0F78" w:rsidRDefault="005D0F7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1558" w:rsidRPr="005D0F7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F78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3669" w:type="dxa"/>
          </w:tcPr>
          <w:p w:rsidR="005D0F78" w:rsidRDefault="005D0F7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Праздники, фестивали, конкурсы, концерты</w:t>
            </w:r>
          </w:p>
        </w:tc>
        <w:tc>
          <w:tcPr>
            <w:tcW w:w="9683" w:type="dxa"/>
          </w:tcPr>
          <w:p w:rsidR="005D0F78" w:rsidRDefault="005D0F7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Совместные с родителями мероприятия, которые включают в общее интересное дело всех участников образовательных отношений.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 самым оптимизируются отношения родителей и детей, родителей и педагогов, педагогов и детей. 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1558" w:rsidTr="00B4550E">
        <w:tc>
          <w:tcPr>
            <w:tcW w:w="816" w:type="dxa"/>
          </w:tcPr>
          <w:p w:rsidR="005D0F78" w:rsidRDefault="005D0F7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1558" w:rsidRPr="005D0F7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F78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3669" w:type="dxa"/>
          </w:tcPr>
          <w:p w:rsidR="005D0F78" w:rsidRDefault="005D0F7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Родительские собрания</w:t>
            </w:r>
          </w:p>
        </w:tc>
        <w:tc>
          <w:tcPr>
            <w:tcW w:w="9683" w:type="dxa"/>
          </w:tcPr>
          <w:p w:rsidR="005D0F78" w:rsidRDefault="005D0F78" w:rsidP="001957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Посредством собраний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координируются действия родителей и музыкального руководителя по вопросам обучения, воспитания, оздоровления и развития детей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541558" w:rsidRDefault="00541558" w:rsidP="0019576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1558" w:rsidTr="00B4550E">
        <w:tc>
          <w:tcPr>
            <w:tcW w:w="816" w:type="dxa"/>
          </w:tcPr>
          <w:p w:rsidR="005D0F78" w:rsidRDefault="005D0F7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1558" w:rsidRPr="005D0F7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F78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3669" w:type="dxa"/>
          </w:tcPr>
          <w:p w:rsidR="005D0F78" w:rsidRDefault="005D0F7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Родительские конференции</w:t>
            </w:r>
          </w:p>
        </w:tc>
        <w:tc>
          <w:tcPr>
            <w:tcW w:w="9683" w:type="dxa"/>
          </w:tcPr>
          <w:p w:rsidR="005D0F78" w:rsidRDefault="005D0F78" w:rsidP="001957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данном мероприятии родители делятся своим опытом воспитания детей. Также на конференции выступают педагоги, где с профессиональной точки зрения раскрывают тему конференции.</w:t>
            </w: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541558" w:rsidRDefault="00541558" w:rsidP="00541558">
      <w:pPr>
        <w:pStyle w:val="23"/>
        <w:shd w:val="clear" w:color="auto" w:fill="auto"/>
        <w:tabs>
          <w:tab w:val="left" w:pos="1766"/>
        </w:tabs>
        <w:spacing w:before="0" w:after="0" w:line="240" w:lineRule="auto"/>
        <w:rPr>
          <w:rStyle w:val="11"/>
          <w:rFonts w:eastAsia="Century Schoolbook"/>
          <w:b/>
          <w:bCs/>
          <w:i/>
          <w:iCs/>
        </w:rPr>
      </w:pPr>
    </w:p>
    <w:p w:rsidR="00541558" w:rsidRPr="008C6655" w:rsidRDefault="00541558" w:rsidP="00541558">
      <w:pPr>
        <w:pStyle w:val="23"/>
        <w:shd w:val="clear" w:color="auto" w:fill="auto"/>
        <w:tabs>
          <w:tab w:val="left" w:pos="1766"/>
        </w:tabs>
        <w:spacing w:before="0" w:after="0" w:line="240" w:lineRule="auto"/>
        <w:jc w:val="center"/>
        <w:rPr>
          <w:b/>
          <w:bCs/>
        </w:rPr>
      </w:pPr>
      <w:r w:rsidRPr="008C6655">
        <w:rPr>
          <w:rStyle w:val="11"/>
          <w:rFonts w:eastAsia="Century Schoolbook"/>
          <w:b/>
          <w:bCs/>
        </w:rPr>
        <w:t>События на основе музыкальной деятельности</w:t>
      </w:r>
    </w:p>
    <w:p w:rsidR="00541558" w:rsidRPr="008C6655" w:rsidRDefault="00541558" w:rsidP="005D0F78">
      <w:pPr>
        <w:pStyle w:val="23"/>
        <w:shd w:val="clear" w:color="auto" w:fill="auto"/>
        <w:spacing w:before="0" w:after="0" w:line="240" w:lineRule="auto"/>
        <w:ind w:left="567" w:firstLine="567"/>
        <w:rPr>
          <w:i/>
          <w:iCs/>
        </w:rPr>
      </w:pPr>
    </w:p>
    <w:p w:rsidR="00541558" w:rsidRPr="008C6655" w:rsidRDefault="00541558" w:rsidP="008C6655">
      <w:pPr>
        <w:pStyle w:val="23"/>
        <w:shd w:val="clear" w:color="auto" w:fill="auto"/>
        <w:spacing w:before="0" w:after="0" w:line="240" w:lineRule="auto"/>
        <w:ind w:left="567" w:firstLine="567"/>
      </w:pPr>
      <w:r w:rsidRPr="008C6655">
        <w:t xml:space="preserve">В ДОО разработан годовой цикл воспитательной работы, в основе которой - общие для всего детского сада событийные мероприятия. </w:t>
      </w:r>
    </w:p>
    <w:p w:rsidR="00541558" w:rsidRPr="008C6655" w:rsidRDefault="00541558" w:rsidP="005D0F78">
      <w:pPr>
        <w:pStyle w:val="23"/>
        <w:shd w:val="clear" w:color="auto" w:fill="auto"/>
        <w:spacing w:before="0" w:after="0" w:line="240" w:lineRule="auto"/>
        <w:ind w:left="567" w:firstLine="567"/>
      </w:pPr>
      <w:r w:rsidRPr="008C6655">
        <w:t xml:space="preserve">Свою работу музыкальный руководитель также </w:t>
      </w:r>
      <w:r w:rsidRPr="008C6655">
        <w:rPr>
          <w:b/>
          <w:bCs/>
        </w:rPr>
        <w:t xml:space="preserve">организует в рамках событийности. </w:t>
      </w:r>
      <w:r w:rsidRPr="008C6655">
        <w:t xml:space="preserve">В основе – тематический принцип. </w:t>
      </w:r>
    </w:p>
    <w:p w:rsidR="00541558" w:rsidRPr="008C6655" w:rsidRDefault="00541558" w:rsidP="008C6655">
      <w:pPr>
        <w:pStyle w:val="23"/>
        <w:shd w:val="clear" w:color="auto" w:fill="auto"/>
        <w:spacing w:before="0" w:after="0" w:line="240" w:lineRule="auto"/>
        <w:ind w:left="567" w:firstLine="567"/>
      </w:pPr>
      <w:r w:rsidRPr="008C6655">
        <w:t xml:space="preserve">Проводимые праздники, памятные даты, проекты, развлечения ориентированы на все направления музыкального развития ребенка и посвящены различным сторонам социальной жизни. </w:t>
      </w:r>
    </w:p>
    <w:p w:rsidR="00541558" w:rsidRPr="008C6655" w:rsidRDefault="00541558" w:rsidP="005D0F78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8C6655">
        <w:rPr>
          <w:rFonts w:ascii="Times New Roman" w:hAnsi="Times New Roman" w:cs="Times New Roman"/>
          <w:sz w:val="28"/>
          <w:szCs w:val="28"/>
        </w:rPr>
        <w:t>Музыкальный руководитель проводит разнообразные по форме и содержанию мероприятия.</w:t>
      </w:r>
    </w:p>
    <w:p w:rsidR="00541558" w:rsidRPr="008C6655" w:rsidRDefault="00541558" w:rsidP="005D0F78">
      <w:pPr>
        <w:spacing w:after="0" w:line="240" w:lineRule="auto"/>
        <w:ind w:left="567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8C6655">
        <w:rPr>
          <w:rFonts w:ascii="Times New Roman" w:hAnsi="Times New Roman" w:cs="Times New Roman"/>
          <w:b/>
          <w:bCs/>
          <w:sz w:val="28"/>
          <w:szCs w:val="28"/>
        </w:rPr>
        <w:t>На уровне детского сада:</w:t>
      </w:r>
    </w:p>
    <w:p w:rsidR="008C6655" w:rsidRDefault="00541558" w:rsidP="008C6655">
      <w:pPr>
        <w:pStyle w:val="af"/>
        <w:shd w:val="clear" w:color="auto" w:fill="FFFFFF"/>
        <w:ind w:left="567" w:firstLine="567"/>
        <w:rPr>
          <w:rFonts w:eastAsia="Times New Roman"/>
          <w:sz w:val="28"/>
          <w:szCs w:val="28"/>
          <w:lang w:eastAsia="ru-RU"/>
        </w:rPr>
      </w:pPr>
      <w:r w:rsidRPr="008C6655">
        <w:rPr>
          <w:rFonts w:eastAsia="Times New Roman"/>
          <w:sz w:val="28"/>
          <w:szCs w:val="28"/>
          <w:lang w:eastAsia="ru-RU"/>
        </w:rPr>
        <w:t xml:space="preserve">- социальные праздники: День Победы, День России, День защитника Отечества, День народного единства, </w:t>
      </w:r>
      <w:r w:rsidR="008C6655">
        <w:rPr>
          <w:rFonts w:eastAsia="Times New Roman"/>
          <w:sz w:val="28"/>
          <w:szCs w:val="28"/>
          <w:lang w:eastAsia="ru-RU"/>
        </w:rPr>
        <w:t xml:space="preserve"> </w:t>
      </w:r>
    </w:p>
    <w:p w:rsidR="00541558" w:rsidRPr="008C6655" w:rsidRDefault="00541558" w:rsidP="008C6655">
      <w:pPr>
        <w:pStyle w:val="af"/>
        <w:shd w:val="clear" w:color="auto" w:fill="FFFFFF"/>
        <w:ind w:left="567" w:firstLine="567"/>
        <w:rPr>
          <w:rFonts w:eastAsia="Times New Roman"/>
          <w:sz w:val="28"/>
          <w:szCs w:val="28"/>
          <w:lang w:eastAsia="ru-RU"/>
        </w:rPr>
      </w:pPr>
      <w:r w:rsidRPr="008C6655">
        <w:rPr>
          <w:rFonts w:eastAsia="Times New Roman"/>
          <w:sz w:val="28"/>
          <w:szCs w:val="28"/>
          <w:lang w:eastAsia="ru-RU"/>
        </w:rPr>
        <w:t xml:space="preserve">Праздник весны и </w:t>
      </w:r>
      <w:r w:rsidR="009637EA" w:rsidRPr="008C6655">
        <w:rPr>
          <w:rFonts w:eastAsia="Times New Roman"/>
          <w:sz w:val="28"/>
          <w:szCs w:val="28"/>
          <w:lang w:eastAsia="ru-RU"/>
        </w:rPr>
        <w:t xml:space="preserve"> </w:t>
      </w:r>
      <w:r w:rsidRPr="008C6655">
        <w:rPr>
          <w:rFonts w:eastAsia="Times New Roman"/>
          <w:sz w:val="28"/>
          <w:szCs w:val="28"/>
          <w:lang w:eastAsia="ru-RU"/>
        </w:rPr>
        <w:t>труда;</w:t>
      </w:r>
    </w:p>
    <w:p w:rsidR="00541558" w:rsidRPr="008C6655" w:rsidRDefault="009637EA" w:rsidP="009637EA">
      <w:pPr>
        <w:pStyle w:val="af"/>
        <w:shd w:val="clear" w:color="auto" w:fill="FFFFFF"/>
        <w:ind w:left="1134"/>
        <w:rPr>
          <w:rFonts w:eastAsia="Times New Roman"/>
          <w:sz w:val="28"/>
          <w:szCs w:val="28"/>
          <w:lang w:eastAsia="ru-RU"/>
        </w:rPr>
      </w:pPr>
      <w:r w:rsidRPr="008C6655">
        <w:rPr>
          <w:rFonts w:eastAsia="Times New Roman"/>
          <w:sz w:val="28"/>
          <w:szCs w:val="28"/>
          <w:lang w:eastAsia="ru-RU"/>
        </w:rPr>
        <w:t xml:space="preserve">- </w:t>
      </w:r>
      <w:r w:rsidR="00541558" w:rsidRPr="008C6655">
        <w:rPr>
          <w:rFonts w:eastAsia="Times New Roman"/>
          <w:sz w:val="28"/>
          <w:szCs w:val="28"/>
          <w:lang w:eastAsia="ru-RU"/>
        </w:rPr>
        <w:t>мероприятия духовно-нравственной жизни: День волонтёра, День доброты, День друзей и др.;</w:t>
      </w:r>
    </w:p>
    <w:p w:rsidR="00541558" w:rsidRPr="008C6655" w:rsidRDefault="009637EA" w:rsidP="009637EA">
      <w:pPr>
        <w:pStyle w:val="af"/>
        <w:shd w:val="clear" w:color="auto" w:fill="FFFFFF"/>
        <w:ind w:left="1134"/>
        <w:rPr>
          <w:rFonts w:eastAsia="Times New Roman"/>
          <w:sz w:val="28"/>
          <w:szCs w:val="28"/>
          <w:lang w:eastAsia="ru-RU"/>
        </w:rPr>
      </w:pPr>
      <w:r w:rsidRPr="008C6655">
        <w:rPr>
          <w:rFonts w:eastAsia="Times New Roman"/>
          <w:sz w:val="28"/>
          <w:szCs w:val="28"/>
          <w:lang w:eastAsia="ru-RU"/>
        </w:rPr>
        <w:t xml:space="preserve">- </w:t>
      </w:r>
      <w:r w:rsidR="00541558" w:rsidRPr="008C6655">
        <w:rPr>
          <w:rFonts w:eastAsia="Times New Roman"/>
          <w:sz w:val="28"/>
          <w:szCs w:val="28"/>
          <w:lang w:eastAsia="ru-RU"/>
        </w:rPr>
        <w:t>мероприятия по теме искусства и литературы: День поэзии, День детской книги, День театра и др.;</w:t>
      </w:r>
    </w:p>
    <w:p w:rsidR="00541558" w:rsidRPr="008C6655" w:rsidRDefault="009637EA" w:rsidP="009637EA">
      <w:pPr>
        <w:pStyle w:val="af"/>
        <w:shd w:val="clear" w:color="auto" w:fill="FFFFFF"/>
        <w:ind w:left="1134"/>
        <w:rPr>
          <w:rFonts w:eastAsia="Times New Roman"/>
          <w:sz w:val="28"/>
          <w:szCs w:val="28"/>
          <w:lang w:eastAsia="ru-RU"/>
        </w:rPr>
      </w:pPr>
      <w:r w:rsidRPr="008C6655">
        <w:rPr>
          <w:rFonts w:eastAsia="Times New Roman"/>
          <w:sz w:val="28"/>
          <w:szCs w:val="28"/>
          <w:lang w:eastAsia="ru-RU"/>
        </w:rPr>
        <w:t xml:space="preserve">- </w:t>
      </w:r>
      <w:r w:rsidR="00541558" w:rsidRPr="008C6655">
        <w:rPr>
          <w:rFonts w:eastAsia="Times New Roman"/>
          <w:sz w:val="28"/>
          <w:szCs w:val="28"/>
          <w:lang w:eastAsia="ru-RU"/>
        </w:rPr>
        <w:t>традиционные праздничные события общества: Новый год, День матери, День космонавтики, День пожилого человека и др.;</w:t>
      </w:r>
    </w:p>
    <w:p w:rsidR="00541558" w:rsidRPr="008C6655" w:rsidRDefault="009637EA" w:rsidP="009637EA">
      <w:pPr>
        <w:pStyle w:val="af"/>
        <w:shd w:val="clear" w:color="auto" w:fill="FFFFFF"/>
        <w:ind w:left="1134"/>
        <w:rPr>
          <w:rFonts w:eastAsia="Times New Roman"/>
          <w:sz w:val="28"/>
          <w:szCs w:val="28"/>
          <w:lang w:eastAsia="ru-RU"/>
        </w:rPr>
      </w:pPr>
      <w:r w:rsidRPr="008C6655">
        <w:rPr>
          <w:rFonts w:eastAsia="Times New Roman"/>
          <w:sz w:val="28"/>
          <w:szCs w:val="28"/>
          <w:lang w:eastAsia="ru-RU"/>
        </w:rPr>
        <w:lastRenderedPageBreak/>
        <w:t xml:space="preserve">- </w:t>
      </w:r>
      <w:r w:rsidR="00541558" w:rsidRPr="008C6655">
        <w:rPr>
          <w:rFonts w:eastAsia="Times New Roman"/>
          <w:sz w:val="28"/>
          <w:szCs w:val="28"/>
          <w:lang w:eastAsia="ru-RU"/>
        </w:rPr>
        <w:t>социальные акции:</w:t>
      </w:r>
      <w:r w:rsidR="00541558" w:rsidRPr="008C6655">
        <w:rPr>
          <w:sz w:val="28"/>
          <w:szCs w:val="28"/>
        </w:rPr>
        <w:t xml:space="preserve"> «Бессмертный полк», «Друзья наши меньшие», «Песня для ветерана» и др.;</w:t>
      </w:r>
    </w:p>
    <w:p w:rsidR="00541558" w:rsidRPr="008C6655" w:rsidRDefault="009637EA" w:rsidP="009637EA">
      <w:pPr>
        <w:pStyle w:val="af"/>
        <w:shd w:val="clear" w:color="auto" w:fill="FFFFFF"/>
        <w:ind w:left="1134"/>
        <w:rPr>
          <w:rFonts w:eastAsia="Times New Roman"/>
          <w:sz w:val="28"/>
          <w:szCs w:val="28"/>
          <w:lang w:eastAsia="ru-RU"/>
        </w:rPr>
      </w:pPr>
      <w:r w:rsidRPr="008C6655">
        <w:rPr>
          <w:rFonts w:eastAsia="Times New Roman"/>
          <w:sz w:val="28"/>
          <w:szCs w:val="28"/>
          <w:lang w:eastAsia="ru-RU"/>
        </w:rPr>
        <w:t xml:space="preserve">- </w:t>
      </w:r>
      <w:r w:rsidR="00541558" w:rsidRPr="008C6655">
        <w:rPr>
          <w:rFonts w:eastAsia="Times New Roman"/>
          <w:sz w:val="28"/>
          <w:szCs w:val="28"/>
          <w:lang w:eastAsia="ru-RU"/>
        </w:rPr>
        <w:t xml:space="preserve">события </w:t>
      </w:r>
      <w:r w:rsidR="00541558" w:rsidRPr="008C6655">
        <w:rPr>
          <w:sz w:val="28"/>
          <w:szCs w:val="28"/>
        </w:rPr>
        <w:t>народной культуры и народных традиций: Рождество, Масленица, Медовый и Яблочный Спас и др.</w:t>
      </w:r>
    </w:p>
    <w:p w:rsidR="009637EA" w:rsidRPr="008C6655" w:rsidRDefault="009637EA" w:rsidP="009637EA">
      <w:pPr>
        <w:pStyle w:val="af"/>
        <w:ind w:left="1134"/>
        <w:rPr>
          <w:sz w:val="28"/>
          <w:szCs w:val="28"/>
        </w:rPr>
      </w:pPr>
      <w:r w:rsidRPr="008C6655">
        <w:rPr>
          <w:color w:val="000000"/>
          <w:sz w:val="28"/>
          <w:szCs w:val="28"/>
        </w:rPr>
        <w:t xml:space="preserve">- </w:t>
      </w:r>
      <w:r w:rsidR="00541558" w:rsidRPr="008C6655">
        <w:rPr>
          <w:color w:val="000000"/>
          <w:sz w:val="28"/>
          <w:szCs w:val="28"/>
        </w:rPr>
        <w:t xml:space="preserve">социальные проекты: </w:t>
      </w:r>
      <w:r w:rsidR="00541558" w:rsidRPr="008C6655">
        <w:rPr>
          <w:sz w:val="28"/>
          <w:szCs w:val="28"/>
        </w:rPr>
        <w:t xml:space="preserve">«Путешествие по родному краю», «Народные традиции России», </w:t>
      </w:r>
      <w:r w:rsidR="00541558" w:rsidRPr="008C6655">
        <w:rPr>
          <w:rStyle w:val="c1"/>
          <w:rFonts w:eastAsia="Cambria"/>
          <w:sz w:val="28"/>
          <w:szCs w:val="28"/>
        </w:rPr>
        <w:t>«</w:t>
      </w:r>
      <w:r w:rsidR="00541558" w:rsidRPr="008C6655">
        <w:rPr>
          <w:sz w:val="28"/>
          <w:szCs w:val="28"/>
        </w:rPr>
        <w:t xml:space="preserve">Мой любимый город», «Песни о </w:t>
      </w:r>
      <w:r w:rsidRPr="008C6655">
        <w:rPr>
          <w:sz w:val="28"/>
          <w:szCs w:val="28"/>
        </w:rPr>
        <w:t xml:space="preserve"> </w:t>
      </w:r>
    </w:p>
    <w:p w:rsidR="00541558" w:rsidRPr="008C6655" w:rsidRDefault="009637EA" w:rsidP="009637EA">
      <w:pPr>
        <w:pStyle w:val="af"/>
        <w:ind w:left="1134"/>
        <w:rPr>
          <w:sz w:val="28"/>
          <w:szCs w:val="28"/>
        </w:rPr>
      </w:pPr>
      <w:r w:rsidRPr="008C6655">
        <w:rPr>
          <w:sz w:val="28"/>
          <w:szCs w:val="28"/>
        </w:rPr>
        <w:t xml:space="preserve">   </w:t>
      </w:r>
      <w:r w:rsidR="00541558" w:rsidRPr="008C6655">
        <w:rPr>
          <w:sz w:val="28"/>
          <w:szCs w:val="28"/>
        </w:rPr>
        <w:t>России».</w:t>
      </w:r>
    </w:p>
    <w:p w:rsidR="00541558" w:rsidRPr="008C6655" w:rsidRDefault="00541558" w:rsidP="005D0F78">
      <w:pPr>
        <w:spacing w:after="0" w:line="240" w:lineRule="auto"/>
        <w:ind w:left="567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8C6655">
        <w:rPr>
          <w:rFonts w:ascii="Times New Roman" w:hAnsi="Times New Roman" w:cs="Times New Roman"/>
          <w:b/>
          <w:bCs/>
          <w:sz w:val="28"/>
          <w:szCs w:val="28"/>
        </w:rPr>
        <w:t>На уровне групп:</w:t>
      </w:r>
    </w:p>
    <w:p w:rsidR="00541558" w:rsidRPr="008C6655" w:rsidRDefault="00541558" w:rsidP="005D0F78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8C6655">
        <w:rPr>
          <w:rFonts w:ascii="Times New Roman" w:hAnsi="Times New Roman" w:cs="Times New Roman"/>
          <w:sz w:val="28"/>
          <w:szCs w:val="28"/>
        </w:rPr>
        <w:t>- «День рождения»;</w:t>
      </w:r>
    </w:p>
    <w:p w:rsidR="00541558" w:rsidRPr="008C6655" w:rsidRDefault="00541558" w:rsidP="005D0F78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8C6655">
        <w:rPr>
          <w:rFonts w:ascii="Times New Roman" w:hAnsi="Times New Roman" w:cs="Times New Roman"/>
          <w:sz w:val="28"/>
          <w:szCs w:val="28"/>
        </w:rPr>
        <w:t>- «Наши соседи» (поход в гости с концертными номерами в соседнюю группу);</w:t>
      </w:r>
    </w:p>
    <w:p w:rsidR="00541558" w:rsidRPr="008C6655" w:rsidRDefault="00541558" w:rsidP="005D0F78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8C6655">
        <w:rPr>
          <w:rFonts w:ascii="Times New Roman" w:hAnsi="Times New Roman" w:cs="Times New Roman"/>
          <w:sz w:val="28"/>
          <w:szCs w:val="28"/>
        </w:rPr>
        <w:t>- «Любимые танцы и песни нашей группы».</w:t>
      </w:r>
    </w:p>
    <w:p w:rsidR="008C6655" w:rsidRDefault="00541558" w:rsidP="005D0F78">
      <w:pPr>
        <w:pStyle w:val="af7"/>
        <w:shd w:val="clear" w:color="auto" w:fill="FFFFFF"/>
        <w:ind w:left="567" w:firstLine="567"/>
        <w:rPr>
          <w:sz w:val="28"/>
          <w:szCs w:val="28"/>
        </w:rPr>
      </w:pPr>
      <w:r w:rsidRPr="008C6655">
        <w:rPr>
          <w:sz w:val="28"/>
          <w:szCs w:val="28"/>
        </w:rPr>
        <w:t xml:space="preserve">Яркая наглядность (оформление места проведения события согласно тематике), творческое игровое действие, </w:t>
      </w:r>
      <w:r w:rsidR="008C6655">
        <w:rPr>
          <w:sz w:val="28"/>
          <w:szCs w:val="28"/>
        </w:rPr>
        <w:t xml:space="preserve"> </w:t>
      </w:r>
    </w:p>
    <w:p w:rsidR="00541558" w:rsidRPr="008C6655" w:rsidRDefault="00541558" w:rsidP="008C6655">
      <w:pPr>
        <w:pStyle w:val="af7"/>
        <w:shd w:val="clear" w:color="auto" w:fill="FFFFFF"/>
        <w:ind w:left="567" w:firstLine="567"/>
        <w:rPr>
          <w:sz w:val="28"/>
          <w:szCs w:val="28"/>
        </w:rPr>
      </w:pPr>
      <w:r w:rsidRPr="008C6655">
        <w:rPr>
          <w:sz w:val="28"/>
          <w:szCs w:val="28"/>
        </w:rPr>
        <w:t>неожиданность и сюрпризность - обязательные критерии подготовки и проведения мероприятия.</w:t>
      </w:r>
    </w:p>
    <w:p w:rsidR="00541558" w:rsidRPr="008C6655" w:rsidRDefault="00541558" w:rsidP="008C6655">
      <w:pPr>
        <w:pStyle w:val="af7"/>
        <w:shd w:val="clear" w:color="auto" w:fill="FFFFFF"/>
        <w:ind w:left="1134"/>
        <w:rPr>
          <w:sz w:val="28"/>
          <w:szCs w:val="28"/>
        </w:rPr>
      </w:pPr>
      <w:r w:rsidRPr="008C6655">
        <w:rPr>
          <w:sz w:val="28"/>
          <w:szCs w:val="28"/>
        </w:rPr>
        <w:t>По итогам события проводится обмен мнениями и впечатлениями, анализи</w:t>
      </w:r>
      <w:r w:rsidR="008C6655">
        <w:rPr>
          <w:sz w:val="28"/>
          <w:szCs w:val="28"/>
        </w:rPr>
        <w:t xml:space="preserve">руются полученные результаты,  </w:t>
      </w:r>
      <w:r w:rsidRPr="008C6655">
        <w:rPr>
          <w:sz w:val="28"/>
          <w:szCs w:val="28"/>
        </w:rPr>
        <w:t>определяется эффективность воспитательного воздействия, учитывается положительный и негативный опыт организации и осуществления события. С учетом проведенного анализа вносятся коррективы в воспитательный процесс.</w:t>
      </w:r>
    </w:p>
    <w:p w:rsidR="008C6655" w:rsidRDefault="00541558" w:rsidP="005D0F78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Событийные мероприятия воспитательного характера позволяют систематизировать, обобщить и свести </w:t>
      </w:r>
    </w:p>
    <w:p w:rsidR="008C6655" w:rsidRDefault="008C6655" w:rsidP="008C6655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55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541558" w:rsidRPr="008C665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моционально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1558" w:rsidRPr="008C665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1558" w:rsidRPr="008C66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ценностные представления дошкольников в единую гармоничную картину окружающего мира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41558" w:rsidRPr="008C6655" w:rsidRDefault="00541558" w:rsidP="008C6655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655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вызывают позитивный эмоциональный отклик в сознании детей всех возрастов.</w:t>
      </w:r>
    </w:p>
    <w:p w:rsidR="00541558" w:rsidRPr="008C6655" w:rsidRDefault="00541558" w:rsidP="00541558">
      <w:pPr>
        <w:pStyle w:val="23"/>
        <w:shd w:val="clear" w:color="auto" w:fill="auto"/>
        <w:spacing w:before="0" w:after="0" w:line="240" w:lineRule="auto"/>
        <w:ind w:right="-57"/>
        <w:jc w:val="both"/>
        <w:rPr>
          <w:i/>
          <w:iCs/>
        </w:rPr>
      </w:pPr>
    </w:p>
    <w:p w:rsidR="00541558" w:rsidRPr="008C6655" w:rsidRDefault="00541558" w:rsidP="00541558">
      <w:pPr>
        <w:pStyle w:val="23"/>
        <w:shd w:val="clear" w:color="auto" w:fill="auto"/>
        <w:tabs>
          <w:tab w:val="left" w:pos="1766"/>
        </w:tabs>
        <w:spacing w:before="0" w:after="0" w:line="240" w:lineRule="auto"/>
        <w:jc w:val="center"/>
        <w:rPr>
          <w:rStyle w:val="11"/>
          <w:b/>
          <w:bCs/>
        </w:rPr>
      </w:pPr>
      <w:r w:rsidRPr="008C6655">
        <w:rPr>
          <w:rStyle w:val="11"/>
          <w:rFonts w:eastAsia="Century Schoolbook"/>
          <w:b/>
          <w:bCs/>
        </w:rPr>
        <w:t>Совместная деятельность в образовательных ситуациях</w:t>
      </w:r>
    </w:p>
    <w:p w:rsidR="00541558" w:rsidRPr="008C6655" w:rsidRDefault="00541558" w:rsidP="00541558">
      <w:pPr>
        <w:pStyle w:val="23"/>
        <w:shd w:val="clear" w:color="auto" w:fill="auto"/>
        <w:tabs>
          <w:tab w:val="left" w:pos="1766"/>
        </w:tabs>
        <w:spacing w:before="0" w:after="0" w:line="240" w:lineRule="auto"/>
        <w:ind w:right="-57"/>
        <w:jc w:val="both"/>
        <w:rPr>
          <w:b/>
          <w:bCs/>
        </w:rPr>
      </w:pPr>
    </w:p>
    <w:p w:rsidR="00541558" w:rsidRPr="008C6655" w:rsidRDefault="00541558" w:rsidP="009637EA">
      <w:pPr>
        <w:pStyle w:val="23"/>
        <w:shd w:val="clear" w:color="auto" w:fill="auto"/>
        <w:spacing w:before="0" w:after="0" w:line="240" w:lineRule="auto"/>
        <w:ind w:left="1134"/>
      </w:pPr>
      <w:r w:rsidRPr="008C6655">
        <w:rPr>
          <w:rStyle w:val="11"/>
          <w:rFonts w:eastAsia="Century Schoolbook"/>
        </w:rPr>
        <w:t>Совместная деятельность в образовательных ситуациях является ведущей формой организации сотрудничества музыкального руководителя и ребёнка по освоению данной Программы, в рамках которой возможно решение конкретных задач.</w:t>
      </w:r>
    </w:p>
    <w:p w:rsidR="00541558" w:rsidRPr="008C6655" w:rsidRDefault="00541558" w:rsidP="009637EA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8C6655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8C6655">
        <w:rPr>
          <w:rFonts w:ascii="Times New Roman" w:hAnsi="Times New Roman" w:cs="Times New Roman"/>
          <w:sz w:val="28"/>
          <w:szCs w:val="28"/>
        </w:rPr>
        <w:t xml:space="preserve">основе совместной деятельности лежит </w:t>
      </w:r>
      <w:r w:rsidRPr="008C6655">
        <w:rPr>
          <w:rStyle w:val="af6"/>
          <w:rFonts w:ascii="Times New Roman" w:eastAsia="Cambria" w:hAnsi="Times New Roman" w:cs="Times New Roman"/>
          <w:sz w:val="28"/>
          <w:szCs w:val="28"/>
        </w:rPr>
        <w:t xml:space="preserve">личностно-ориентированный подход педагога к детям. </w:t>
      </w:r>
      <w:r w:rsidRPr="008C6655">
        <w:rPr>
          <w:rFonts w:ascii="Times New Roman" w:hAnsi="Times New Roman" w:cs="Times New Roman"/>
          <w:sz w:val="28"/>
          <w:szCs w:val="28"/>
        </w:rPr>
        <w:t>Этот подход предполагает:</w:t>
      </w:r>
    </w:p>
    <w:p w:rsidR="00541558" w:rsidRPr="008C6655" w:rsidRDefault="00541558" w:rsidP="009637EA">
      <w:pPr>
        <w:pStyle w:val="af7"/>
        <w:numPr>
          <w:ilvl w:val="0"/>
          <w:numId w:val="28"/>
        </w:numPr>
        <w:ind w:left="1134" w:firstLine="0"/>
        <w:rPr>
          <w:bCs/>
          <w:sz w:val="28"/>
          <w:szCs w:val="28"/>
        </w:rPr>
      </w:pPr>
      <w:r w:rsidRPr="008C6655">
        <w:rPr>
          <w:rStyle w:val="af6"/>
          <w:rFonts w:eastAsia="Cambria"/>
          <w:sz w:val="28"/>
          <w:szCs w:val="28"/>
        </w:rPr>
        <w:t>Формирование эмоционально-ценностного отношения ребенка к окружающей социальной действительности посредством музыкального искусства</w:t>
      </w:r>
      <w:r w:rsidRPr="008C6655">
        <w:rPr>
          <w:b/>
          <w:sz w:val="28"/>
          <w:szCs w:val="28"/>
        </w:rPr>
        <w:t>.</w:t>
      </w:r>
      <w:r w:rsidRPr="008C6655">
        <w:rPr>
          <w:bCs/>
          <w:sz w:val="28"/>
          <w:szCs w:val="28"/>
        </w:rPr>
        <w:t xml:space="preserve"> Дошкольник эмоционально переживает </w:t>
      </w:r>
      <w:r w:rsidRPr="008C6655">
        <w:rPr>
          <w:bCs/>
          <w:sz w:val="28"/>
          <w:szCs w:val="28"/>
        </w:rPr>
        <w:lastRenderedPageBreak/>
        <w:t>предложенную информацию или ситуации, становится участником событий, а музыкальный руководитель поддерживает стремление ребенка узнать что-то новое.</w:t>
      </w:r>
    </w:p>
    <w:p w:rsidR="00541558" w:rsidRPr="008C6655" w:rsidRDefault="00541558" w:rsidP="009637EA">
      <w:pPr>
        <w:pStyle w:val="af7"/>
        <w:numPr>
          <w:ilvl w:val="0"/>
          <w:numId w:val="28"/>
        </w:numPr>
        <w:ind w:left="1134" w:firstLine="0"/>
        <w:rPr>
          <w:rStyle w:val="11"/>
        </w:rPr>
      </w:pPr>
      <w:r w:rsidRPr="008C6655">
        <w:rPr>
          <w:rStyle w:val="af6"/>
          <w:rFonts w:eastAsia="Cambria"/>
          <w:sz w:val="28"/>
          <w:szCs w:val="28"/>
        </w:rPr>
        <w:t>Формирование личностной позиции.</w:t>
      </w:r>
      <w:r w:rsidRPr="008C6655">
        <w:rPr>
          <w:sz w:val="28"/>
          <w:szCs w:val="28"/>
        </w:rPr>
        <w:t xml:space="preserve"> Полученные знания должны превратиться в личное убеждение, во внутреннюю потребность и привычку уважительно относится к людям, любить свою Родину, соблюдать нравственные нормы. В этом случае ребенок оценивает свои действия и действия других на основе собственного сформированного эмоционально-личностного отношения к окружающему социуму.</w:t>
      </w:r>
    </w:p>
    <w:p w:rsidR="00541558" w:rsidRPr="008C6655" w:rsidRDefault="00541558" w:rsidP="009637EA">
      <w:pPr>
        <w:spacing w:after="0" w:line="240" w:lineRule="auto"/>
        <w:ind w:left="1134"/>
        <w:rPr>
          <w:rStyle w:val="11"/>
          <w:rFonts w:eastAsiaTheme="minorHAnsi"/>
        </w:rPr>
      </w:pPr>
      <w:r w:rsidRPr="008C6655">
        <w:rPr>
          <w:rFonts w:ascii="Times New Roman" w:hAnsi="Times New Roman" w:cs="Times New Roman"/>
          <w:sz w:val="28"/>
          <w:szCs w:val="28"/>
        </w:rPr>
        <w:t>Основной функциональной характеристикой совместной деятельности являются партнерские отношения между музыкальным руководителем и ребенком, их равноправное включение в процесс деятельности. Педагог участвует в реализации поставленной цели наравне с детьми в качестве более опытного и компетентного партнера. Такой стиль воспитания обеспечивает каждому ребенку чувство психологической защищенности, способствует развитию его индивидуальности, положительных взаимоотношений с окружающими людьми.</w:t>
      </w:r>
    </w:p>
    <w:p w:rsidR="00541558" w:rsidRPr="008C6655" w:rsidRDefault="00541558" w:rsidP="005D0F78">
      <w:pPr>
        <w:pStyle w:val="23"/>
        <w:shd w:val="clear" w:color="auto" w:fill="auto"/>
        <w:spacing w:before="0" w:after="0" w:line="240" w:lineRule="auto"/>
        <w:ind w:left="567" w:firstLine="567"/>
        <w:rPr>
          <w:rStyle w:val="11"/>
          <w:rFonts w:eastAsia="Century Schoolbook"/>
          <w:b/>
          <w:bCs/>
        </w:rPr>
      </w:pPr>
    </w:p>
    <w:p w:rsidR="00541558" w:rsidRPr="008C6655" w:rsidRDefault="00541558" w:rsidP="005D0F78">
      <w:pPr>
        <w:pStyle w:val="23"/>
        <w:shd w:val="clear" w:color="auto" w:fill="auto"/>
        <w:spacing w:before="0" w:after="0" w:line="240" w:lineRule="auto"/>
        <w:ind w:left="567" w:firstLine="567"/>
        <w:rPr>
          <w:rStyle w:val="11"/>
          <w:rFonts w:eastAsia="Century Schoolbook"/>
          <w:b/>
          <w:bCs/>
        </w:rPr>
      </w:pPr>
      <w:r w:rsidRPr="008C6655">
        <w:rPr>
          <w:rStyle w:val="11"/>
          <w:rFonts w:eastAsia="Century Schoolbook"/>
          <w:b/>
          <w:bCs/>
        </w:rPr>
        <w:t>Основные виды организации совместной деятельности:</w:t>
      </w:r>
    </w:p>
    <w:p w:rsidR="00541558" w:rsidRPr="008C6655" w:rsidRDefault="00541558" w:rsidP="005D0F78">
      <w:pPr>
        <w:pStyle w:val="23"/>
        <w:numPr>
          <w:ilvl w:val="0"/>
          <w:numId w:val="29"/>
        </w:numPr>
        <w:shd w:val="clear" w:color="auto" w:fill="auto"/>
        <w:spacing w:before="0" w:after="0" w:line="240" w:lineRule="auto"/>
        <w:ind w:left="567" w:firstLine="567"/>
      </w:pPr>
      <w:r w:rsidRPr="008C6655">
        <w:rPr>
          <w:rStyle w:val="11"/>
          <w:rFonts w:eastAsia="Century Schoolbook"/>
        </w:rPr>
        <w:t>ситуативная беседа, рассказ, советы, вопросы;</w:t>
      </w:r>
    </w:p>
    <w:p w:rsidR="00541558" w:rsidRPr="008C6655" w:rsidRDefault="00541558" w:rsidP="005D0F78">
      <w:pPr>
        <w:pStyle w:val="23"/>
        <w:numPr>
          <w:ilvl w:val="0"/>
          <w:numId w:val="29"/>
        </w:numPr>
        <w:shd w:val="clear" w:color="auto" w:fill="auto"/>
        <w:spacing w:before="0" w:after="0" w:line="240" w:lineRule="auto"/>
        <w:ind w:left="567" w:firstLine="567"/>
      </w:pPr>
      <w:r w:rsidRPr="008C6655">
        <w:rPr>
          <w:rStyle w:val="11"/>
          <w:rFonts w:eastAsia="Century Schoolbook"/>
        </w:rPr>
        <w:t>социальное моделирование, воспитывающая (проблемная) ситуация, составление рассказов из личного опыта;</w:t>
      </w:r>
    </w:p>
    <w:p w:rsidR="00541558" w:rsidRPr="008C6655" w:rsidRDefault="00541558" w:rsidP="005D0F78">
      <w:pPr>
        <w:pStyle w:val="23"/>
        <w:numPr>
          <w:ilvl w:val="0"/>
          <w:numId w:val="29"/>
        </w:numPr>
        <w:shd w:val="clear" w:color="auto" w:fill="auto"/>
        <w:spacing w:before="0" w:after="0" w:line="240" w:lineRule="auto"/>
        <w:ind w:left="567" w:firstLine="567"/>
      </w:pPr>
      <w:r w:rsidRPr="008C6655">
        <w:rPr>
          <w:rStyle w:val="11"/>
          <w:rFonts w:eastAsia="Century Schoolbook"/>
        </w:rPr>
        <w:t>слушание музыкального произведения с последующим обсуждением и выводами, сочинение музыкальных сказок, заучивание песен, хороводов, танцев;</w:t>
      </w:r>
    </w:p>
    <w:p w:rsidR="00541558" w:rsidRPr="008C6655" w:rsidRDefault="00541558" w:rsidP="005D0F78">
      <w:pPr>
        <w:pStyle w:val="23"/>
        <w:numPr>
          <w:ilvl w:val="0"/>
          <w:numId w:val="29"/>
        </w:numPr>
        <w:shd w:val="clear" w:color="auto" w:fill="auto"/>
        <w:spacing w:before="0" w:after="0" w:line="240" w:lineRule="auto"/>
        <w:ind w:left="567" w:firstLine="567"/>
        <w:rPr>
          <w:rStyle w:val="11"/>
        </w:rPr>
      </w:pPr>
      <w:r w:rsidRPr="008C6655">
        <w:rPr>
          <w:rStyle w:val="11"/>
          <w:rFonts w:eastAsia="Century Schoolbook"/>
        </w:rPr>
        <w:t xml:space="preserve">разучивание и исполнение фольклорных произведений; </w:t>
      </w:r>
    </w:p>
    <w:p w:rsidR="00541558" w:rsidRPr="008C6655" w:rsidRDefault="00541558" w:rsidP="005D0F78">
      <w:pPr>
        <w:pStyle w:val="23"/>
        <w:numPr>
          <w:ilvl w:val="0"/>
          <w:numId w:val="29"/>
        </w:numPr>
        <w:shd w:val="clear" w:color="auto" w:fill="auto"/>
        <w:spacing w:before="0" w:after="0" w:line="240" w:lineRule="auto"/>
        <w:ind w:left="567" w:firstLine="567"/>
      </w:pPr>
      <w:r w:rsidRPr="008C6655">
        <w:rPr>
          <w:rStyle w:val="11"/>
          <w:rFonts w:eastAsia="Century Schoolbook"/>
        </w:rPr>
        <w:t>театрализация, драматизация, этюды-инсценировки;</w:t>
      </w:r>
    </w:p>
    <w:p w:rsidR="00541558" w:rsidRPr="008C6655" w:rsidRDefault="00541558" w:rsidP="005D0F78">
      <w:pPr>
        <w:pStyle w:val="23"/>
        <w:numPr>
          <w:ilvl w:val="0"/>
          <w:numId w:val="29"/>
        </w:numPr>
        <w:shd w:val="clear" w:color="auto" w:fill="auto"/>
        <w:spacing w:before="0" w:after="0" w:line="240" w:lineRule="auto"/>
        <w:ind w:left="567" w:firstLine="567"/>
      </w:pPr>
      <w:r w:rsidRPr="008C6655">
        <w:rPr>
          <w:rStyle w:val="11"/>
          <w:rFonts w:eastAsia="Century Schoolbook"/>
        </w:rPr>
        <w:t>рассматривание и обсуждение картин и книжных иллюстраций, просмотр видеороликов, презентаций, мультфильмов;</w:t>
      </w:r>
    </w:p>
    <w:p w:rsidR="00541558" w:rsidRPr="008C6655" w:rsidRDefault="00541558" w:rsidP="005D0F78">
      <w:pPr>
        <w:pStyle w:val="23"/>
        <w:numPr>
          <w:ilvl w:val="0"/>
          <w:numId w:val="29"/>
        </w:numPr>
        <w:shd w:val="clear" w:color="auto" w:fill="auto"/>
        <w:spacing w:before="0" w:after="0" w:line="240" w:lineRule="auto"/>
        <w:ind w:left="567" w:firstLine="567"/>
        <w:rPr>
          <w:rStyle w:val="11"/>
        </w:rPr>
      </w:pPr>
      <w:r w:rsidRPr="008C6655">
        <w:rPr>
          <w:rStyle w:val="11"/>
          <w:rFonts w:eastAsia="Century Schoolbook"/>
        </w:rPr>
        <w:t>организация выставок (рисунков и поделок по итогам прослушивания и обсуждения музыки);</w:t>
      </w:r>
    </w:p>
    <w:p w:rsidR="00541558" w:rsidRPr="008C6655" w:rsidRDefault="00541558" w:rsidP="005D0F78">
      <w:pPr>
        <w:pStyle w:val="23"/>
        <w:numPr>
          <w:ilvl w:val="0"/>
          <w:numId w:val="29"/>
        </w:numPr>
        <w:shd w:val="clear" w:color="auto" w:fill="auto"/>
        <w:spacing w:before="0" w:after="0" w:line="240" w:lineRule="auto"/>
        <w:ind w:left="567" w:firstLine="567"/>
        <w:rPr>
          <w:rStyle w:val="11"/>
        </w:rPr>
      </w:pPr>
      <w:r w:rsidRPr="008C6655">
        <w:rPr>
          <w:rStyle w:val="11"/>
          <w:rFonts w:eastAsia="Century Schoolbook"/>
        </w:rPr>
        <w:t xml:space="preserve">игровые методы (игровая роль, игровая ситуация, игровое действие и другие); </w:t>
      </w:r>
    </w:p>
    <w:p w:rsidR="00541558" w:rsidRPr="008C6655" w:rsidRDefault="00541558" w:rsidP="005D0F78">
      <w:pPr>
        <w:pStyle w:val="23"/>
        <w:numPr>
          <w:ilvl w:val="0"/>
          <w:numId w:val="29"/>
        </w:numPr>
        <w:shd w:val="clear" w:color="auto" w:fill="auto"/>
        <w:spacing w:before="0" w:after="0" w:line="240" w:lineRule="auto"/>
        <w:ind w:left="567" w:firstLine="567"/>
        <w:rPr>
          <w:rStyle w:val="11"/>
        </w:rPr>
      </w:pPr>
      <w:r w:rsidRPr="008C6655">
        <w:rPr>
          <w:rStyle w:val="11"/>
          <w:rFonts w:eastAsia="Century Schoolbook"/>
        </w:rPr>
        <w:t>демонстрация собственной нравственной позиции музыкальным руководителем, личный пример, приучение к вежливому общению, поощрение (одобрение, тактильный контакт, похвала, поощряющий взгляд).</w:t>
      </w:r>
    </w:p>
    <w:p w:rsidR="005D0F78" w:rsidRPr="008C6655" w:rsidRDefault="005D0F78" w:rsidP="005D0F78">
      <w:pPr>
        <w:pStyle w:val="23"/>
        <w:numPr>
          <w:ilvl w:val="0"/>
          <w:numId w:val="29"/>
        </w:numPr>
        <w:shd w:val="clear" w:color="auto" w:fill="auto"/>
        <w:spacing w:before="0" w:after="0" w:line="240" w:lineRule="auto"/>
        <w:ind w:left="567" w:firstLine="567"/>
        <w:rPr>
          <w:rStyle w:val="11"/>
        </w:rPr>
      </w:pPr>
    </w:p>
    <w:p w:rsidR="00541558" w:rsidRPr="008C6655" w:rsidRDefault="00541558" w:rsidP="005D0F78">
      <w:pPr>
        <w:pStyle w:val="23"/>
        <w:shd w:val="clear" w:color="auto" w:fill="auto"/>
        <w:spacing w:before="0" w:after="0" w:line="240" w:lineRule="auto"/>
        <w:ind w:left="567" w:firstLine="567"/>
      </w:pPr>
    </w:p>
    <w:p w:rsidR="00541558" w:rsidRPr="008C6655" w:rsidRDefault="00541558" w:rsidP="005D0F78">
      <w:pPr>
        <w:pStyle w:val="23"/>
        <w:numPr>
          <w:ilvl w:val="3"/>
          <w:numId w:val="23"/>
        </w:numPr>
        <w:shd w:val="clear" w:color="auto" w:fill="auto"/>
        <w:tabs>
          <w:tab w:val="left" w:pos="1560"/>
        </w:tabs>
        <w:spacing w:before="0" w:after="0" w:line="240" w:lineRule="auto"/>
        <w:ind w:left="567" w:firstLine="567"/>
        <w:rPr>
          <w:rStyle w:val="11"/>
          <w:b/>
          <w:bCs/>
        </w:rPr>
      </w:pPr>
      <w:r w:rsidRPr="008C6655">
        <w:rPr>
          <w:rStyle w:val="11"/>
          <w:rFonts w:eastAsia="Century Schoolbook"/>
          <w:b/>
          <w:bCs/>
        </w:rPr>
        <w:t xml:space="preserve"> Организация предметно-пространственной среды</w:t>
      </w:r>
    </w:p>
    <w:p w:rsidR="00541558" w:rsidRPr="008C6655" w:rsidRDefault="00541558" w:rsidP="005D0F78">
      <w:pPr>
        <w:pStyle w:val="23"/>
        <w:shd w:val="clear" w:color="auto" w:fill="auto"/>
        <w:tabs>
          <w:tab w:val="left" w:pos="1560"/>
        </w:tabs>
        <w:spacing w:before="0" w:after="0" w:line="240" w:lineRule="auto"/>
        <w:ind w:left="567" w:firstLine="567"/>
        <w:rPr>
          <w:rFonts w:eastAsiaTheme="minorHAnsi"/>
          <w:color w:val="000000"/>
        </w:rPr>
      </w:pPr>
    </w:p>
    <w:p w:rsidR="00541558" w:rsidRPr="008C6655" w:rsidRDefault="00541558" w:rsidP="005D0F78">
      <w:pPr>
        <w:pStyle w:val="23"/>
        <w:shd w:val="clear" w:color="auto" w:fill="auto"/>
        <w:tabs>
          <w:tab w:val="left" w:pos="1560"/>
        </w:tabs>
        <w:spacing w:before="0" w:after="0" w:line="240" w:lineRule="auto"/>
        <w:ind w:left="567" w:firstLine="567"/>
        <w:rPr>
          <w:rFonts w:eastAsiaTheme="minorHAnsi"/>
        </w:rPr>
      </w:pPr>
      <w:r w:rsidRPr="008C6655">
        <w:rPr>
          <w:rFonts w:eastAsiaTheme="minorHAnsi"/>
        </w:rPr>
        <w:t xml:space="preserve">Развивающая предметно-пространственная среда (РППС) музыкального зала и «Музыкальных центров» в группах отражает ценности, на которых строится Программа, и способствует принятию этих ценностей ребенком. </w:t>
      </w:r>
    </w:p>
    <w:p w:rsidR="00541558" w:rsidRPr="008C6655" w:rsidRDefault="00541558" w:rsidP="005D0F78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bookmarkStart w:id="25" w:name="_Hlk136805212"/>
      <w:r w:rsidRPr="008C6655">
        <w:rPr>
          <w:rFonts w:ascii="Times New Roman" w:hAnsi="Times New Roman" w:cs="Times New Roman"/>
          <w:sz w:val="28"/>
          <w:szCs w:val="28"/>
        </w:rPr>
        <w:t xml:space="preserve">РППС оснащена большим количеством материалов и оборудования, способствующих </w:t>
      </w:r>
      <w:r w:rsidRPr="008C6655">
        <w:rPr>
          <w:rFonts w:ascii="Times New Roman" w:hAnsi="Times New Roman" w:cs="Times New Roman"/>
          <w:bCs/>
          <w:color w:val="000000"/>
          <w:sz w:val="28"/>
          <w:szCs w:val="28"/>
        </w:rPr>
        <w:t>личностному развитию дошкольников и созданию условий для их позитивной социализации на основе базовых ценностей российского общества.</w:t>
      </w:r>
      <w:bookmarkStart w:id="26" w:name="_Hlk63669209"/>
      <w:bookmarkEnd w:id="25"/>
    </w:p>
    <w:bookmarkEnd w:id="26"/>
    <w:p w:rsidR="00541558" w:rsidRPr="008C6655" w:rsidRDefault="00541558" w:rsidP="00541558">
      <w:pPr>
        <w:pStyle w:val="23"/>
        <w:shd w:val="clear" w:color="auto" w:fill="auto"/>
        <w:tabs>
          <w:tab w:val="left" w:pos="1560"/>
        </w:tabs>
        <w:spacing w:before="0" w:after="0" w:line="240" w:lineRule="auto"/>
        <w:ind w:firstLine="680"/>
        <w:jc w:val="both"/>
        <w:rPr>
          <w:b/>
          <w:bCs/>
          <w:spacing w:val="-1"/>
        </w:rPr>
      </w:pPr>
    </w:p>
    <w:p w:rsidR="005D0F78" w:rsidRDefault="005D0F78" w:rsidP="00541558">
      <w:pPr>
        <w:pStyle w:val="23"/>
        <w:shd w:val="clear" w:color="auto" w:fill="auto"/>
        <w:tabs>
          <w:tab w:val="left" w:pos="1560"/>
        </w:tabs>
        <w:spacing w:before="0" w:after="0" w:line="240" w:lineRule="auto"/>
        <w:jc w:val="center"/>
        <w:rPr>
          <w:b/>
          <w:bCs/>
          <w:spacing w:val="-1"/>
          <w:sz w:val="24"/>
          <w:szCs w:val="24"/>
        </w:rPr>
      </w:pPr>
    </w:p>
    <w:p w:rsidR="00541558" w:rsidRPr="008C6655" w:rsidRDefault="00541558" w:rsidP="008C6655">
      <w:pPr>
        <w:pStyle w:val="23"/>
        <w:shd w:val="clear" w:color="auto" w:fill="auto"/>
        <w:tabs>
          <w:tab w:val="left" w:pos="1560"/>
        </w:tabs>
        <w:spacing w:before="0" w:after="0" w:line="240" w:lineRule="auto"/>
        <w:ind w:left="567"/>
        <w:jc w:val="center"/>
        <w:rPr>
          <w:b/>
          <w:bCs/>
          <w:spacing w:val="-1"/>
        </w:rPr>
      </w:pPr>
      <w:r w:rsidRPr="008C6655">
        <w:rPr>
          <w:b/>
          <w:bCs/>
          <w:spacing w:val="-1"/>
        </w:rPr>
        <w:t>Компоненты и содержание воспитательной предметно</w:t>
      </w:r>
      <w:r w:rsidR="005D0F78" w:rsidRPr="008C6655">
        <w:rPr>
          <w:b/>
          <w:bCs/>
          <w:spacing w:val="-1"/>
        </w:rPr>
        <w:t xml:space="preserve"> </w:t>
      </w:r>
      <w:r w:rsidRPr="008C6655">
        <w:rPr>
          <w:b/>
          <w:bCs/>
          <w:spacing w:val="-1"/>
        </w:rPr>
        <w:t>-</w:t>
      </w:r>
      <w:r w:rsidR="005D0F78" w:rsidRPr="008C6655">
        <w:rPr>
          <w:b/>
          <w:bCs/>
          <w:spacing w:val="-1"/>
        </w:rPr>
        <w:t xml:space="preserve"> </w:t>
      </w:r>
      <w:r w:rsidRPr="008C6655">
        <w:rPr>
          <w:b/>
          <w:bCs/>
          <w:spacing w:val="-1"/>
        </w:rPr>
        <w:t>пространственной среды музыкального зала и групп</w:t>
      </w:r>
    </w:p>
    <w:p w:rsidR="00541558" w:rsidRDefault="00541558" w:rsidP="00541558">
      <w:pPr>
        <w:pStyle w:val="23"/>
        <w:shd w:val="clear" w:color="auto" w:fill="auto"/>
        <w:tabs>
          <w:tab w:val="left" w:pos="1560"/>
        </w:tabs>
        <w:spacing w:before="0" w:after="0" w:line="240" w:lineRule="auto"/>
        <w:jc w:val="center"/>
        <w:rPr>
          <w:b/>
          <w:bCs/>
          <w:i/>
          <w:iCs/>
          <w:spacing w:val="-1"/>
          <w:sz w:val="24"/>
          <w:szCs w:val="24"/>
        </w:rPr>
      </w:pPr>
    </w:p>
    <w:tbl>
      <w:tblPr>
        <w:tblStyle w:val="af4"/>
        <w:tblW w:w="0" w:type="auto"/>
        <w:tblInd w:w="675" w:type="dxa"/>
        <w:tblLook w:val="04A0" w:firstRow="1" w:lastRow="0" w:firstColumn="1" w:lastColumn="0" w:noHBand="0" w:noVBand="1"/>
      </w:tblPr>
      <w:tblGrid>
        <w:gridCol w:w="697"/>
        <w:gridCol w:w="4447"/>
        <w:gridCol w:w="9024"/>
      </w:tblGrid>
      <w:tr w:rsidR="00541558" w:rsidTr="005D0F78">
        <w:tc>
          <w:tcPr>
            <w:tcW w:w="556" w:type="dxa"/>
          </w:tcPr>
          <w:p w:rsidR="005D0F78" w:rsidRDefault="005D0F78" w:rsidP="0019576B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b/>
                <w:bCs/>
                <w:spacing w:val="-1"/>
                <w:sz w:val="24"/>
                <w:szCs w:val="24"/>
              </w:rPr>
            </w:pPr>
          </w:p>
          <w:p w:rsidR="00541558" w:rsidRDefault="00541558" w:rsidP="0019576B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№№</w:t>
            </w:r>
          </w:p>
        </w:tc>
        <w:tc>
          <w:tcPr>
            <w:tcW w:w="4450" w:type="dxa"/>
          </w:tcPr>
          <w:p w:rsidR="005D0F78" w:rsidRDefault="005D0F78" w:rsidP="0019576B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b/>
                <w:bCs/>
                <w:spacing w:val="-1"/>
                <w:sz w:val="24"/>
                <w:szCs w:val="24"/>
              </w:rPr>
            </w:pPr>
          </w:p>
          <w:p w:rsidR="00541558" w:rsidRDefault="00541558" w:rsidP="0019576B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Компоненты среды</w:t>
            </w:r>
          </w:p>
        </w:tc>
        <w:tc>
          <w:tcPr>
            <w:tcW w:w="9037" w:type="dxa"/>
          </w:tcPr>
          <w:p w:rsidR="005D0F78" w:rsidRDefault="005D0F78" w:rsidP="0019576B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b/>
                <w:bCs/>
                <w:spacing w:val="-1"/>
                <w:sz w:val="24"/>
                <w:szCs w:val="24"/>
              </w:rPr>
            </w:pPr>
          </w:p>
          <w:p w:rsidR="00541558" w:rsidRDefault="00541558" w:rsidP="0019576B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b/>
                <w:bCs/>
                <w:spacing w:val="-1"/>
                <w:sz w:val="24"/>
                <w:szCs w:val="24"/>
              </w:rPr>
              <w:t>Содержание предметно-пространственной среды</w:t>
            </w:r>
            <w:r w:rsidR="005D0F78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</w:p>
          <w:p w:rsidR="005D0F78" w:rsidRDefault="005D0F78" w:rsidP="0019576B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b/>
                <w:bCs/>
                <w:spacing w:val="-1"/>
                <w:sz w:val="24"/>
                <w:szCs w:val="24"/>
              </w:rPr>
            </w:pPr>
          </w:p>
        </w:tc>
      </w:tr>
      <w:tr w:rsidR="00541558" w:rsidTr="005D0F78">
        <w:tc>
          <w:tcPr>
            <w:tcW w:w="556" w:type="dxa"/>
          </w:tcPr>
          <w:p w:rsidR="005D0F78" w:rsidRDefault="005D0F78" w:rsidP="0019576B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spacing w:val="-1"/>
                <w:sz w:val="24"/>
                <w:szCs w:val="24"/>
              </w:rPr>
            </w:pPr>
          </w:p>
          <w:p w:rsidR="005D0F78" w:rsidRDefault="005D0F78" w:rsidP="0019576B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b/>
                <w:spacing w:val="-1"/>
                <w:sz w:val="24"/>
                <w:szCs w:val="24"/>
              </w:rPr>
            </w:pPr>
          </w:p>
          <w:p w:rsidR="00541558" w:rsidRPr="005D0F78" w:rsidRDefault="00541558" w:rsidP="0019576B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b/>
                <w:spacing w:val="-1"/>
                <w:sz w:val="24"/>
                <w:szCs w:val="24"/>
              </w:rPr>
            </w:pPr>
            <w:r w:rsidRPr="005D0F78">
              <w:rPr>
                <w:b/>
                <w:spacing w:val="-1"/>
                <w:sz w:val="24"/>
                <w:szCs w:val="24"/>
              </w:rPr>
              <w:t>1.</w:t>
            </w:r>
          </w:p>
        </w:tc>
        <w:tc>
          <w:tcPr>
            <w:tcW w:w="4450" w:type="dxa"/>
          </w:tcPr>
          <w:p w:rsidR="005D0F78" w:rsidRDefault="005D0F78" w:rsidP="005D0F78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rPr>
                <w:rStyle w:val="11"/>
                <w:rFonts w:eastAsia="Century Schoolbook"/>
              </w:rPr>
            </w:pPr>
          </w:p>
          <w:p w:rsidR="005D0F78" w:rsidRDefault="005D0F78" w:rsidP="005D0F78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rPr>
                <w:rStyle w:val="11"/>
                <w:rFonts w:eastAsia="Century Schoolbook"/>
              </w:rPr>
            </w:pPr>
          </w:p>
          <w:p w:rsidR="00541558" w:rsidRDefault="00541558" w:rsidP="005D0F78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Знаки и символы государства, региона, населенного пункта и ДОО</w:t>
            </w:r>
          </w:p>
        </w:tc>
        <w:tc>
          <w:tcPr>
            <w:tcW w:w="9037" w:type="dxa"/>
          </w:tcPr>
          <w:p w:rsidR="005D0F78" w:rsidRDefault="005D0F7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Герб и флаг России, аудиозапись Гимна РФ, портрет Президента.герб и флаг региона, герб родного города (поселка). 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 о ВОВ: книги, альбомы, фотографии.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Лэпбуки: «Наша армия родная», «День Победы».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Альбом, посвященный участникам СВО «Мы гордимся!». Символы СВО.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Альбомы, иллюстрации, фотографии с изображением народных и государственных праздников.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Фотоальбомы с изображением мероприятий, проведённых в детском саду.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Аудиозаписи патриотических песен.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541558" w:rsidTr="005D0F78">
        <w:tc>
          <w:tcPr>
            <w:tcW w:w="556" w:type="dxa"/>
          </w:tcPr>
          <w:p w:rsidR="005D0F78" w:rsidRDefault="005D0F78" w:rsidP="0019576B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b/>
                <w:spacing w:val="-1"/>
                <w:sz w:val="24"/>
                <w:szCs w:val="24"/>
              </w:rPr>
            </w:pPr>
          </w:p>
          <w:p w:rsidR="00541558" w:rsidRPr="005D0F78" w:rsidRDefault="00541558" w:rsidP="0019576B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b/>
                <w:spacing w:val="-1"/>
                <w:sz w:val="24"/>
                <w:szCs w:val="24"/>
              </w:rPr>
            </w:pPr>
            <w:r w:rsidRPr="005D0F78">
              <w:rPr>
                <w:b/>
                <w:spacing w:val="-1"/>
                <w:sz w:val="24"/>
                <w:szCs w:val="24"/>
              </w:rPr>
              <w:t>2.</w:t>
            </w:r>
          </w:p>
        </w:tc>
        <w:tc>
          <w:tcPr>
            <w:tcW w:w="4450" w:type="dxa"/>
          </w:tcPr>
          <w:p w:rsidR="005D0F78" w:rsidRDefault="005D0F78" w:rsidP="005D0F78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</w:p>
          <w:p w:rsidR="00541558" w:rsidRDefault="00541558" w:rsidP="005D0F7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Компоненты среды, отражающие региональные, этнографические и другие особенности социокультурных условий, в которых находится ДОО</w:t>
            </w:r>
          </w:p>
          <w:p w:rsidR="00541558" w:rsidRDefault="00541558" w:rsidP="005D0F78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rPr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9037" w:type="dxa"/>
          </w:tcPr>
          <w:p w:rsidR="005D0F78" w:rsidRDefault="005D0F78" w:rsidP="005D0F78">
            <w:pPr>
              <w:pStyle w:val="af"/>
              <w:ind w:left="0"/>
              <w:rPr>
                <w:szCs w:val="24"/>
              </w:rPr>
            </w:pPr>
          </w:p>
          <w:p w:rsidR="00541558" w:rsidRDefault="00541558" w:rsidP="005D0F78">
            <w:pPr>
              <w:pStyle w:val="af"/>
              <w:ind w:left="0"/>
              <w:rPr>
                <w:szCs w:val="24"/>
              </w:rPr>
            </w:pPr>
            <w:r>
              <w:rPr>
                <w:szCs w:val="24"/>
              </w:rPr>
              <w:t>Оборудование и пособия, отражающие культуру и быт народов родного края: элементы народных костюмов, этнокультурные предметы и др.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Альбомы с фотографиями памятных мест и исторических событий родного города (поселка). 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Альбом с фотографиями региональных композиторов, певцов, артистов.</w:t>
            </w:r>
          </w:p>
          <w:p w:rsidR="00541558" w:rsidRDefault="00541558" w:rsidP="005D0F78">
            <w:pPr>
              <w:pStyle w:val="af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Лэпбуки: </w:t>
            </w:r>
            <w:r>
              <w:rPr>
                <w:rStyle w:val="c1"/>
                <w:rFonts w:eastAsia="Cambria"/>
                <w:szCs w:val="24"/>
              </w:rPr>
              <w:t>«</w:t>
            </w:r>
            <w:r>
              <w:rPr>
                <w:szCs w:val="24"/>
              </w:rPr>
              <w:t>Мой город (поселок)», «Национальные костюмы народов родного края».</w:t>
            </w:r>
          </w:p>
          <w:p w:rsidR="00541558" w:rsidRDefault="00541558" w:rsidP="005D0F78">
            <w:pPr>
              <w:pStyle w:val="af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 Аудиозаписи фольклорных песен народов родного края.</w:t>
            </w:r>
          </w:p>
          <w:p w:rsidR="00541558" w:rsidRDefault="00541558" w:rsidP="005D0F78">
            <w:pPr>
              <w:pStyle w:val="af"/>
              <w:ind w:left="0"/>
              <w:rPr>
                <w:szCs w:val="24"/>
              </w:rPr>
            </w:pPr>
          </w:p>
        </w:tc>
      </w:tr>
      <w:tr w:rsidR="00541558" w:rsidTr="005D0F78">
        <w:tc>
          <w:tcPr>
            <w:tcW w:w="556" w:type="dxa"/>
          </w:tcPr>
          <w:p w:rsidR="005D0F78" w:rsidRDefault="005D0F78" w:rsidP="0019576B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b/>
                <w:spacing w:val="-1"/>
                <w:sz w:val="24"/>
                <w:szCs w:val="24"/>
              </w:rPr>
            </w:pPr>
          </w:p>
          <w:p w:rsidR="00541558" w:rsidRPr="005D0F78" w:rsidRDefault="00541558" w:rsidP="0019576B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b/>
                <w:spacing w:val="-1"/>
                <w:sz w:val="24"/>
                <w:szCs w:val="24"/>
              </w:rPr>
            </w:pPr>
            <w:r w:rsidRPr="005D0F78">
              <w:rPr>
                <w:b/>
                <w:spacing w:val="-1"/>
                <w:sz w:val="24"/>
                <w:szCs w:val="24"/>
              </w:rPr>
              <w:t>3.</w:t>
            </w:r>
          </w:p>
        </w:tc>
        <w:tc>
          <w:tcPr>
            <w:tcW w:w="4450" w:type="dxa"/>
          </w:tcPr>
          <w:p w:rsidR="005D0F78" w:rsidRDefault="005D0F78" w:rsidP="005D0F78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rPr>
                <w:rStyle w:val="11"/>
                <w:rFonts w:eastAsia="Century Schoolbook"/>
              </w:rPr>
            </w:pPr>
          </w:p>
          <w:p w:rsidR="00541558" w:rsidRDefault="00541558" w:rsidP="005D0F78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rPr>
                <w:spacing w:val="-1"/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Компоненты среды, отражающие экологичность, природосообразность и безопасность.</w:t>
            </w:r>
          </w:p>
        </w:tc>
        <w:tc>
          <w:tcPr>
            <w:tcW w:w="9037" w:type="dxa"/>
          </w:tcPr>
          <w:p w:rsidR="005D0F78" w:rsidRDefault="005D0F7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Уголок уединения (в котором можно послушать музыку).</w:t>
            </w:r>
          </w:p>
          <w:p w:rsidR="00541558" w:rsidRDefault="00541558" w:rsidP="005D0F78">
            <w:pPr>
              <w:pStyle w:val="c20"/>
              <w:spacing w:before="0" w:beforeAutospacing="0" w:after="0" w:afterAutospacing="0"/>
            </w:pPr>
            <w:r>
              <w:t>Фотовыставки, способствующие самоидентичности ребенка: «Любимые игры и танцы ребят нашей группы», «Я – артист!», «Наши звездочки».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ascii="Times New Roman" w:eastAsia="Cambria" w:hAnsi="Times New Roman"/>
                <w:sz w:val="24"/>
                <w:szCs w:val="24"/>
              </w:rPr>
              <w:t>Музыкальные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гры</w:t>
            </w:r>
            <w:r w:rsidR="005D0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D0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самоделки, изготовленные конкретными детьми совместно с родителями, воспитателями или музыкальным руководителем.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игрушки из нетрадиционного или бросового материала.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Стенд «Моё настроение».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Временные компоненты: коллекции, выставки, оформленные совместно с родителями, продукты детской деятельности, полученные в результате реализации различных проектов (самодельные музыкальные инструменты, альбомы, макеты и др.).</w:t>
            </w:r>
          </w:p>
          <w:p w:rsidR="00541558" w:rsidRDefault="00541558" w:rsidP="005D0F78">
            <w:pPr>
              <w:pStyle w:val="af7"/>
            </w:pPr>
            <w:r>
              <w:t xml:space="preserve">  Оборудование, инвентарь и пособия для музыкального развития детей в соответствии с особенностями каждого возрастного этапа.</w:t>
            </w:r>
          </w:p>
          <w:p w:rsidR="00541558" w:rsidRDefault="00541558" w:rsidP="005D0F78">
            <w:pPr>
              <w:pStyle w:val="af7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Все элементы РППС соответствуют требованиям по обеспечению надёжности и безопасности их использования, санитарно</w:t>
            </w:r>
            <w:r w:rsidR="005D0F78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</w:t>
            </w:r>
            <w:r w:rsidR="005D0F78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эпидемиологическим правилам и нормативам, правилам пожарной безопасности.</w:t>
            </w:r>
          </w:p>
          <w:p w:rsidR="005D0F78" w:rsidRDefault="005D0F78" w:rsidP="005D0F78">
            <w:pPr>
              <w:pStyle w:val="af7"/>
            </w:pPr>
          </w:p>
        </w:tc>
      </w:tr>
      <w:tr w:rsidR="00541558" w:rsidTr="005D0F78">
        <w:tc>
          <w:tcPr>
            <w:tcW w:w="556" w:type="dxa"/>
          </w:tcPr>
          <w:p w:rsidR="005D0F78" w:rsidRDefault="005D0F78" w:rsidP="0019576B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b/>
                <w:spacing w:val="-1"/>
                <w:sz w:val="24"/>
                <w:szCs w:val="24"/>
              </w:rPr>
            </w:pPr>
          </w:p>
          <w:p w:rsidR="00541558" w:rsidRPr="005D0F78" w:rsidRDefault="00541558" w:rsidP="0019576B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b/>
                <w:spacing w:val="-1"/>
                <w:sz w:val="24"/>
                <w:szCs w:val="24"/>
              </w:rPr>
            </w:pPr>
            <w:r w:rsidRPr="005D0F78">
              <w:rPr>
                <w:b/>
                <w:spacing w:val="-1"/>
                <w:sz w:val="24"/>
                <w:szCs w:val="24"/>
              </w:rPr>
              <w:t>4.</w:t>
            </w:r>
          </w:p>
        </w:tc>
        <w:tc>
          <w:tcPr>
            <w:tcW w:w="4450" w:type="dxa"/>
          </w:tcPr>
          <w:p w:rsidR="005D0F78" w:rsidRDefault="005D0F78" w:rsidP="005D0F78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</w:p>
          <w:p w:rsidR="00541558" w:rsidRDefault="00541558" w:rsidP="005D0F7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Компоненты среды, обеспечивающие детям возможность общения, игры и совместной деятельности</w:t>
            </w:r>
          </w:p>
        </w:tc>
        <w:tc>
          <w:tcPr>
            <w:tcW w:w="9037" w:type="dxa"/>
          </w:tcPr>
          <w:p w:rsidR="005D0F78" w:rsidRDefault="005D0F78" w:rsidP="005D0F78">
            <w:pPr>
              <w:spacing w:after="0" w:line="240" w:lineRule="auto"/>
              <w:rPr>
                <w:rStyle w:val="c1"/>
                <w:rFonts w:ascii="Times New Roman" w:eastAsia="Cambria" w:hAnsi="Times New Roman"/>
                <w:sz w:val="24"/>
                <w:szCs w:val="24"/>
              </w:rPr>
            </w:pPr>
          </w:p>
          <w:p w:rsidR="00541558" w:rsidRDefault="00541558" w:rsidP="005D0F78">
            <w:pPr>
              <w:spacing w:after="0" w:line="240" w:lineRule="auto"/>
              <w:rPr>
                <w:rStyle w:val="c1"/>
                <w:rFonts w:ascii="Times New Roman" w:eastAsia="Cambria" w:hAnsi="Times New Roman"/>
                <w:sz w:val="24"/>
                <w:szCs w:val="24"/>
              </w:rPr>
            </w:pPr>
            <w:r>
              <w:rPr>
                <w:rStyle w:val="c1"/>
                <w:rFonts w:ascii="Times New Roman" w:eastAsia="Cambria" w:hAnsi="Times New Roman"/>
                <w:sz w:val="24"/>
                <w:szCs w:val="24"/>
              </w:rPr>
              <w:t>Детские музыкальные инструменты.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Игрушки, атрибуты, пособия и оборудование для музыкально-дидактических игр, творческих игр, игр-драматизаций, театрализованных игр, подвижных игр. 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Мягкие игровые модули, игровые ширмы.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Различные виды театра: пальчиковый, бибабо, плоскостной и др., атрибуты для театрализованной деятельности</w:t>
            </w:r>
          </w:p>
          <w:p w:rsidR="00541558" w:rsidRDefault="00541558" w:rsidP="005D0F78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Полифункциональные предметы, предметы-заместители, природные материалы, пригодные для использования в музыкально-игровой деятельности.</w:t>
            </w:r>
          </w:p>
          <w:p w:rsidR="00541558" w:rsidRDefault="00541558" w:rsidP="005D0F78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Книги, энциклопедии, альбомы.</w:t>
            </w:r>
          </w:p>
          <w:p w:rsidR="005D0F78" w:rsidRDefault="005D0F78" w:rsidP="005D0F78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rPr>
                <w:spacing w:val="-1"/>
                <w:sz w:val="24"/>
                <w:szCs w:val="24"/>
              </w:rPr>
            </w:pPr>
          </w:p>
        </w:tc>
      </w:tr>
      <w:tr w:rsidR="00541558" w:rsidTr="005D0F78">
        <w:tc>
          <w:tcPr>
            <w:tcW w:w="556" w:type="dxa"/>
          </w:tcPr>
          <w:p w:rsidR="005D0F78" w:rsidRDefault="005D0F78" w:rsidP="0019576B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b/>
                <w:spacing w:val="-1"/>
                <w:sz w:val="24"/>
                <w:szCs w:val="24"/>
              </w:rPr>
            </w:pPr>
          </w:p>
          <w:p w:rsidR="00541558" w:rsidRPr="005D0F78" w:rsidRDefault="00541558" w:rsidP="0019576B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b/>
                <w:spacing w:val="-1"/>
                <w:sz w:val="24"/>
                <w:szCs w:val="24"/>
              </w:rPr>
            </w:pPr>
            <w:r w:rsidRPr="005D0F78">
              <w:rPr>
                <w:b/>
                <w:spacing w:val="-1"/>
                <w:sz w:val="24"/>
                <w:szCs w:val="24"/>
              </w:rPr>
              <w:t>5.</w:t>
            </w:r>
          </w:p>
        </w:tc>
        <w:tc>
          <w:tcPr>
            <w:tcW w:w="4450" w:type="dxa"/>
          </w:tcPr>
          <w:p w:rsidR="005D0F78" w:rsidRDefault="005D0F78" w:rsidP="005D0F78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rPr>
                <w:rStyle w:val="11"/>
                <w:rFonts w:eastAsia="Century Schoolbook"/>
              </w:rPr>
            </w:pPr>
          </w:p>
          <w:p w:rsidR="00541558" w:rsidRDefault="00541558" w:rsidP="005D0F78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rPr>
                <w:b/>
                <w:bCs/>
                <w:spacing w:val="-1"/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 xml:space="preserve">Компоненты среды, отражающие ценность семьи, людей разных </w:t>
            </w:r>
            <w:r>
              <w:rPr>
                <w:rStyle w:val="11"/>
                <w:rFonts w:eastAsia="Century Schoolbook"/>
              </w:rPr>
              <w:lastRenderedPageBreak/>
              <w:t>поколений, радость общения с семьей</w:t>
            </w:r>
          </w:p>
        </w:tc>
        <w:tc>
          <w:tcPr>
            <w:tcW w:w="9037" w:type="dxa"/>
          </w:tcPr>
          <w:p w:rsidR="005D0F78" w:rsidRDefault="005D0F78" w:rsidP="005D0F78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rPr>
                <w:sz w:val="24"/>
                <w:szCs w:val="24"/>
              </w:rPr>
            </w:pPr>
          </w:p>
          <w:p w:rsidR="00541558" w:rsidRDefault="00541558" w:rsidP="005D0F78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Игрушки, атрибуты, пособия и оборудование для с</w:t>
            </w:r>
            <w:r>
              <w:rPr>
                <w:color w:val="000000"/>
                <w:sz w:val="24"/>
                <w:szCs w:val="24"/>
              </w:rPr>
              <w:t>южетно-ролевых и творческих игр в семью.</w:t>
            </w:r>
          </w:p>
          <w:p w:rsidR="00541558" w:rsidRDefault="00541558" w:rsidP="005D0F78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Лэпбук:</w:t>
            </w:r>
            <w:r>
              <w:rPr>
                <w:sz w:val="24"/>
                <w:szCs w:val="24"/>
              </w:rPr>
              <w:t xml:space="preserve"> «Я и моя музыкальная семья»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541558" w:rsidRDefault="00541558" w:rsidP="005D0F78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Фотоальбомы с фотографиями членов семей воспитанников, выступающих на музыкальных мероприятиях.</w:t>
            </w:r>
          </w:p>
          <w:p w:rsidR="00541558" w:rsidRDefault="00541558" w:rsidP="005D0F78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Рисунки детей на тему «Моя музыкальная семья».</w:t>
            </w:r>
          </w:p>
          <w:p w:rsidR="00541558" w:rsidRDefault="00541558" w:rsidP="005D0F78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</w:rPr>
              <w:t>Тематическая папка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«Игры наших бабушек и дедушек».</w:t>
            </w:r>
          </w:p>
          <w:p w:rsidR="00541558" w:rsidRDefault="00541558" w:rsidP="005D0F78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Книги, альбомы, иллюстрации о семье и семейных отношениях.</w:t>
            </w:r>
          </w:p>
          <w:p w:rsidR="005D0F78" w:rsidRDefault="005D0F78" w:rsidP="005D0F78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541558" w:rsidTr="005D0F78">
        <w:tc>
          <w:tcPr>
            <w:tcW w:w="556" w:type="dxa"/>
          </w:tcPr>
          <w:p w:rsidR="005D0F78" w:rsidRDefault="005D0F78" w:rsidP="0019576B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b/>
                <w:spacing w:val="-1"/>
                <w:sz w:val="24"/>
                <w:szCs w:val="24"/>
              </w:rPr>
            </w:pPr>
          </w:p>
          <w:p w:rsidR="00541558" w:rsidRPr="005D0F78" w:rsidRDefault="00541558" w:rsidP="0019576B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b/>
                <w:spacing w:val="-1"/>
                <w:sz w:val="24"/>
                <w:szCs w:val="24"/>
              </w:rPr>
            </w:pPr>
            <w:r w:rsidRPr="005D0F78">
              <w:rPr>
                <w:b/>
                <w:spacing w:val="-1"/>
                <w:sz w:val="24"/>
                <w:szCs w:val="24"/>
              </w:rPr>
              <w:t>6.</w:t>
            </w:r>
          </w:p>
        </w:tc>
        <w:tc>
          <w:tcPr>
            <w:tcW w:w="4450" w:type="dxa"/>
          </w:tcPr>
          <w:p w:rsidR="005D0F78" w:rsidRDefault="005D0F78" w:rsidP="005D0F78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</w:p>
          <w:p w:rsidR="00541558" w:rsidRDefault="00541558" w:rsidP="005D0F7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Компоненты среды, обеспечивающие ребёнку возможность познавательного развития, экспериментирования, освоения новых технологий, раскрывающие красоту знаний, необходимость научного познания, формирующие научную картину мира</w:t>
            </w:r>
          </w:p>
          <w:p w:rsidR="00541558" w:rsidRDefault="00541558" w:rsidP="005D0F78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rPr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9037" w:type="dxa"/>
          </w:tcPr>
          <w:p w:rsidR="005D0F78" w:rsidRDefault="005D0F7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 и предметы для элементарногомузицирования, экспериментов со звуками.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Схемы,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мнемотаблицы для разучивания песен и танцев.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</w:t>
            </w:r>
            <w:r w:rsidR="005D0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5D0F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заместители, графические знаки и др. для музыкальной деятельности.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Иллюстративный материал: книги, энциклопедии, тематические альбомы и др.</w:t>
            </w:r>
          </w:p>
          <w:p w:rsidR="00541558" w:rsidRDefault="00541558" w:rsidP="005D0F78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rPr>
                <w:color w:val="333333"/>
                <w:sz w:val="24"/>
                <w:szCs w:val="24"/>
                <w:shd w:val="clear" w:color="auto" w:fill="FFFFFF"/>
              </w:rPr>
            </w:pPr>
          </w:p>
        </w:tc>
      </w:tr>
      <w:tr w:rsidR="00541558" w:rsidTr="005D0F78">
        <w:tc>
          <w:tcPr>
            <w:tcW w:w="556" w:type="dxa"/>
          </w:tcPr>
          <w:p w:rsidR="00541558" w:rsidRPr="005D0F78" w:rsidRDefault="00541558" w:rsidP="0019576B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b/>
                <w:spacing w:val="-1"/>
                <w:sz w:val="24"/>
                <w:szCs w:val="24"/>
              </w:rPr>
            </w:pPr>
            <w:r w:rsidRPr="005D0F78">
              <w:rPr>
                <w:b/>
                <w:spacing w:val="-1"/>
                <w:sz w:val="24"/>
                <w:szCs w:val="24"/>
              </w:rPr>
              <w:t>7.</w:t>
            </w:r>
          </w:p>
        </w:tc>
        <w:tc>
          <w:tcPr>
            <w:tcW w:w="4450" w:type="dxa"/>
          </w:tcPr>
          <w:p w:rsidR="005D0F78" w:rsidRDefault="005D0F78" w:rsidP="005D0F78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</w:p>
          <w:p w:rsidR="00541558" w:rsidRDefault="00541558" w:rsidP="005D0F7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Компоненты среды, обеспечивающие ребёнку возможности для укрепления здоровья, раскрывающие смысл здорового образа жизни, физической культуры и спорта</w:t>
            </w:r>
          </w:p>
          <w:p w:rsidR="00541558" w:rsidRDefault="00541558" w:rsidP="005D0F78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rPr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9037" w:type="dxa"/>
          </w:tcPr>
          <w:p w:rsidR="005D0F78" w:rsidRDefault="005D0F7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Атрибуты для самомассажа: массажеры, массажные перчатки, массажные мячики, массажные дорожки.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Нестандартное оборудование для дыхательной и пальчиковой гимнастик.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 костюмов для сюжетных гимнастик и музыкально-спортивных праздников (шапочки, накидки, маски и т.д.).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Атрибуты для подвижных, малоподвижных и самостоятельных игр.</w:t>
            </w:r>
          </w:p>
          <w:p w:rsidR="00541558" w:rsidRDefault="00541558" w:rsidP="005D0F78">
            <w:pPr>
              <w:pStyle w:val="af"/>
              <w:ind w:left="0"/>
              <w:rPr>
                <w:szCs w:val="24"/>
              </w:rPr>
            </w:pPr>
            <w:r>
              <w:rPr>
                <w:szCs w:val="24"/>
              </w:rPr>
              <w:t>Дидактические игры, пособия, атрибуты, способствующие ознакомлению детей с культурой ЗОЖ.</w:t>
            </w:r>
          </w:p>
          <w:p w:rsidR="00541558" w:rsidRDefault="00541558" w:rsidP="005D0F78">
            <w:pPr>
              <w:pStyle w:val="af"/>
              <w:ind w:left="0"/>
              <w:rPr>
                <w:szCs w:val="24"/>
              </w:rPr>
            </w:pPr>
            <w:r>
              <w:rPr>
                <w:szCs w:val="24"/>
              </w:rPr>
              <w:t>Аудиозаписи для проведения гимнастик.</w:t>
            </w:r>
          </w:p>
          <w:p w:rsidR="00541558" w:rsidRDefault="00541558" w:rsidP="005D0F78">
            <w:pPr>
              <w:pStyle w:val="af7"/>
              <w:rPr>
                <w:rFonts w:eastAsia="Lucida Sans Unicode"/>
              </w:rPr>
            </w:pPr>
            <w:r>
              <w:rPr>
                <w:rFonts w:eastAsia="Lucida Sans Unicode"/>
              </w:rPr>
              <w:t>Коллекция музыкальных игр Железновых, развивающие видео и презентации об организме человека, здоровом питании, полезной и вредной пище.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Пособия, книги, энциклопедии, альбомы, демонстрационный материал по формированию у детей знаний о ЗОЖ.</w:t>
            </w:r>
          </w:p>
          <w:p w:rsidR="005D0F78" w:rsidRDefault="005D0F7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558" w:rsidTr="005D0F78">
        <w:tc>
          <w:tcPr>
            <w:tcW w:w="556" w:type="dxa"/>
          </w:tcPr>
          <w:p w:rsidR="00541558" w:rsidRPr="005D0F78" w:rsidRDefault="005D0F78" w:rsidP="0019576B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jc w:val="center"/>
              <w:rPr>
                <w:b/>
                <w:spacing w:val="-1"/>
                <w:sz w:val="24"/>
                <w:szCs w:val="24"/>
              </w:rPr>
            </w:pPr>
            <w:r w:rsidRPr="005D0F78">
              <w:rPr>
                <w:b/>
                <w:spacing w:val="-1"/>
                <w:sz w:val="24"/>
                <w:szCs w:val="24"/>
              </w:rPr>
              <w:lastRenderedPageBreak/>
              <w:t>8.</w:t>
            </w:r>
          </w:p>
        </w:tc>
        <w:tc>
          <w:tcPr>
            <w:tcW w:w="4450" w:type="dxa"/>
          </w:tcPr>
          <w:p w:rsidR="005D0F78" w:rsidRDefault="005D0F78" w:rsidP="005D0F78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</w:p>
          <w:p w:rsidR="00541558" w:rsidRDefault="00541558" w:rsidP="005D0F78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Компоненты среды, предоставляющие ребёнку возможность погружения в культуру России, знакомства с особенностями традиций многонационального российского народа.</w:t>
            </w:r>
          </w:p>
          <w:p w:rsidR="00541558" w:rsidRDefault="00541558" w:rsidP="005D0F78">
            <w:pPr>
              <w:pStyle w:val="23"/>
              <w:shd w:val="clear" w:color="auto" w:fill="auto"/>
              <w:tabs>
                <w:tab w:val="left" w:pos="1560"/>
              </w:tabs>
              <w:spacing w:before="0" w:after="0" w:line="240" w:lineRule="auto"/>
              <w:rPr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9037" w:type="dxa"/>
          </w:tcPr>
          <w:p w:rsidR="005D0F78" w:rsidRDefault="005D0F7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</w:t>
            </w:r>
            <w:r w:rsidR="005D0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D0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музей народов России: реальные предметы быта, муляжи, макеты, картины, иллюстрации, фотографии, предметы декоративно-прикладного народного творчества.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Куклы в национальных костюмах народов РФ.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Дидактический материал, предметы и пособия по ознакомлению с народно-прикладным творчеством, традиционными обрядовыми праздниками </w:t>
            </w:r>
            <w:r>
              <w:rPr>
                <w:rStyle w:val="11"/>
                <w:rFonts w:eastAsia="Century Schoolbook"/>
              </w:rPr>
              <w:t>многонационального российского народа.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и атрибуты для подвижных и сюжетных народных игр.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Костюмы, в том числе народные, для различных образовательных и досуговых мероприятий.</w:t>
            </w:r>
          </w:p>
          <w:p w:rsidR="00541558" w:rsidRDefault="00541558" w:rsidP="005D0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Книги, энциклопедии, альбомы, фотографии, способствующие ознакомлению детей с историей, культурой и традициями народов России.</w:t>
            </w:r>
          </w:p>
          <w:p w:rsidR="00541558" w:rsidRDefault="00541558" w:rsidP="005D0F78">
            <w:pPr>
              <w:pStyle w:val="af"/>
              <w:ind w:left="0"/>
              <w:rPr>
                <w:rStyle w:val="c1"/>
                <w:rFonts w:eastAsia="Cambria"/>
                <w:szCs w:val="24"/>
              </w:rPr>
            </w:pPr>
            <w:r>
              <w:rPr>
                <w:spacing w:val="-1"/>
                <w:szCs w:val="24"/>
              </w:rPr>
              <w:t xml:space="preserve">Видеотека и аудиотека: </w:t>
            </w:r>
            <w:r>
              <w:rPr>
                <w:szCs w:val="24"/>
              </w:rPr>
              <w:t xml:space="preserve">песни, отрывки из детских фильмов, мультфильмов, </w:t>
            </w:r>
            <w:r>
              <w:rPr>
                <w:rStyle w:val="c1"/>
                <w:rFonts w:eastAsia="Cambria"/>
                <w:szCs w:val="24"/>
              </w:rPr>
              <w:t>виртуальные экскурсии по России и родному краю.</w:t>
            </w:r>
          </w:p>
          <w:p w:rsidR="00541558" w:rsidRDefault="00541558" w:rsidP="005D0F78">
            <w:pPr>
              <w:pStyle w:val="af"/>
              <w:ind w:left="0"/>
              <w:rPr>
                <w:szCs w:val="24"/>
              </w:rPr>
            </w:pPr>
          </w:p>
        </w:tc>
      </w:tr>
    </w:tbl>
    <w:p w:rsidR="00541558" w:rsidRDefault="00541558" w:rsidP="00541558">
      <w:pPr>
        <w:pStyle w:val="23"/>
        <w:shd w:val="clear" w:color="auto" w:fill="auto"/>
        <w:tabs>
          <w:tab w:val="left" w:pos="1560"/>
        </w:tabs>
        <w:spacing w:before="0" w:after="0" w:line="240" w:lineRule="auto"/>
        <w:ind w:firstLine="1559"/>
        <w:jc w:val="both"/>
        <w:rPr>
          <w:b/>
          <w:bCs/>
          <w:i/>
          <w:iCs/>
          <w:spacing w:val="-1"/>
          <w:sz w:val="24"/>
          <w:szCs w:val="24"/>
        </w:rPr>
      </w:pPr>
    </w:p>
    <w:p w:rsidR="00541558" w:rsidRPr="008C6655" w:rsidRDefault="00541558" w:rsidP="005D0F78">
      <w:pPr>
        <w:pStyle w:val="23"/>
        <w:shd w:val="clear" w:color="auto" w:fill="auto"/>
        <w:spacing w:before="0" w:after="0" w:line="240" w:lineRule="auto"/>
        <w:ind w:left="567" w:firstLine="567"/>
      </w:pPr>
      <w:r w:rsidRPr="008C6655">
        <w:t>Вся предметно</w:t>
      </w:r>
      <w:r w:rsidR="005D0F78" w:rsidRPr="008C6655">
        <w:t xml:space="preserve">  </w:t>
      </w:r>
      <w:r w:rsidRPr="008C6655">
        <w:t>-пространственная среда</w:t>
      </w:r>
      <w:r w:rsidRPr="008C6655">
        <w:rPr>
          <w:rStyle w:val="11"/>
          <w:rFonts w:eastAsia="Century Schoolbook"/>
        </w:rPr>
        <w:t xml:space="preserve"> музыкального зала и групп гармонична, эстетически привлекательна </w:t>
      </w:r>
      <w:r w:rsidRPr="008C6655">
        <w:t>и стимулирует духовно</w:t>
      </w:r>
      <w:r w:rsidR="005D0F78" w:rsidRPr="008C6655">
        <w:t xml:space="preserve"> </w:t>
      </w:r>
      <w:r w:rsidRPr="008C6655">
        <w:t>-</w:t>
      </w:r>
      <w:r w:rsidR="005D0F78" w:rsidRPr="008C6655">
        <w:t xml:space="preserve"> </w:t>
      </w:r>
      <w:r w:rsidRPr="008C6655">
        <w:t xml:space="preserve">нравственную сферу дошкольников.  </w:t>
      </w:r>
      <w:r w:rsidRPr="008C6655">
        <w:rPr>
          <w:rStyle w:val="11"/>
          <w:rFonts w:eastAsia="Century Schoolbook"/>
        </w:rPr>
        <w:t>При выборе материалов и игрушек музыкальный руководитель и педагоги ориентируются на продукцию отечественных производителей. Игрушки, материалы и оборудование соответствуют возрастным задачам воспитания детей дошкольного возраста и имеют документы, подтверждающие соответствие требованиям безопасности.</w:t>
      </w:r>
    </w:p>
    <w:p w:rsidR="00541558" w:rsidRPr="008C6655" w:rsidRDefault="00541558" w:rsidP="005D0F78">
      <w:pPr>
        <w:pStyle w:val="23"/>
        <w:shd w:val="clear" w:color="auto" w:fill="auto"/>
        <w:tabs>
          <w:tab w:val="left" w:pos="1555"/>
        </w:tabs>
        <w:spacing w:before="0" w:after="0" w:line="240" w:lineRule="auto"/>
        <w:ind w:left="567" w:firstLine="567"/>
        <w:rPr>
          <w:rStyle w:val="11"/>
          <w:rFonts w:eastAsia="Century Schoolbook"/>
          <w:b/>
          <w:bCs/>
          <w:i/>
          <w:iCs/>
        </w:rPr>
      </w:pPr>
    </w:p>
    <w:p w:rsidR="00541558" w:rsidRPr="008C6655" w:rsidRDefault="00541558" w:rsidP="00541558">
      <w:pPr>
        <w:pStyle w:val="23"/>
        <w:numPr>
          <w:ilvl w:val="3"/>
          <w:numId w:val="23"/>
        </w:numPr>
        <w:shd w:val="clear" w:color="auto" w:fill="auto"/>
        <w:tabs>
          <w:tab w:val="left" w:pos="1555"/>
        </w:tabs>
        <w:spacing w:before="0" w:after="0" w:line="240" w:lineRule="auto"/>
        <w:jc w:val="center"/>
        <w:rPr>
          <w:b/>
          <w:bCs/>
        </w:rPr>
      </w:pPr>
      <w:r w:rsidRPr="008C6655">
        <w:rPr>
          <w:rStyle w:val="11"/>
          <w:rFonts w:eastAsia="Century Schoolbook"/>
          <w:b/>
          <w:bCs/>
        </w:rPr>
        <w:t xml:space="preserve"> Социальное партнерство</w:t>
      </w:r>
    </w:p>
    <w:p w:rsidR="00541558" w:rsidRPr="008C6655" w:rsidRDefault="00541558" w:rsidP="005415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1558" w:rsidRPr="008C6655" w:rsidRDefault="00541558" w:rsidP="00541558">
      <w:pPr>
        <w:pStyle w:val="a0"/>
        <w:jc w:val="center"/>
        <w:rPr>
          <w:rFonts w:ascii="Times New Roman" w:hAnsi="Times New Roman"/>
          <w:b/>
          <w:bCs/>
          <w:sz w:val="28"/>
          <w:szCs w:val="28"/>
        </w:rPr>
      </w:pPr>
      <w:r w:rsidRPr="008C6655">
        <w:rPr>
          <w:rFonts w:ascii="Times New Roman" w:hAnsi="Times New Roman"/>
          <w:b/>
          <w:bCs/>
          <w:sz w:val="28"/>
          <w:szCs w:val="28"/>
        </w:rPr>
        <w:t>Взаимодействие с социумом</w:t>
      </w:r>
    </w:p>
    <w:p w:rsidR="00541558" w:rsidRDefault="00541558" w:rsidP="00541558">
      <w:pPr>
        <w:pStyle w:val="a0"/>
        <w:rPr>
          <w:rFonts w:ascii="Times New Roman" w:hAnsi="Times New Roman"/>
          <w:b/>
          <w:bCs/>
          <w:i/>
          <w:iCs/>
          <w:sz w:val="24"/>
          <w:szCs w:val="24"/>
        </w:rPr>
      </w:pPr>
    </w:p>
    <w:tbl>
      <w:tblPr>
        <w:tblW w:w="14175" w:type="dxa"/>
        <w:tblInd w:w="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11481"/>
      </w:tblGrid>
      <w:tr w:rsidR="00541558" w:rsidTr="005D0F78">
        <w:trPr>
          <w:trHeight w:val="625"/>
        </w:trPr>
        <w:tc>
          <w:tcPr>
            <w:tcW w:w="2694" w:type="dxa"/>
            <w:vAlign w:val="bottom"/>
          </w:tcPr>
          <w:p w:rsidR="005D0F78" w:rsidRDefault="005D0F78" w:rsidP="001957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</w:pPr>
          </w:p>
          <w:p w:rsidR="00541558" w:rsidRDefault="00541558" w:rsidP="001957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Наименование</w:t>
            </w:r>
          </w:p>
          <w:p w:rsidR="00541558" w:rsidRDefault="005D0F78" w:rsidP="001957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541558">
              <w:rPr>
                <w:rFonts w:ascii="Times New Roman" w:hAnsi="Times New Roman" w:cs="Times New Roman"/>
                <w:b/>
                <w:sz w:val="24"/>
                <w:szCs w:val="24"/>
              </w:rPr>
              <w:t>чреждения</w:t>
            </w:r>
          </w:p>
          <w:p w:rsidR="005D0F78" w:rsidRDefault="005D0F78" w:rsidP="001957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81" w:type="dxa"/>
          </w:tcPr>
          <w:p w:rsidR="005D0F78" w:rsidRDefault="005D0F78" w:rsidP="001957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1558" w:rsidRDefault="00541558" w:rsidP="001957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взаимодействия</w:t>
            </w:r>
          </w:p>
        </w:tc>
      </w:tr>
      <w:tr w:rsidR="00541558" w:rsidTr="005D0F78">
        <w:trPr>
          <w:trHeight w:val="1245"/>
        </w:trPr>
        <w:tc>
          <w:tcPr>
            <w:tcW w:w="2694" w:type="dxa"/>
          </w:tcPr>
          <w:p w:rsidR="005D0F78" w:rsidRDefault="005D0F78" w:rsidP="005D0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1558" w:rsidRDefault="00541558" w:rsidP="005D0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</w:t>
            </w:r>
            <w:r w:rsidR="005D0F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541558" w:rsidRDefault="00541558" w:rsidP="005D0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</w:t>
            </w:r>
          </w:p>
          <w:p w:rsidR="00541558" w:rsidRDefault="00541558" w:rsidP="005D0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Школа</w:t>
            </w:r>
            <w:r w:rsidR="005D0F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(уточнить номер школы,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правильно называется</w:t>
            </w:r>
            <w:r w:rsidR="005D0F7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541558" w:rsidRDefault="00541558" w:rsidP="005D0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81" w:type="dxa"/>
          </w:tcPr>
          <w:p w:rsidR="005D0F78" w:rsidRDefault="005D0F78" w:rsidP="005D0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5D0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открытые просмотры музыкальных занятий в школе и ДОО;</w:t>
            </w:r>
          </w:p>
          <w:p w:rsidR="005D0F78" w:rsidRDefault="00541558" w:rsidP="005D0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посещение детьми детского сада и их родителями социокультурных мероприятий в школе в качестве </w:t>
            </w:r>
            <w:r w:rsidR="005D0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1558" w:rsidRDefault="005D0F78" w:rsidP="005D0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41558">
              <w:rPr>
                <w:rFonts w:ascii="Times New Roman" w:hAnsi="Times New Roman" w:cs="Times New Roman"/>
                <w:sz w:val="24"/>
                <w:szCs w:val="24"/>
              </w:rPr>
              <w:t xml:space="preserve">приглашенных гостей; </w:t>
            </w:r>
          </w:p>
          <w:p w:rsidR="00541558" w:rsidRDefault="00541558" w:rsidP="005D0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совместное проведение тематических мероприятий (праздников, развлечений, концертов и др.);</w:t>
            </w:r>
          </w:p>
          <w:p w:rsidR="00541558" w:rsidRDefault="00541558" w:rsidP="005D0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совместное проведение социокультурных акций;</w:t>
            </w:r>
          </w:p>
          <w:p w:rsidR="00541558" w:rsidRDefault="00541558" w:rsidP="005D0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разработка и реализация совместных проектов.</w:t>
            </w:r>
          </w:p>
          <w:p w:rsidR="00541558" w:rsidRDefault="00541558" w:rsidP="005D0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558" w:rsidTr="005D0F78">
        <w:trPr>
          <w:trHeight w:val="1835"/>
        </w:trPr>
        <w:tc>
          <w:tcPr>
            <w:tcW w:w="2694" w:type="dxa"/>
          </w:tcPr>
          <w:p w:rsidR="005D0F78" w:rsidRDefault="005D0F78" w:rsidP="005D0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</w:pPr>
          </w:p>
          <w:p w:rsidR="00541558" w:rsidRDefault="00541558" w:rsidP="005D0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Школа искусств</w:t>
            </w:r>
            <w:r w:rsidR="005D0F78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 xml:space="preserve"> им. Н. В. Еждика</w:t>
            </w:r>
          </w:p>
        </w:tc>
        <w:tc>
          <w:tcPr>
            <w:tcW w:w="11481" w:type="dxa"/>
          </w:tcPr>
          <w:p w:rsidR="00541558" w:rsidRDefault="00541558" w:rsidP="005D0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посещение детьми детского сада и их родителями концертов в качестве приглашенных гостей; </w:t>
            </w:r>
          </w:p>
          <w:p w:rsidR="00541558" w:rsidRDefault="00541558" w:rsidP="005D0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совместное проведение мероприятий, посвященных государственным и общественным праздникам;</w:t>
            </w:r>
          </w:p>
          <w:p w:rsidR="00541558" w:rsidRDefault="00541558" w:rsidP="005D0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разработка и реализация совместных проектов;</w:t>
            </w:r>
          </w:p>
          <w:p w:rsidR="00541558" w:rsidRDefault="00541558" w:rsidP="005D0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совместное участие в муниципальных, региональных и всероссийских конкурсах по тематике Программы.</w:t>
            </w:r>
          </w:p>
        </w:tc>
      </w:tr>
      <w:tr w:rsidR="00541558" w:rsidTr="005D0F78">
        <w:trPr>
          <w:trHeight w:val="1265"/>
        </w:trPr>
        <w:tc>
          <w:tcPr>
            <w:tcW w:w="2694" w:type="dxa"/>
          </w:tcPr>
          <w:p w:rsidR="005D0F78" w:rsidRDefault="005D0F78" w:rsidP="001957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8"/>
                <w:sz w:val="24"/>
                <w:szCs w:val="24"/>
              </w:rPr>
            </w:pPr>
          </w:p>
          <w:p w:rsidR="00541558" w:rsidRDefault="00541558" w:rsidP="001957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98"/>
                <w:sz w:val="24"/>
                <w:szCs w:val="24"/>
              </w:rPr>
              <w:t>Библиотека</w:t>
            </w:r>
          </w:p>
        </w:tc>
        <w:tc>
          <w:tcPr>
            <w:tcW w:w="11481" w:type="dxa"/>
          </w:tcPr>
          <w:p w:rsidR="005D0F78" w:rsidRDefault="005D0F78" w:rsidP="005D0F7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  <w:p w:rsidR="00541558" w:rsidRDefault="00541558" w:rsidP="005D0F7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посещение выставок методической, художественной и детской литературы по  различной тематике;</w:t>
            </w:r>
          </w:p>
          <w:p w:rsidR="00541558" w:rsidRDefault="00541558" w:rsidP="005D0F7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посещение социокультурных мероприятий, организованных библиотекой;</w:t>
            </w:r>
          </w:p>
          <w:p w:rsidR="00541558" w:rsidRDefault="00541558" w:rsidP="005D0F7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совместное проведение тематических мероприятий в рамках «Музыкальной гостиной» и «Театральной гостиной»;</w:t>
            </w:r>
          </w:p>
          <w:p w:rsidR="00541558" w:rsidRDefault="00541558" w:rsidP="005D0F7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совместное проведение музыкальных мероприятий: «День фольклора», «Фестиваль классической музыки» и др.</w:t>
            </w:r>
          </w:p>
          <w:p w:rsidR="005D0F78" w:rsidRDefault="005D0F78" w:rsidP="005D0F78">
            <w:pPr>
              <w:spacing w:after="0" w:line="240" w:lineRule="auto"/>
              <w:textAlignment w:val="top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541558" w:rsidTr="005D0F78">
        <w:trPr>
          <w:trHeight w:val="58"/>
        </w:trPr>
        <w:tc>
          <w:tcPr>
            <w:tcW w:w="2694" w:type="dxa"/>
          </w:tcPr>
          <w:p w:rsidR="005D0F78" w:rsidRDefault="005D0F78" w:rsidP="001957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1558" w:rsidRDefault="00541558" w:rsidP="001957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Музей</w:t>
            </w:r>
          </w:p>
        </w:tc>
        <w:tc>
          <w:tcPr>
            <w:tcW w:w="11481" w:type="dxa"/>
          </w:tcPr>
          <w:p w:rsidR="005D0F78" w:rsidRDefault="005D0F78" w:rsidP="005D0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5D0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посещение экскурсий с целью приобщения детей к национальной культуре своего региона;</w:t>
            </w:r>
          </w:p>
          <w:p w:rsidR="00541558" w:rsidRDefault="00541558" w:rsidP="005D0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совместное проведение тематических мероприятий;</w:t>
            </w:r>
          </w:p>
          <w:p w:rsidR="00541558" w:rsidRDefault="00541558" w:rsidP="005D0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оказание помощи работников музея в организации «Мини-музея музыкального искусства» в ДОО.</w:t>
            </w:r>
          </w:p>
          <w:p w:rsidR="00541558" w:rsidRDefault="00541558" w:rsidP="005D0F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558" w:rsidTr="005D0F78">
        <w:trPr>
          <w:trHeight w:val="1351"/>
        </w:trPr>
        <w:tc>
          <w:tcPr>
            <w:tcW w:w="2694" w:type="dxa"/>
          </w:tcPr>
          <w:p w:rsidR="005D0F78" w:rsidRDefault="005D0F7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 культуры</w:t>
            </w:r>
          </w:p>
        </w:tc>
        <w:tc>
          <w:tcPr>
            <w:tcW w:w="11481" w:type="dxa"/>
          </w:tcPr>
          <w:p w:rsidR="005D0F78" w:rsidRDefault="005D0F78" w:rsidP="005D0F7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5D0F7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совместные культурно-образовательные мероприятия;</w:t>
            </w:r>
          </w:p>
          <w:p w:rsidR="00541558" w:rsidRDefault="00541558" w:rsidP="005D0F7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тематических Дней, акций;</w:t>
            </w:r>
          </w:p>
          <w:p w:rsidR="00541558" w:rsidRDefault="00541558" w:rsidP="005D0F7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посещение кружков и секций;</w:t>
            </w:r>
          </w:p>
          <w:p w:rsidR="00541558" w:rsidRDefault="00541558" w:rsidP="005D0F78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посещение киносеансов.</w:t>
            </w:r>
          </w:p>
        </w:tc>
      </w:tr>
    </w:tbl>
    <w:p w:rsidR="00541558" w:rsidRDefault="00541558" w:rsidP="0054155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41558" w:rsidRPr="00D416F9" w:rsidRDefault="00541558" w:rsidP="005D0F78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6F9">
        <w:rPr>
          <w:rFonts w:ascii="Times New Roman" w:hAnsi="Times New Roman" w:cs="Times New Roman"/>
          <w:sz w:val="28"/>
          <w:szCs w:val="28"/>
        </w:rPr>
        <w:lastRenderedPageBreak/>
        <w:t>Работая в условиях </w:t>
      </w:r>
      <w:r w:rsidRPr="00D416F9">
        <w:rPr>
          <w:rFonts w:ascii="Times New Roman" w:hAnsi="Times New Roman" w:cs="Times New Roman"/>
          <w:color w:val="111111"/>
          <w:sz w:val="28"/>
          <w:szCs w:val="28"/>
        </w:rPr>
        <w:t>социального партнерства</w:t>
      </w:r>
      <w:r w:rsidRPr="00D416F9">
        <w:rPr>
          <w:rFonts w:ascii="Times New Roman" w:hAnsi="Times New Roman" w:cs="Times New Roman"/>
          <w:sz w:val="28"/>
          <w:szCs w:val="28"/>
        </w:rPr>
        <w:t>, музыкальный руководитель создаёт возможность расширять культурно-воспитательное пространство и влиять на широкий </w:t>
      </w:r>
      <w:r w:rsidRPr="00D416F9">
        <w:rPr>
          <w:rFonts w:ascii="Times New Roman" w:hAnsi="Times New Roman" w:cs="Times New Roman"/>
          <w:color w:val="111111"/>
          <w:sz w:val="28"/>
          <w:szCs w:val="28"/>
        </w:rPr>
        <w:t>социум</w:t>
      </w:r>
      <w:r w:rsidRPr="00D416F9">
        <w:rPr>
          <w:rFonts w:ascii="Times New Roman" w:hAnsi="Times New Roman" w:cs="Times New Roman"/>
          <w:sz w:val="28"/>
          <w:szCs w:val="28"/>
        </w:rPr>
        <w:t>, получая определенные </w:t>
      </w:r>
      <w:r w:rsidRPr="00D416F9">
        <w:rPr>
          <w:rFonts w:ascii="Times New Roman" w:hAnsi="Times New Roman" w:cs="Times New Roman"/>
          <w:color w:val="111111"/>
          <w:sz w:val="28"/>
          <w:szCs w:val="28"/>
        </w:rPr>
        <w:t>социальные эффекты в деле воспитания подрастающего поколения</w:t>
      </w:r>
      <w:r w:rsidRPr="00D416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1558" w:rsidRPr="00D416F9" w:rsidRDefault="00541558" w:rsidP="005D0F78">
      <w:pPr>
        <w:spacing w:after="0" w:line="240" w:lineRule="auto"/>
        <w:ind w:left="567" w:firstLine="567"/>
        <w:rPr>
          <w:rFonts w:ascii="Times New Roman" w:hAnsi="Times New Roman" w:cs="Times New Roman"/>
          <w:b/>
          <w:bCs/>
          <w:i/>
          <w:iCs/>
          <w:sz w:val="28"/>
          <w:szCs w:val="28"/>
          <w:highlight w:val="red"/>
        </w:rPr>
      </w:pPr>
    </w:p>
    <w:p w:rsidR="00541558" w:rsidRPr="00D416F9" w:rsidRDefault="00541558" w:rsidP="0054155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highlight w:val="red"/>
        </w:rPr>
      </w:pPr>
    </w:p>
    <w:p w:rsidR="00541558" w:rsidRPr="00D416F9" w:rsidRDefault="00541558" w:rsidP="00541558">
      <w:pPr>
        <w:pStyle w:val="23"/>
        <w:numPr>
          <w:ilvl w:val="2"/>
          <w:numId w:val="23"/>
        </w:numPr>
        <w:shd w:val="clear" w:color="auto" w:fill="auto"/>
        <w:tabs>
          <w:tab w:val="left" w:pos="1344"/>
        </w:tabs>
        <w:spacing w:before="0" w:after="0" w:line="240" w:lineRule="auto"/>
        <w:ind w:left="0"/>
        <w:jc w:val="center"/>
        <w:rPr>
          <w:rStyle w:val="11"/>
          <w:b/>
          <w:bCs/>
        </w:rPr>
      </w:pPr>
      <w:r w:rsidRPr="00D416F9">
        <w:rPr>
          <w:rStyle w:val="11"/>
          <w:rFonts w:eastAsia="Century Schoolbook"/>
          <w:b/>
          <w:bCs/>
        </w:rPr>
        <w:t>Организационный раздел Программы воспитания</w:t>
      </w:r>
    </w:p>
    <w:p w:rsidR="00541558" w:rsidRPr="00D416F9" w:rsidRDefault="00541558" w:rsidP="00541558">
      <w:pPr>
        <w:pStyle w:val="23"/>
        <w:shd w:val="clear" w:color="auto" w:fill="auto"/>
        <w:tabs>
          <w:tab w:val="left" w:pos="1344"/>
        </w:tabs>
        <w:spacing w:before="0" w:after="0" w:line="240" w:lineRule="auto"/>
        <w:rPr>
          <w:b/>
          <w:bCs/>
        </w:rPr>
      </w:pPr>
    </w:p>
    <w:p w:rsidR="00541558" w:rsidRPr="00D416F9" w:rsidRDefault="00541558" w:rsidP="00D416F9">
      <w:pPr>
        <w:pStyle w:val="23"/>
        <w:numPr>
          <w:ilvl w:val="3"/>
          <w:numId w:val="23"/>
        </w:numPr>
        <w:shd w:val="clear" w:color="auto" w:fill="auto"/>
        <w:tabs>
          <w:tab w:val="left" w:pos="1550"/>
        </w:tabs>
        <w:spacing w:before="0" w:after="0" w:line="240" w:lineRule="auto"/>
        <w:ind w:left="3261" w:firstLine="0"/>
        <w:rPr>
          <w:b/>
          <w:bCs/>
        </w:rPr>
      </w:pPr>
      <w:r w:rsidRPr="00D416F9">
        <w:rPr>
          <w:rStyle w:val="11"/>
          <w:rFonts w:eastAsia="Century Schoolbook"/>
          <w:b/>
          <w:bCs/>
        </w:rPr>
        <w:t>Кадровое обеспечение</w:t>
      </w:r>
    </w:p>
    <w:p w:rsidR="00541558" w:rsidRPr="00D416F9" w:rsidRDefault="00541558" w:rsidP="00541558">
      <w:pPr>
        <w:pStyle w:val="23"/>
        <w:shd w:val="clear" w:color="auto" w:fill="auto"/>
        <w:spacing w:before="0" w:after="0" w:line="240" w:lineRule="auto"/>
        <w:ind w:firstLine="709"/>
        <w:jc w:val="both"/>
        <w:rPr>
          <w:rStyle w:val="11"/>
          <w:rFonts w:eastAsia="Century Schoolbook"/>
        </w:rPr>
      </w:pPr>
    </w:p>
    <w:p w:rsidR="00541558" w:rsidRPr="00D416F9" w:rsidRDefault="00541558" w:rsidP="005D0F78">
      <w:pPr>
        <w:pStyle w:val="af"/>
        <w:widowControl w:val="0"/>
        <w:autoSpaceDE w:val="0"/>
        <w:autoSpaceDN w:val="0"/>
        <w:adjustRightInd w:val="0"/>
        <w:ind w:left="567" w:firstLine="567"/>
        <w:rPr>
          <w:spacing w:val="-4"/>
          <w:sz w:val="28"/>
          <w:szCs w:val="28"/>
        </w:rPr>
      </w:pPr>
      <w:r w:rsidRPr="00D416F9">
        <w:rPr>
          <w:spacing w:val="-4"/>
          <w:sz w:val="28"/>
          <w:szCs w:val="28"/>
        </w:rPr>
        <w:t xml:space="preserve">Для решения поставленных задач в вопросах воспитания  немаловажным фактором являются кадровые условия. </w:t>
      </w:r>
    </w:p>
    <w:p w:rsidR="00541558" w:rsidRPr="00D416F9" w:rsidRDefault="00541558" w:rsidP="005D0F78">
      <w:pPr>
        <w:pStyle w:val="af"/>
        <w:widowControl w:val="0"/>
        <w:autoSpaceDE w:val="0"/>
        <w:autoSpaceDN w:val="0"/>
        <w:adjustRightInd w:val="0"/>
        <w:ind w:left="567" w:firstLine="567"/>
        <w:rPr>
          <w:b/>
          <w:sz w:val="28"/>
          <w:szCs w:val="28"/>
        </w:rPr>
      </w:pPr>
      <w:r w:rsidRPr="00D416F9">
        <w:rPr>
          <w:spacing w:val="-4"/>
          <w:sz w:val="28"/>
          <w:szCs w:val="28"/>
        </w:rPr>
        <w:t xml:space="preserve">В вопросах воспитания дошкольников музыкальный руководитель тесно сотрудничает </w:t>
      </w:r>
      <w:r w:rsidRPr="00D416F9">
        <w:rPr>
          <w:bCs/>
          <w:sz w:val="28"/>
          <w:szCs w:val="28"/>
        </w:rPr>
        <w:t>с воспитателями и другими специалистами ДОО.</w:t>
      </w:r>
    </w:p>
    <w:p w:rsidR="00541558" w:rsidRPr="004045E8" w:rsidRDefault="00541558" w:rsidP="005D0F78">
      <w:pPr>
        <w:tabs>
          <w:tab w:val="left" w:pos="367"/>
          <w:tab w:val="left" w:pos="851"/>
          <w:tab w:val="left" w:pos="1147"/>
        </w:tabs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4045E8">
        <w:rPr>
          <w:rFonts w:ascii="Times New Roman" w:hAnsi="Times New Roman" w:cs="Times New Roman"/>
          <w:b/>
          <w:bCs/>
          <w:sz w:val="28"/>
          <w:szCs w:val="28"/>
        </w:rPr>
        <w:t>Старший воспитатель</w:t>
      </w:r>
      <w:r w:rsidRPr="004045E8">
        <w:rPr>
          <w:rFonts w:ascii="Times New Roman" w:hAnsi="Times New Roman" w:cs="Times New Roman"/>
          <w:sz w:val="28"/>
          <w:szCs w:val="28"/>
        </w:rPr>
        <w:t xml:space="preserve"> обеспечивает организацию воспитательного процесса в детском саду, осуществляет методическую помощь музыкальному руководителю, способствует повышению профессиональной компетентности музыкального руководителя, курирует взаимодействие с семьями воспитанников и с социальными партнерами.</w:t>
      </w:r>
    </w:p>
    <w:p w:rsidR="005D0F78" w:rsidRPr="004045E8" w:rsidRDefault="005D0F78" w:rsidP="005D0F78">
      <w:pPr>
        <w:tabs>
          <w:tab w:val="left" w:pos="9781"/>
        </w:tabs>
        <w:spacing w:after="0" w:line="240" w:lineRule="auto"/>
        <w:ind w:left="567"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41558" w:rsidRPr="004045E8" w:rsidRDefault="00541558" w:rsidP="005D0F78">
      <w:pPr>
        <w:tabs>
          <w:tab w:val="left" w:pos="9781"/>
        </w:tabs>
        <w:spacing w:after="0" w:line="240" w:lineRule="auto"/>
        <w:ind w:left="567" w:firstLine="567"/>
        <w:rPr>
          <w:rStyle w:val="c11"/>
          <w:sz w:val="28"/>
          <w:szCs w:val="28"/>
        </w:rPr>
      </w:pPr>
      <w:r w:rsidRPr="004045E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Воспитатели </w:t>
      </w:r>
      <w:r w:rsidRPr="004045E8">
        <w:rPr>
          <w:rFonts w:ascii="Times New Roman" w:eastAsia="Times New Roman" w:hAnsi="Times New Roman" w:cs="Times New Roman"/>
          <w:sz w:val="28"/>
          <w:szCs w:val="28"/>
        </w:rPr>
        <w:t>совместно с музыкальным руководителем реализуют задачи Программы</w:t>
      </w:r>
      <w:r w:rsidRPr="004045E8">
        <w:rPr>
          <w:rFonts w:ascii="Times New Roman" w:hAnsi="Times New Roman" w:cs="Times New Roman"/>
          <w:sz w:val="28"/>
          <w:szCs w:val="28"/>
        </w:rPr>
        <w:t xml:space="preserve"> в процессе режимных моментов, в специально организованных воспитательных ситуациях и беседах, в музыкальной, коммуникативной и игровой деятельности детей.</w:t>
      </w:r>
      <w:r w:rsidRPr="004045E8">
        <w:rPr>
          <w:rStyle w:val="c11"/>
          <w:sz w:val="28"/>
          <w:szCs w:val="28"/>
        </w:rPr>
        <w:t xml:space="preserve"> Развивают личностные качества дошкольников: любовь к Родине, к членам своей семьи, доброту, честность, дружелюбие, трудолюбие, целеустремленность и др. Разрабатывают план воспитательной работы в своей группе. Сотрудничают с родителями по вопросам воспитания детей в детском саду и в семье.</w:t>
      </w:r>
    </w:p>
    <w:p w:rsidR="005D0F78" w:rsidRPr="004045E8" w:rsidRDefault="005D0F78" w:rsidP="005D0F78">
      <w:pPr>
        <w:spacing w:after="0" w:line="240" w:lineRule="auto"/>
        <w:ind w:left="567" w:firstLine="567"/>
        <w:rPr>
          <w:rStyle w:val="c11"/>
          <w:b/>
          <w:bCs/>
          <w:sz w:val="28"/>
          <w:szCs w:val="28"/>
        </w:rPr>
      </w:pPr>
    </w:p>
    <w:p w:rsidR="00541558" w:rsidRPr="004045E8" w:rsidRDefault="00541558" w:rsidP="005D0F78">
      <w:pPr>
        <w:spacing w:after="0" w:line="240" w:lineRule="auto"/>
        <w:ind w:left="567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045E8">
        <w:rPr>
          <w:rStyle w:val="c11"/>
          <w:b/>
          <w:bCs/>
          <w:sz w:val="28"/>
          <w:szCs w:val="28"/>
        </w:rPr>
        <w:t xml:space="preserve">Инструктор по физической культуре </w:t>
      </w:r>
      <w:r w:rsidRPr="004045E8">
        <w:rPr>
          <w:rFonts w:ascii="Times New Roman" w:eastAsia="Times New Roman" w:hAnsi="Times New Roman" w:cs="Times New Roman"/>
          <w:sz w:val="28"/>
          <w:szCs w:val="28"/>
        </w:rPr>
        <w:t xml:space="preserve">совместно с музыкальным руководителем </w:t>
      </w:r>
      <w:r w:rsidRPr="004045E8">
        <w:rPr>
          <w:rStyle w:val="c11"/>
          <w:sz w:val="28"/>
          <w:szCs w:val="28"/>
        </w:rPr>
        <w:t xml:space="preserve">проводит физкультурно-оздоровительные мероприятия, формирует у детей культуру здорового образа жизни. Вместе организуют мероприятия патриотической направленности: «Зарница», «Армейская спартакиада», «Большие манёвры», </w:t>
      </w:r>
      <w:r w:rsidRPr="004045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«Смотр строя и песни».Развивают нравственно-волевые черты личности через стимуляцию детской активности, формирование физических качеств, двигательных навыков и умений. Воспитывают чувство сплочённости и взаимовыручки.</w:t>
      </w:r>
    </w:p>
    <w:p w:rsidR="005D0F78" w:rsidRPr="004045E8" w:rsidRDefault="005D0F78" w:rsidP="005D0F78">
      <w:pPr>
        <w:spacing w:after="0" w:line="240" w:lineRule="auto"/>
        <w:ind w:left="567" w:firstLine="567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541558" w:rsidRPr="004045E8" w:rsidRDefault="00541558" w:rsidP="005D0F78">
      <w:pPr>
        <w:spacing w:after="0" w:line="240" w:lineRule="auto"/>
        <w:ind w:left="567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4045E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Учитель</w:t>
      </w:r>
      <w:r w:rsidR="005D0F78" w:rsidRPr="004045E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045E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-</w:t>
      </w:r>
      <w:r w:rsidR="005D0F78" w:rsidRPr="004045E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045E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логопед </w:t>
      </w:r>
      <w:r w:rsidRPr="004045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сотрудничает смузыкальным руководителем в коррекционно-развивающей деятельности.</w:t>
      </w:r>
      <w:r w:rsidRPr="004045E8">
        <w:rPr>
          <w:rFonts w:ascii="Times New Roman" w:hAnsi="Times New Roman" w:cs="Times New Roman"/>
          <w:color w:val="000000"/>
          <w:sz w:val="28"/>
          <w:szCs w:val="28"/>
        </w:rPr>
        <w:t xml:space="preserve">Взаимодействие всех очень важно для развития слухового восприятия детей, а именно: для восприятия звуков различной громкости,для определения высоты звуков, для совершенствования общеречевых умений и навыков (дыхательных, голосовых, артикуляторных).  </w:t>
      </w:r>
    </w:p>
    <w:p w:rsidR="005D0F78" w:rsidRPr="004045E8" w:rsidRDefault="005D0F78" w:rsidP="005D0F78">
      <w:pPr>
        <w:tabs>
          <w:tab w:val="left" w:pos="367"/>
          <w:tab w:val="left" w:pos="851"/>
          <w:tab w:val="left" w:pos="1147"/>
        </w:tabs>
        <w:spacing w:after="0" w:line="240" w:lineRule="auto"/>
        <w:ind w:left="567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541558" w:rsidRPr="004045E8" w:rsidRDefault="00541558" w:rsidP="005D0F78">
      <w:pPr>
        <w:tabs>
          <w:tab w:val="left" w:pos="367"/>
          <w:tab w:val="left" w:pos="851"/>
          <w:tab w:val="left" w:pos="1147"/>
        </w:tabs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4045E8"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="005D0F78" w:rsidRPr="004045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045E8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5D0F78" w:rsidRPr="004045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045E8">
        <w:rPr>
          <w:rFonts w:ascii="Times New Roman" w:hAnsi="Times New Roman" w:cs="Times New Roman"/>
          <w:b/>
          <w:bCs/>
          <w:sz w:val="28"/>
          <w:szCs w:val="28"/>
        </w:rPr>
        <w:t>психолог</w:t>
      </w:r>
      <w:r w:rsidRPr="004045E8">
        <w:rPr>
          <w:rFonts w:ascii="Times New Roman" w:hAnsi="Times New Roman" w:cs="Times New Roman"/>
          <w:sz w:val="28"/>
          <w:szCs w:val="28"/>
        </w:rPr>
        <w:t xml:space="preserve"> осуществляет психопрофилактическую, диагностическую, коррекционно-развивающую, консультативно-просветительскую работу. Организует</w:t>
      </w:r>
      <w:r w:rsidRPr="004045E8">
        <w:rPr>
          <w:rFonts w:ascii="Times New Roman" w:eastAsia="TimesNewRomanPSMT" w:hAnsi="Times New Roman" w:cs="Times New Roman"/>
          <w:color w:val="000000"/>
          <w:kern w:val="0"/>
          <w:sz w:val="28"/>
          <w:szCs w:val="28"/>
          <w:lang w:eastAsia="ru-RU"/>
        </w:rPr>
        <w:t xml:space="preserve"> сопровождение музыкального руководителя по созданию социально-психологических условий для комфортного пребывания детей в ДОО.</w:t>
      </w:r>
      <w:r w:rsidRPr="004045E8">
        <w:rPr>
          <w:rFonts w:ascii="Times New Roman" w:hAnsi="Times New Roman" w:cs="Times New Roman"/>
          <w:sz w:val="28"/>
          <w:szCs w:val="28"/>
        </w:rPr>
        <w:t xml:space="preserve"> Способствует преодолению у детей нарушений социально-коммуникативного развития, гармонизации внутреннего мира ребенка, оказывает психологическую помощь детям и их родителям. </w:t>
      </w:r>
    </w:p>
    <w:p w:rsidR="005D0F78" w:rsidRPr="004045E8" w:rsidRDefault="005D0F78" w:rsidP="005D0F78">
      <w:pPr>
        <w:pStyle w:val="23"/>
        <w:shd w:val="clear" w:color="auto" w:fill="auto"/>
        <w:tabs>
          <w:tab w:val="left" w:pos="1555"/>
        </w:tabs>
        <w:spacing w:before="0" w:after="0" w:line="240" w:lineRule="auto"/>
        <w:ind w:left="720"/>
        <w:rPr>
          <w:rStyle w:val="11"/>
          <w:b/>
          <w:bCs/>
          <w:color w:val="auto"/>
          <w:shd w:val="clear" w:color="auto" w:fill="auto"/>
        </w:rPr>
      </w:pPr>
    </w:p>
    <w:p w:rsidR="005D0F78" w:rsidRPr="005D0F78" w:rsidRDefault="005D0F78" w:rsidP="005D0F78">
      <w:pPr>
        <w:pStyle w:val="23"/>
        <w:shd w:val="clear" w:color="auto" w:fill="auto"/>
        <w:tabs>
          <w:tab w:val="left" w:pos="1555"/>
        </w:tabs>
        <w:spacing w:before="0" w:after="0" w:line="240" w:lineRule="auto"/>
        <w:ind w:left="720"/>
        <w:rPr>
          <w:rStyle w:val="11"/>
          <w:b/>
          <w:bCs/>
          <w:color w:val="auto"/>
          <w:sz w:val="24"/>
          <w:szCs w:val="24"/>
          <w:shd w:val="clear" w:color="auto" w:fill="auto"/>
        </w:rPr>
      </w:pPr>
    </w:p>
    <w:p w:rsidR="00541558" w:rsidRPr="004045E8" w:rsidRDefault="00541558" w:rsidP="00541558">
      <w:pPr>
        <w:pStyle w:val="23"/>
        <w:numPr>
          <w:ilvl w:val="3"/>
          <w:numId w:val="23"/>
        </w:numPr>
        <w:shd w:val="clear" w:color="auto" w:fill="auto"/>
        <w:tabs>
          <w:tab w:val="left" w:pos="1555"/>
        </w:tabs>
        <w:spacing w:before="0" w:after="0" w:line="240" w:lineRule="auto"/>
        <w:jc w:val="center"/>
        <w:rPr>
          <w:b/>
          <w:bCs/>
        </w:rPr>
      </w:pPr>
      <w:r w:rsidRPr="004045E8">
        <w:rPr>
          <w:rStyle w:val="11"/>
          <w:rFonts w:eastAsia="Century Schoolbook"/>
          <w:b/>
          <w:bCs/>
        </w:rPr>
        <w:t xml:space="preserve"> Нормативно</w:t>
      </w:r>
      <w:r w:rsidR="005D0F78" w:rsidRPr="004045E8">
        <w:rPr>
          <w:rStyle w:val="11"/>
          <w:rFonts w:eastAsia="Century Schoolbook"/>
          <w:b/>
          <w:bCs/>
        </w:rPr>
        <w:t xml:space="preserve"> </w:t>
      </w:r>
      <w:r w:rsidRPr="004045E8">
        <w:rPr>
          <w:rStyle w:val="11"/>
          <w:rFonts w:eastAsia="Century Schoolbook"/>
          <w:b/>
          <w:bCs/>
        </w:rPr>
        <w:t>-</w:t>
      </w:r>
      <w:r w:rsidR="005D0F78" w:rsidRPr="004045E8">
        <w:rPr>
          <w:rStyle w:val="11"/>
          <w:rFonts w:eastAsia="Century Schoolbook"/>
          <w:b/>
          <w:bCs/>
        </w:rPr>
        <w:t xml:space="preserve"> </w:t>
      </w:r>
      <w:r w:rsidRPr="004045E8">
        <w:rPr>
          <w:rStyle w:val="11"/>
          <w:rFonts w:eastAsia="Century Schoolbook"/>
          <w:b/>
          <w:bCs/>
        </w:rPr>
        <w:t>методическое обеспечение</w:t>
      </w:r>
    </w:p>
    <w:p w:rsidR="00541558" w:rsidRPr="004045E8" w:rsidRDefault="00541558" w:rsidP="00541558">
      <w:pPr>
        <w:pStyle w:val="23"/>
        <w:shd w:val="clear" w:color="auto" w:fill="auto"/>
        <w:tabs>
          <w:tab w:val="left" w:pos="1555"/>
        </w:tabs>
        <w:spacing w:before="0" w:after="0" w:line="240" w:lineRule="auto"/>
        <w:rPr>
          <w:rStyle w:val="11"/>
          <w:b/>
          <w:bCs/>
        </w:rPr>
      </w:pPr>
    </w:p>
    <w:p w:rsidR="00541558" w:rsidRPr="004045E8" w:rsidRDefault="00541558" w:rsidP="00957319">
      <w:pPr>
        <w:pStyle w:val="23"/>
        <w:shd w:val="clear" w:color="auto" w:fill="auto"/>
        <w:tabs>
          <w:tab w:val="left" w:pos="7837"/>
        </w:tabs>
        <w:spacing w:before="0" w:after="0" w:line="240" w:lineRule="auto"/>
        <w:ind w:left="567"/>
        <w:rPr>
          <w:bCs/>
        </w:rPr>
      </w:pPr>
      <w:r w:rsidRPr="004045E8">
        <w:rPr>
          <w:bCs/>
        </w:rPr>
        <w:t xml:space="preserve">При разработке Программы воспитания учитывались следующие </w:t>
      </w:r>
      <w:r w:rsidRPr="004045E8">
        <w:rPr>
          <w:b/>
        </w:rPr>
        <w:t>нормативно-правовые документы:</w:t>
      </w:r>
    </w:p>
    <w:p w:rsidR="00957319" w:rsidRPr="004045E8" w:rsidRDefault="00957319" w:rsidP="00957319">
      <w:pPr>
        <w:pStyle w:val="af"/>
        <w:ind w:left="567"/>
        <w:rPr>
          <w:rStyle w:val="fontstyle01"/>
        </w:rPr>
      </w:pPr>
      <w:r w:rsidRPr="004045E8">
        <w:rPr>
          <w:rStyle w:val="fontstyle01"/>
        </w:rPr>
        <w:t>1.</w:t>
      </w:r>
      <w:r w:rsidR="00541558" w:rsidRPr="004045E8">
        <w:rPr>
          <w:rStyle w:val="fontstyle01"/>
        </w:rPr>
        <w:t xml:space="preserve">Конвенция о правах ребенка (одобрена Генеральной АссамблеейООН 20.11.1989) (вступила в силу для СССР </w:t>
      </w:r>
      <w:r w:rsidRPr="004045E8">
        <w:rPr>
          <w:rStyle w:val="fontstyle01"/>
        </w:rPr>
        <w:t xml:space="preserve"> </w:t>
      </w:r>
    </w:p>
    <w:p w:rsidR="00541558" w:rsidRPr="004045E8" w:rsidRDefault="00957319" w:rsidP="00957319">
      <w:pPr>
        <w:pStyle w:val="af"/>
        <w:ind w:left="567"/>
        <w:rPr>
          <w:color w:val="000000"/>
          <w:sz w:val="28"/>
          <w:szCs w:val="28"/>
        </w:rPr>
      </w:pPr>
      <w:r w:rsidRPr="004045E8">
        <w:rPr>
          <w:rStyle w:val="fontstyle01"/>
        </w:rPr>
        <w:t xml:space="preserve">   </w:t>
      </w:r>
      <w:r w:rsidR="00541558" w:rsidRPr="004045E8">
        <w:rPr>
          <w:rStyle w:val="fontstyle01"/>
        </w:rPr>
        <w:t>15.09.1990)</w:t>
      </w:r>
      <w:r w:rsidR="00541558" w:rsidRPr="004045E8">
        <w:rPr>
          <w:color w:val="000000"/>
          <w:sz w:val="28"/>
          <w:szCs w:val="28"/>
        </w:rPr>
        <w:t>.</w:t>
      </w:r>
    </w:p>
    <w:p w:rsidR="00957319" w:rsidRPr="004045E8" w:rsidRDefault="00957319" w:rsidP="00957319">
      <w:pPr>
        <w:pStyle w:val="af"/>
        <w:ind w:left="567"/>
        <w:rPr>
          <w:color w:val="000000"/>
          <w:sz w:val="28"/>
          <w:szCs w:val="28"/>
        </w:rPr>
      </w:pPr>
    </w:p>
    <w:p w:rsidR="00957319" w:rsidRPr="004045E8" w:rsidRDefault="00957319" w:rsidP="00957319">
      <w:pPr>
        <w:pStyle w:val="af"/>
        <w:ind w:left="567"/>
        <w:rPr>
          <w:rFonts w:eastAsiaTheme="minorHAnsi"/>
          <w:color w:val="000000"/>
          <w:kern w:val="2"/>
          <w:sz w:val="28"/>
          <w:szCs w:val="28"/>
          <w:shd w:val="clear" w:color="auto" w:fill="FFFFFF"/>
        </w:rPr>
      </w:pPr>
      <w:r w:rsidRPr="004045E8">
        <w:rPr>
          <w:rStyle w:val="fontstyle01"/>
        </w:rPr>
        <w:t>2.</w:t>
      </w:r>
      <w:r w:rsidR="00541558" w:rsidRPr="004045E8">
        <w:rPr>
          <w:rStyle w:val="fontstyle01"/>
        </w:rPr>
        <w:t>Федеральный закон от 29 декабря 2012 г. № 273-ФЗ «Об образовании в Российской Федерации»,</w:t>
      </w:r>
      <w:r w:rsidR="00541558" w:rsidRPr="004045E8">
        <w:rPr>
          <w:sz w:val="28"/>
          <w:szCs w:val="28"/>
        </w:rPr>
        <w:t>(</w:t>
      </w:r>
      <w:r w:rsidR="00541558" w:rsidRPr="004045E8">
        <w:rPr>
          <w:rFonts w:eastAsiaTheme="minorHAnsi"/>
          <w:color w:val="000000"/>
          <w:kern w:val="2"/>
          <w:sz w:val="28"/>
          <w:szCs w:val="28"/>
          <w:shd w:val="clear" w:color="auto" w:fill="FFFFFF"/>
        </w:rPr>
        <w:t xml:space="preserve">с изм. и доп., вступ. </w:t>
      </w:r>
    </w:p>
    <w:p w:rsidR="00541558" w:rsidRPr="004045E8" w:rsidRDefault="00957319" w:rsidP="00957319">
      <w:pPr>
        <w:pStyle w:val="af"/>
        <w:ind w:left="567"/>
        <w:rPr>
          <w:rFonts w:eastAsiaTheme="minorHAnsi"/>
          <w:color w:val="000000"/>
          <w:kern w:val="2"/>
          <w:sz w:val="28"/>
          <w:szCs w:val="28"/>
          <w:shd w:val="clear" w:color="auto" w:fill="FFFFFF"/>
        </w:rPr>
      </w:pPr>
      <w:r w:rsidRPr="004045E8">
        <w:rPr>
          <w:rFonts w:eastAsiaTheme="minorHAnsi"/>
          <w:color w:val="000000"/>
          <w:kern w:val="2"/>
          <w:sz w:val="28"/>
          <w:szCs w:val="28"/>
          <w:shd w:val="clear" w:color="auto" w:fill="FFFFFF"/>
        </w:rPr>
        <w:t xml:space="preserve">    </w:t>
      </w:r>
      <w:r w:rsidR="00541558" w:rsidRPr="004045E8">
        <w:rPr>
          <w:rFonts w:eastAsiaTheme="minorHAnsi"/>
          <w:color w:val="000000"/>
          <w:kern w:val="2"/>
          <w:sz w:val="28"/>
          <w:szCs w:val="28"/>
          <w:shd w:val="clear" w:color="auto" w:fill="FFFFFF"/>
        </w:rPr>
        <w:t>в силу с 28.02.2023).</w:t>
      </w:r>
    </w:p>
    <w:p w:rsidR="00957319" w:rsidRPr="004045E8" w:rsidRDefault="00957319" w:rsidP="00957319">
      <w:pPr>
        <w:pStyle w:val="af"/>
        <w:ind w:left="567"/>
        <w:rPr>
          <w:color w:val="000000"/>
          <w:sz w:val="28"/>
          <w:szCs w:val="28"/>
        </w:rPr>
      </w:pPr>
    </w:p>
    <w:p w:rsidR="00957319" w:rsidRPr="004045E8" w:rsidRDefault="00957319" w:rsidP="00957319">
      <w:pPr>
        <w:pStyle w:val="af"/>
        <w:ind w:left="567"/>
        <w:rPr>
          <w:rStyle w:val="fontstyle01"/>
        </w:rPr>
      </w:pPr>
      <w:r w:rsidRPr="004045E8">
        <w:rPr>
          <w:rStyle w:val="fontstyle01"/>
        </w:rPr>
        <w:t>3.</w:t>
      </w:r>
      <w:r w:rsidR="00541558" w:rsidRPr="004045E8">
        <w:rPr>
          <w:rStyle w:val="fontstyle01"/>
        </w:rPr>
        <w:t xml:space="preserve">Федеральный закон 24 июля 1998 г. № 124-ФЗ «Об основных гарантиях прав ребенка в Российской Федерации», </w:t>
      </w:r>
      <w:r w:rsidRPr="004045E8">
        <w:rPr>
          <w:rStyle w:val="fontstyle01"/>
        </w:rPr>
        <w:t xml:space="preserve"> </w:t>
      </w:r>
    </w:p>
    <w:p w:rsidR="00541558" w:rsidRPr="004045E8" w:rsidRDefault="00957319" w:rsidP="00957319">
      <w:pPr>
        <w:pStyle w:val="af"/>
        <w:ind w:left="567"/>
        <w:rPr>
          <w:rFonts w:eastAsiaTheme="minorHAnsi"/>
          <w:color w:val="000000"/>
          <w:kern w:val="2"/>
          <w:sz w:val="28"/>
          <w:szCs w:val="28"/>
          <w:shd w:val="clear" w:color="auto" w:fill="FFFFFF"/>
        </w:rPr>
      </w:pPr>
      <w:r w:rsidRPr="004045E8">
        <w:rPr>
          <w:rStyle w:val="fontstyle01"/>
        </w:rPr>
        <w:t xml:space="preserve">   </w:t>
      </w:r>
      <w:r w:rsidR="00541558" w:rsidRPr="004045E8">
        <w:rPr>
          <w:rStyle w:val="fontstyle01"/>
        </w:rPr>
        <w:t>(ред.</w:t>
      </w:r>
      <w:r w:rsidR="00541558" w:rsidRPr="004045E8">
        <w:rPr>
          <w:rFonts w:eastAsiaTheme="minorHAnsi"/>
          <w:color w:val="000000"/>
          <w:kern w:val="2"/>
          <w:sz w:val="28"/>
          <w:szCs w:val="28"/>
          <w:shd w:val="clear" w:color="auto" w:fill="FFFFFF"/>
        </w:rPr>
        <w:t>от 28.04.2023).</w:t>
      </w:r>
    </w:p>
    <w:p w:rsidR="00957319" w:rsidRPr="004045E8" w:rsidRDefault="00957319" w:rsidP="00957319">
      <w:pPr>
        <w:pStyle w:val="af"/>
        <w:ind w:left="567"/>
        <w:rPr>
          <w:rFonts w:eastAsiaTheme="minorHAnsi"/>
          <w:color w:val="000000"/>
          <w:kern w:val="2"/>
          <w:sz w:val="28"/>
          <w:szCs w:val="28"/>
          <w:shd w:val="clear" w:color="auto" w:fill="FFFFFF"/>
        </w:rPr>
      </w:pPr>
    </w:p>
    <w:p w:rsidR="00957319" w:rsidRPr="004045E8" w:rsidRDefault="00957319" w:rsidP="00957319">
      <w:pPr>
        <w:pStyle w:val="af"/>
        <w:ind w:left="567"/>
        <w:rPr>
          <w:rFonts w:eastAsia="Times New Roman"/>
          <w:bCs/>
          <w:sz w:val="28"/>
          <w:szCs w:val="28"/>
        </w:rPr>
      </w:pPr>
      <w:r w:rsidRPr="004045E8">
        <w:rPr>
          <w:rFonts w:eastAsia="Times New Roman"/>
          <w:bCs/>
          <w:sz w:val="28"/>
          <w:szCs w:val="28"/>
        </w:rPr>
        <w:t>4.</w:t>
      </w:r>
      <w:r w:rsidR="00541558" w:rsidRPr="004045E8">
        <w:rPr>
          <w:rFonts w:eastAsia="Times New Roman"/>
          <w:bCs/>
          <w:sz w:val="28"/>
          <w:szCs w:val="28"/>
        </w:rPr>
        <w:t xml:space="preserve">Приказ Министерства образования и науки Российской Федерации от 17.10.2013 г. № 1155 «Об утверждении федерального </w:t>
      </w:r>
      <w:r w:rsidRPr="004045E8">
        <w:rPr>
          <w:rFonts w:eastAsia="Times New Roman"/>
          <w:bCs/>
          <w:sz w:val="28"/>
          <w:szCs w:val="28"/>
        </w:rPr>
        <w:t xml:space="preserve"> </w:t>
      </w:r>
    </w:p>
    <w:p w:rsidR="00541558" w:rsidRPr="004045E8" w:rsidRDefault="00957319" w:rsidP="00957319">
      <w:pPr>
        <w:pStyle w:val="af"/>
        <w:ind w:left="567"/>
        <w:rPr>
          <w:rFonts w:eastAsia="Times New Roman"/>
          <w:bCs/>
          <w:sz w:val="28"/>
          <w:szCs w:val="28"/>
        </w:rPr>
      </w:pPr>
      <w:r w:rsidRPr="004045E8">
        <w:rPr>
          <w:rFonts w:eastAsia="Times New Roman"/>
          <w:bCs/>
          <w:sz w:val="28"/>
          <w:szCs w:val="28"/>
        </w:rPr>
        <w:t xml:space="preserve">   </w:t>
      </w:r>
      <w:r w:rsidR="00541558" w:rsidRPr="004045E8">
        <w:rPr>
          <w:rFonts w:eastAsia="Times New Roman"/>
          <w:bCs/>
          <w:sz w:val="28"/>
          <w:szCs w:val="28"/>
        </w:rPr>
        <w:t>государственного образовательного стандарта дошкольного образования».</w:t>
      </w:r>
    </w:p>
    <w:p w:rsidR="00957319" w:rsidRPr="004045E8" w:rsidRDefault="00957319" w:rsidP="00957319">
      <w:pPr>
        <w:pStyle w:val="af"/>
        <w:ind w:left="567"/>
        <w:rPr>
          <w:rFonts w:eastAsiaTheme="minorHAnsi"/>
          <w:color w:val="000000"/>
          <w:kern w:val="2"/>
          <w:sz w:val="28"/>
          <w:szCs w:val="28"/>
          <w:shd w:val="clear" w:color="auto" w:fill="FFFFFF"/>
        </w:rPr>
      </w:pPr>
    </w:p>
    <w:p w:rsidR="00957319" w:rsidRPr="004045E8" w:rsidRDefault="00957319" w:rsidP="00957319">
      <w:pPr>
        <w:pStyle w:val="af"/>
        <w:ind w:left="567"/>
        <w:rPr>
          <w:sz w:val="28"/>
          <w:szCs w:val="28"/>
        </w:rPr>
      </w:pPr>
      <w:r w:rsidRPr="004045E8">
        <w:rPr>
          <w:rFonts w:eastAsia="Times New Roman"/>
          <w:bCs/>
          <w:sz w:val="28"/>
          <w:szCs w:val="28"/>
        </w:rPr>
        <w:lastRenderedPageBreak/>
        <w:t>5.</w:t>
      </w:r>
      <w:r w:rsidR="00541558" w:rsidRPr="004045E8">
        <w:rPr>
          <w:rFonts w:eastAsia="Times New Roman"/>
          <w:bCs/>
          <w:sz w:val="28"/>
          <w:szCs w:val="28"/>
        </w:rPr>
        <w:t xml:space="preserve">Приказ Министерства просвещения Российской Федерации </w:t>
      </w:r>
      <w:r w:rsidR="00541558" w:rsidRPr="004045E8">
        <w:rPr>
          <w:sz w:val="28"/>
          <w:szCs w:val="28"/>
        </w:rPr>
        <w:t xml:space="preserve">от 25 ноября 2022 г. № 1028 «Об утверждении федеральной </w:t>
      </w:r>
    </w:p>
    <w:p w:rsidR="00541558" w:rsidRPr="004045E8" w:rsidRDefault="00957319" w:rsidP="00957319">
      <w:pPr>
        <w:pStyle w:val="af"/>
        <w:ind w:left="567"/>
        <w:rPr>
          <w:sz w:val="28"/>
          <w:szCs w:val="28"/>
        </w:rPr>
      </w:pPr>
      <w:r w:rsidRPr="004045E8">
        <w:rPr>
          <w:rFonts w:eastAsia="Times New Roman"/>
          <w:bCs/>
          <w:sz w:val="28"/>
          <w:szCs w:val="28"/>
        </w:rPr>
        <w:t xml:space="preserve">   </w:t>
      </w:r>
      <w:r w:rsidR="00541558" w:rsidRPr="004045E8">
        <w:rPr>
          <w:sz w:val="28"/>
          <w:szCs w:val="28"/>
        </w:rPr>
        <w:t>образовательной программы дошкольного образования».</w:t>
      </w:r>
    </w:p>
    <w:p w:rsidR="00957319" w:rsidRPr="004045E8" w:rsidRDefault="00957319" w:rsidP="00957319">
      <w:pPr>
        <w:pStyle w:val="af"/>
        <w:ind w:left="567"/>
        <w:rPr>
          <w:rFonts w:eastAsiaTheme="minorHAnsi"/>
          <w:color w:val="000000"/>
          <w:kern w:val="2"/>
          <w:sz w:val="28"/>
          <w:szCs w:val="28"/>
          <w:shd w:val="clear" w:color="auto" w:fill="FFFFFF"/>
        </w:rPr>
      </w:pPr>
    </w:p>
    <w:p w:rsidR="00957319" w:rsidRPr="004045E8" w:rsidRDefault="00957319" w:rsidP="00957319">
      <w:pPr>
        <w:pStyle w:val="af"/>
        <w:ind w:left="567"/>
        <w:rPr>
          <w:sz w:val="28"/>
          <w:szCs w:val="28"/>
        </w:rPr>
      </w:pPr>
      <w:r w:rsidRPr="004045E8">
        <w:rPr>
          <w:sz w:val="28"/>
          <w:szCs w:val="28"/>
        </w:rPr>
        <w:t>6.</w:t>
      </w:r>
      <w:r w:rsidR="00541558" w:rsidRPr="004045E8">
        <w:rPr>
          <w:sz w:val="28"/>
          <w:szCs w:val="28"/>
        </w:rPr>
        <w:t xml:space="preserve">Стратегия развития воспитания в Российской Федерации на период до 2025 года (утвержденная распоряжением Правительства РФ от </w:t>
      </w:r>
    </w:p>
    <w:p w:rsidR="00541558" w:rsidRPr="004045E8" w:rsidRDefault="00957319" w:rsidP="00957319">
      <w:pPr>
        <w:pStyle w:val="af"/>
        <w:numPr>
          <w:ilvl w:val="2"/>
          <w:numId w:val="39"/>
        </w:numPr>
        <w:rPr>
          <w:sz w:val="28"/>
          <w:szCs w:val="28"/>
        </w:rPr>
      </w:pPr>
      <w:r w:rsidRPr="004045E8">
        <w:rPr>
          <w:sz w:val="28"/>
          <w:szCs w:val="28"/>
        </w:rPr>
        <w:t>№ 9</w:t>
      </w:r>
      <w:r w:rsidR="00541558" w:rsidRPr="004045E8">
        <w:rPr>
          <w:sz w:val="28"/>
          <w:szCs w:val="28"/>
        </w:rPr>
        <w:t>96-р).</w:t>
      </w:r>
    </w:p>
    <w:p w:rsidR="00957319" w:rsidRPr="004045E8" w:rsidRDefault="00957319" w:rsidP="00957319">
      <w:pPr>
        <w:pStyle w:val="af"/>
        <w:ind w:left="567"/>
        <w:rPr>
          <w:rFonts w:eastAsiaTheme="minorHAnsi"/>
          <w:color w:val="000000"/>
          <w:kern w:val="2"/>
          <w:sz w:val="28"/>
          <w:szCs w:val="28"/>
          <w:shd w:val="clear" w:color="auto" w:fill="FFFFFF"/>
        </w:rPr>
      </w:pPr>
    </w:p>
    <w:p w:rsidR="00957319" w:rsidRPr="004045E8" w:rsidRDefault="00957319" w:rsidP="00957319">
      <w:pPr>
        <w:pStyle w:val="af"/>
        <w:ind w:left="567"/>
        <w:jc w:val="both"/>
        <w:rPr>
          <w:rStyle w:val="fontstyle01"/>
        </w:rPr>
      </w:pPr>
      <w:r w:rsidRPr="004045E8">
        <w:rPr>
          <w:rStyle w:val="fontstyle01"/>
        </w:rPr>
        <w:t>7.</w:t>
      </w:r>
      <w:r w:rsidR="00541558" w:rsidRPr="004045E8">
        <w:rPr>
          <w:rStyle w:val="fontstyle01"/>
        </w:rPr>
        <w:t xml:space="preserve">Приказ Министерства просвещения Российской Федерации от31.07.2020 № 373 «Об утверждении Порядка организации и </w:t>
      </w:r>
    </w:p>
    <w:p w:rsidR="00957319" w:rsidRPr="004045E8" w:rsidRDefault="00957319" w:rsidP="00957319">
      <w:pPr>
        <w:pStyle w:val="af"/>
        <w:ind w:left="567"/>
        <w:jc w:val="both"/>
        <w:rPr>
          <w:rStyle w:val="fontstyle01"/>
        </w:rPr>
      </w:pPr>
      <w:r w:rsidRPr="004045E8">
        <w:rPr>
          <w:rStyle w:val="fontstyle01"/>
        </w:rPr>
        <w:t xml:space="preserve">   о</w:t>
      </w:r>
      <w:r w:rsidR="00541558" w:rsidRPr="004045E8">
        <w:rPr>
          <w:rStyle w:val="fontstyle01"/>
        </w:rPr>
        <w:t>существления</w:t>
      </w:r>
      <w:r w:rsidRPr="004045E8">
        <w:rPr>
          <w:rStyle w:val="fontstyle01"/>
        </w:rPr>
        <w:t xml:space="preserve"> </w:t>
      </w:r>
      <w:r w:rsidR="00541558" w:rsidRPr="004045E8">
        <w:rPr>
          <w:rStyle w:val="fontstyle01"/>
        </w:rPr>
        <w:t xml:space="preserve">образовательной деятельности по основным общеобразовательнымпрограммам - образовательным программам </w:t>
      </w:r>
    </w:p>
    <w:p w:rsidR="00541558" w:rsidRPr="004045E8" w:rsidRDefault="00957319" w:rsidP="00957319">
      <w:pPr>
        <w:pStyle w:val="af"/>
        <w:ind w:left="567"/>
        <w:jc w:val="both"/>
        <w:rPr>
          <w:rStyle w:val="11"/>
          <w:rFonts w:eastAsiaTheme="minorHAnsi"/>
          <w:kern w:val="2"/>
        </w:rPr>
      </w:pPr>
      <w:r w:rsidRPr="004045E8">
        <w:rPr>
          <w:rStyle w:val="fontstyle01"/>
        </w:rPr>
        <w:t xml:space="preserve">   </w:t>
      </w:r>
      <w:r w:rsidR="00541558" w:rsidRPr="004045E8">
        <w:rPr>
          <w:rStyle w:val="fontstyle01"/>
        </w:rPr>
        <w:t>дошкольного образования».</w:t>
      </w:r>
    </w:p>
    <w:p w:rsidR="00957319" w:rsidRPr="004045E8" w:rsidRDefault="00957319" w:rsidP="00957319">
      <w:pPr>
        <w:pStyle w:val="af"/>
        <w:ind w:left="567"/>
        <w:jc w:val="both"/>
        <w:rPr>
          <w:b/>
          <w:sz w:val="28"/>
          <w:szCs w:val="28"/>
        </w:rPr>
      </w:pPr>
    </w:p>
    <w:p w:rsidR="00541558" w:rsidRPr="004045E8" w:rsidRDefault="00541558" w:rsidP="00957319">
      <w:pPr>
        <w:pStyle w:val="af"/>
        <w:ind w:left="567"/>
        <w:jc w:val="both"/>
        <w:rPr>
          <w:bCs/>
          <w:sz w:val="28"/>
          <w:szCs w:val="28"/>
        </w:rPr>
      </w:pPr>
      <w:r w:rsidRPr="004045E8">
        <w:rPr>
          <w:b/>
          <w:sz w:val="28"/>
          <w:szCs w:val="28"/>
        </w:rPr>
        <w:t xml:space="preserve">Перечень методических пособий, </w:t>
      </w:r>
      <w:r w:rsidRPr="004045E8">
        <w:rPr>
          <w:bCs/>
          <w:sz w:val="28"/>
          <w:szCs w:val="28"/>
        </w:rPr>
        <w:t>используемых при реализации Программы воспитания:</w:t>
      </w:r>
    </w:p>
    <w:p w:rsidR="00957319" w:rsidRPr="004045E8" w:rsidRDefault="00957319" w:rsidP="00957319">
      <w:pPr>
        <w:pStyle w:val="af"/>
        <w:ind w:left="567"/>
        <w:jc w:val="both"/>
        <w:rPr>
          <w:bCs/>
          <w:sz w:val="28"/>
          <w:szCs w:val="28"/>
        </w:rPr>
      </w:pPr>
    </w:p>
    <w:p w:rsidR="00957319" w:rsidRPr="004045E8" w:rsidRDefault="00957319" w:rsidP="00957319">
      <w:pPr>
        <w:pStyle w:val="23"/>
        <w:shd w:val="clear" w:color="auto" w:fill="auto"/>
        <w:tabs>
          <w:tab w:val="left" w:pos="1555"/>
        </w:tabs>
        <w:spacing w:before="0" w:after="0" w:line="240" w:lineRule="auto"/>
        <w:jc w:val="both"/>
        <w:rPr>
          <w:rFonts w:eastAsiaTheme="minorHAnsi"/>
          <w:color w:val="000000"/>
        </w:rPr>
      </w:pPr>
    </w:p>
    <w:p w:rsidR="00541558" w:rsidRPr="004045E8" w:rsidRDefault="00541558" w:rsidP="00957319">
      <w:pPr>
        <w:pStyle w:val="23"/>
        <w:numPr>
          <w:ilvl w:val="0"/>
          <w:numId w:val="31"/>
        </w:numPr>
        <w:shd w:val="clear" w:color="auto" w:fill="auto"/>
        <w:tabs>
          <w:tab w:val="left" w:pos="1555"/>
        </w:tabs>
        <w:spacing w:before="0" w:after="0" w:line="240" w:lineRule="auto"/>
        <w:jc w:val="both"/>
        <w:rPr>
          <w:rFonts w:eastAsiaTheme="minorHAnsi"/>
          <w:color w:val="000000"/>
        </w:rPr>
      </w:pPr>
      <w:r w:rsidRPr="004045E8">
        <w:t>Аникина Т.М., Степанова Г.В., Терентьева Н.П. Духовно-нравственное и гражданское воспитание детей дошкольного возраста. Сост.: - М.: УЦ «Перспектива», 2012.</w:t>
      </w:r>
    </w:p>
    <w:p w:rsidR="00957319" w:rsidRPr="004045E8" w:rsidRDefault="00957319" w:rsidP="00957319">
      <w:pPr>
        <w:pStyle w:val="23"/>
        <w:shd w:val="clear" w:color="auto" w:fill="auto"/>
        <w:tabs>
          <w:tab w:val="left" w:pos="1555"/>
        </w:tabs>
        <w:spacing w:before="0" w:after="0" w:line="240" w:lineRule="auto"/>
        <w:ind w:left="720"/>
        <w:jc w:val="both"/>
        <w:rPr>
          <w:rFonts w:eastAsiaTheme="minorHAnsi"/>
          <w:color w:val="000000"/>
        </w:rPr>
      </w:pPr>
    </w:p>
    <w:p w:rsidR="00541558" w:rsidRPr="004045E8" w:rsidRDefault="00541558" w:rsidP="00957319">
      <w:pPr>
        <w:pStyle w:val="23"/>
        <w:numPr>
          <w:ilvl w:val="0"/>
          <w:numId w:val="31"/>
        </w:numPr>
        <w:shd w:val="clear" w:color="auto" w:fill="auto"/>
        <w:tabs>
          <w:tab w:val="left" w:pos="1555"/>
        </w:tabs>
        <w:spacing w:before="0" w:after="0" w:line="240" w:lineRule="auto"/>
        <w:jc w:val="both"/>
        <w:rPr>
          <w:rFonts w:eastAsiaTheme="minorHAnsi"/>
          <w:color w:val="000000"/>
        </w:rPr>
      </w:pPr>
      <w:r w:rsidRPr="004045E8">
        <w:t>Бабинова Н.В. Тематические фольклорные вечера для дошкольников. – СПб: «Детство-Пресс», 2014.</w:t>
      </w:r>
    </w:p>
    <w:p w:rsidR="00957319" w:rsidRPr="004045E8" w:rsidRDefault="00957319" w:rsidP="00957319">
      <w:pPr>
        <w:pStyle w:val="af"/>
        <w:rPr>
          <w:rFonts w:eastAsiaTheme="minorHAnsi"/>
          <w:color w:val="000000"/>
          <w:sz w:val="28"/>
          <w:szCs w:val="28"/>
        </w:rPr>
      </w:pPr>
    </w:p>
    <w:p w:rsidR="00957319" w:rsidRPr="004045E8" w:rsidRDefault="00957319" w:rsidP="00957319">
      <w:pPr>
        <w:pStyle w:val="23"/>
        <w:shd w:val="clear" w:color="auto" w:fill="auto"/>
        <w:tabs>
          <w:tab w:val="left" w:pos="1555"/>
        </w:tabs>
        <w:spacing w:before="0" w:after="0" w:line="240" w:lineRule="auto"/>
        <w:ind w:left="720"/>
        <w:jc w:val="both"/>
        <w:rPr>
          <w:rFonts w:eastAsiaTheme="minorHAnsi"/>
          <w:color w:val="000000"/>
        </w:rPr>
      </w:pPr>
    </w:p>
    <w:p w:rsidR="00541558" w:rsidRPr="004045E8" w:rsidRDefault="00541558" w:rsidP="00957319">
      <w:pPr>
        <w:pStyle w:val="23"/>
        <w:numPr>
          <w:ilvl w:val="0"/>
          <w:numId w:val="31"/>
        </w:numPr>
        <w:shd w:val="clear" w:color="auto" w:fill="auto"/>
        <w:tabs>
          <w:tab w:val="left" w:pos="1555"/>
        </w:tabs>
        <w:spacing w:before="0" w:after="0" w:line="240" w:lineRule="auto"/>
        <w:jc w:val="both"/>
        <w:rPr>
          <w:rFonts w:eastAsiaTheme="minorHAnsi"/>
          <w:color w:val="000000"/>
        </w:rPr>
      </w:pPr>
      <w:r w:rsidRPr="004045E8">
        <w:rPr>
          <w:lang w:eastAsia="ru-RU"/>
        </w:rPr>
        <w:t>Букатов В.М. Социоигровая педагогика в детском саду. – М.: Чистые пруды, 2006.</w:t>
      </w:r>
    </w:p>
    <w:p w:rsidR="00957319" w:rsidRPr="004045E8" w:rsidRDefault="00957319" w:rsidP="00957319">
      <w:pPr>
        <w:pStyle w:val="23"/>
        <w:shd w:val="clear" w:color="auto" w:fill="auto"/>
        <w:tabs>
          <w:tab w:val="left" w:pos="1555"/>
        </w:tabs>
        <w:spacing w:before="0" w:after="0" w:line="240" w:lineRule="auto"/>
        <w:ind w:left="720"/>
        <w:jc w:val="both"/>
        <w:rPr>
          <w:rFonts w:eastAsiaTheme="minorHAnsi"/>
          <w:color w:val="000000"/>
        </w:rPr>
      </w:pPr>
    </w:p>
    <w:p w:rsidR="00541558" w:rsidRPr="004045E8" w:rsidRDefault="00541558" w:rsidP="00957319">
      <w:pPr>
        <w:pStyle w:val="23"/>
        <w:numPr>
          <w:ilvl w:val="0"/>
          <w:numId w:val="31"/>
        </w:numPr>
        <w:shd w:val="clear" w:color="auto" w:fill="auto"/>
        <w:tabs>
          <w:tab w:val="left" w:pos="1555"/>
        </w:tabs>
        <w:spacing w:before="0" w:after="0" w:line="240" w:lineRule="auto"/>
        <w:jc w:val="both"/>
        <w:rPr>
          <w:rFonts w:eastAsiaTheme="minorHAnsi"/>
          <w:color w:val="000000"/>
        </w:rPr>
      </w:pPr>
      <w:r w:rsidRPr="004045E8">
        <w:rPr>
          <w:rFonts w:eastAsiaTheme="minorHAnsi"/>
          <w:color w:val="000000"/>
        </w:rPr>
        <w:t xml:space="preserve">Воспитателю о воспитании детей 5-7 лет в детском саду и семье. Практическое руководство по реализации Программы воспитания - М.: ФГБНУ «Институт изучения детства, семьи и воспитания Российской академии образования», 2022. </w:t>
      </w:r>
    </w:p>
    <w:p w:rsidR="00957319" w:rsidRPr="004045E8" w:rsidRDefault="00957319" w:rsidP="00957319">
      <w:pPr>
        <w:pStyle w:val="af"/>
        <w:rPr>
          <w:rFonts w:eastAsiaTheme="minorHAnsi"/>
          <w:color w:val="000000"/>
          <w:sz w:val="28"/>
          <w:szCs w:val="28"/>
        </w:rPr>
      </w:pPr>
    </w:p>
    <w:p w:rsidR="00957319" w:rsidRPr="004045E8" w:rsidRDefault="00957319" w:rsidP="00957319">
      <w:pPr>
        <w:pStyle w:val="23"/>
        <w:shd w:val="clear" w:color="auto" w:fill="auto"/>
        <w:tabs>
          <w:tab w:val="left" w:pos="1555"/>
        </w:tabs>
        <w:spacing w:before="0" w:after="0" w:line="240" w:lineRule="auto"/>
        <w:ind w:left="720"/>
        <w:jc w:val="both"/>
        <w:rPr>
          <w:rFonts w:eastAsiaTheme="minorHAnsi"/>
          <w:color w:val="000000"/>
        </w:rPr>
      </w:pPr>
    </w:p>
    <w:p w:rsidR="00541558" w:rsidRPr="004045E8" w:rsidRDefault="00541558" w:rsidP="00957319">
      <w:pPr>
        <w:pStyle w:val="23"/>
        <w:numPr>
          <w:ilvl w:val="0"/>
          <w:numId w:val="31"/>
        </w:numPr>
        <w:shd w:val="clear" w:color="auto" w:fill="auto"/>
        <w:tabs>
          <w:tab w:val="left" w:pos="1555"/>
        </w:tabs>
        <w:spacing w:before="0" w:after="0" w:line="240" w:lineRule="auto"/>
        <w:jc w:val="both"/>
        <w:rPr>
          <w:rFonts w:eastAsiaTheme="minorHAnsi"/>
          <w:color w:val="000000"/>
        </w:rPr>
      </w:pPr>
      <w:r w:rsidRPr="004045E8">
        <w:t>Газзаева З.Ш., Абрамочкина О.Ю. Воспитание ценностных ориентиров личности дошкольника// «Управление ДОУ». – 2010. № 7.</w:t>
      </w:r>
    </w:p>
    <w:p w:rsidR="00541558" w:rsidRPr="004045E8" w:rsidRDefault="00541558" w:rsidP="00957319">
      <w:pPr>
        <w:pStyle w:val="23"/>
        <w:numPr>
          <w:ilvl w:val="0"/>
          <w:numId w:val="31"/>
        </w:numPr>
        <w:shd w:val="clear" w:color="auto" w:fill="auto"/>
        <w:tabs>
          <w:tab w:val="left" w:pos="1555"/>
        </w:tabs>
        <w:spacing w:before="0" w:after="0" w:line="240" w:lineRule="auto"/>
        <w:jc w:val="both"/>
        <w:rPr>
          <w:rFonts w:eastAsiaTheme="minorHAnsi"/>
          <w:color w:val="000000"/>
        </w:rPr>
      </w:pPr>
      <w:r w:rsidRPr="004045E8">
        <w:t>Дошкольникам о защитниках Отечества: методическое пособие по патриотическому воспитанию в ДОУ / под.ред. Л.А. Кондрыкинской. – М.: Сфера, 2006.</w:t>
      </w:r>
    </w:p>
    <w:p w:rsidR="00957319" w:rsidRPr="004045E8" w:rsidRDefault="00957319" w:rsidP="00957319">
      <w:pPr>
        <w:pStyle w:val="23"/>
        <w:shd w:val="clear" w:color="auto" w:fill="auto"/>
        <w:tabs>
          <w:tab w:val="left" w:pos="1555"/>
        </w:tabs>
        <w:spacing w:before="0" w:after="0" w:line="240" w:lineRule="auto"/>
        <w:ind w:left="720"/>
        <w:jc w:val="both"/>
        <w:rPr>
          <w:rFonts w:eastAsiaTheme="minorHAnsi"/>
          <w:color w:val="000000"/>
        </w:rPr>
      </w:pPr>
    </w:p>
    <w:p w:rsidR="00541558" w:rsidRPr="004045E8" w:rsidRDefault="00541558" w:rsidP="00957319">
      <w:pPr>
        <w:pStyle w:val="23"/>
        <w:numPr>
          <w:ilvl w:val="0"/>
          <w:numId w:val="31"/>
        </w:numPr>
        <w:shd w:val="clear" w:color="auto" w:fill="auto"/>
        <w:tabs>
          <w:tab w:val="left" w:pos="1555"/>
        </w:tabs>
        <w:spacing w:before="0" w:after="0" w:line="240" w:lineRule="auto"/>
        <w:jc w:val="both"/>
        <w:rPr>
          <w:rFonts w:eastAsiaTheme="minorHAnsi"/>
          <w:color w:val="000000"/>
        </w:rPr>
      </w:pPr>
      <w:r w:rsidRPr="004045E8">
        <w:t>Зацепина М. Б.Музыкальное воспитание в детском саду. Программа и методические рекомендации. - М.: Мозаика-Синтез, 2006.</w:t>
      </w:r>
    </w:p>
    <w:p w:rsidR="00957319" w:rsidRPr="004045E8" w:rsidRDefault="00957319" w:rsidP="00957319">
      <w:pPr>
        <w:pStyle w:val="af"/>
        <w:rPr>
          <w:rFonts w:eastAsiaTheme="minorHAnsi"/>
          <w:color w:val="000000"/>
          <w:sz w:val="28"/>
          <w:szCs w:val="28"/>
        </w:rPr>
      </w:pPr>
    </w:p>
    <w:p w:rsidR="00957319" w:rsidRPr="004045E8" w:rsidRDefault="00957319" w:rsidP="00957319">
      <w:pPr>
        <w:pStyle w:val="23"/>
        <w:shd w:val="clear" w:color="auto" w:fill="auto"/>
        <w:tabs>
          <w:tab w:val="left" w:pos="1555"/>
        </w:tabs>
        <w:spacing w:before="0" w:after="0" w:line="240" w:lineRule="auto"/>
        <w:ind w:left="720"/>
        <w:jc w:val="both"/>
        <w:rPr>
          <w:rFonts w:eastAsiaTheme="minorHAnsi"/>
          <w:color w:val="000000"/>
        </w:rPr>
      </w:pPr>
    </w:p>
    <w:p w:rsidR="00541558" w:rsidRPr="004045E8" w:rsidRDefault="00541558" w:rsidP="00957319">
      <w:pPr>
        <w:pStyle w:val="23"/>
        <w:numPr>
          <w:ilvl w:val="0"/>
          <w:numId w:val="31"/>
        </w:numPr>
        <w:shd w:val="clear" w:color="auto" w:fill="auto"/>
        <w:tabs>
          <w:tab w:val="left" w:pos="1555"/>
        </w:tabs>
        <w:spacing w:before="0" w:after="0" w:line="240" w:lineRule="auto"/>
        <w:jc w:val="both"/>
        <w:rPr>
          <w:rFonts w:eastAsiaTheme="minorHAnsi"/>
          <w:color w:val="000000"/>
        </w:rPr>
      </w:pPr>
      <w:r w:rsidRPr="004045E8">
        <w:rPr>
          <w:color w:val="000000"/>
        </w:rPr>
        <w:t>Зеленова Н.Г., Осипова Л.Е. Мы живем в России. Гражданско-патриотическое воспитание дошкольников. (Средняя, старшая, подготовительная группы). - М.: «Издательство Скрипторий 2003», 2008.</w:t>
      </w:r>
    </w:p>
    <w:p w:rsidR="00957319" w:rsidRPr="004045E8" w:rsidRDefault="00957319" w:rsidP="00957319">
      <w:pPr>
        <w:pStyle w:val="23"/>
        <w:shd w:val="clear" w:color="auto" w:fill="auto"/>
        <w:tabs>
          <w:tab w:val="left" w:pos="1555"/>
        </w:tabs>
        <w:spacing w:before="0" w:after="0" w:line="240" w:lineRule="auto"/>
        <w:ind w:left="720"/>
        <w:jc w:val="both"/>
        <w:rPr>
          <w:rFonts w:eastAsiaTheme="minorHAnsi"/>
          <w:color w:val="000000"/>
        </w:rPr>
      </w:pPr>
    </w:p>
    <w:p w:rsidR="00541558" w:rsidRPr="004045E8" w:rsidRDefault="00541558" w:rsidP="00957319">
      <w:pPr>
        <w:pStyle w:val="af"/>
        <w:numPr>
          <w:ilvl w:val="0"/>
          <w:numId w:val="31"/>
        </w:numPr>
        <w:jc w:val="both"/>
        <w:rPr>
          <w:sz w:val="28"/>
          <w:szCs w:val="28"/>
        </w:rPr>
      </w:pPr>
      <w:r w:rsidRPr="004045E8">
        <w:rPr>
          <w:sz w:val="28"/>
          <w:szCs w:val="28"/>
        </w:rPr>
        <w:t>Князева О.Л., Маханева М.Д. Приобщение детей к истокам русской народной культуры.: Программа. Учебное пособие. - СПб: Детство-Пресс , 2004.</w:t>
      </w:r>
    </w:p>
    <w:p w:rsidR="00957319" w:rsidRPr="004045E8" w:rsidRDefault="00957319" w:rsidP="00957319">
      <w:pPr>
        <w:pStyle w:val="af"/>
        <w:rPr>
          <w:sz w:val="28"/>
          <w:szCs w:val="28"/>
        </w:rPr>
      </w:pPr>
    </w:p>
    <w:p w:rsidR="00957319" w:rsidRPr="004045E8" w:rsidRDefault="00957319" w:rsidP="00957319">
      <w:pPr>
        <w:pStyle w:val="af"/>
        <w:jc w:val="both"/>
        <w:rPr>
          <w:sz w:val="28"/>
          <w:szCs w:val="28"/>
        </w:rPr>
      </w:pPr>
    </w:p>
    <w:p w:rsidR="00541558" w:rsidRPr="004045E8" w:rsidRDefault="00541558" w:rsidP="00957319">
      <w:pPr>
        <w:pStyle w:val="23"/>
        <w:numPr>
          <w:ilvl w:val="0"/>
          <w:numId w:val="31"/>
        </w:numPr>
        <w:shd w:val="clear" w:color="auto" w:fill="auto"/>
        <w:tabs>
          <w:tab w:val="left" w:pos="1555"/>
        </w:tabs>
        <w:spacing w:before="0" w:after="0" w:line="240" w:lineRule="auto"/>
        <w:jc w:val="both"/>
        <w:rPr>
          <w:rFonts w:eastAsiaTheme="minorHAnsi"/>
          <w:color w:val="000000"/>
        </w:rPr>
      </w:pPr>
      <w:r w:rsidRPr="004045E8">
        <w:t>Ковалева Г.А. Воспитание маленького гражданина: Практическое пособие для работников дошкольных образовательных учреждений. - 2-е изд., испр. и доп.-М.: АРКТИ, 2005.</w:t>
      </w:r>
    </w:p>
    <w:p w:rsidR="00957319" w:rsidRPr="004045E8" w:rsidRDefault="00957319" w:rsidP="00957319">
      <w:pPr>
        <w:pStyle w:val="23"/>
        <w:shd w:val="clear" w:color="auto" w:fill="auto"/>
        <w:tabs>
          <w:tab w:val="left" w:pos="1555"/>
        </w:tabs>
        <w:spacing w:before="0" w:after="0" w:line="240" w:lineRule="auto"/>
        <w:ind w:left="720"/>
        <w:jc w:val="both"/>
        <w:rPr>
          <w:rFonts w:eastAsiaTheme="minorHAnsi"/>
          <w:color w:val="000000"/>
        </w:rPr>
      </w:pPr>
    </w:p>
    <w:p w:rsidR="00541558" w:rsidRPr="004045E8" w:rsidRDefault="00541558" w:rsidP="00957319">
      <w:pPr>
        <w:pStyle w:val="23"/>
        <w:numPr>
          <w:ilvl w:val="0"/>
          <w:numId w:val="31"/>
        </w:numPr>
        <w:shd w:val="clear" w:color="auto" w:fill="auto"/>
        <w:tabs>
          <w:tab w:val="left" w:pos="1555"/>
        </w:tabs>
        <w:spacing w:before="0" w:after="0" w:line="240" w:lineRule="auto"/>
        <w:jc w:val="both"/>
        <w:rPr>
          <w:rFonts w:eastAsiaTheme="minorHAnsi"/>
          <w:color w:val="000000"/>
        </w:rPr>
      </w:pPr>
      <w:r w:rsidRPr="004045E8">
        <w:t>Кокуева Л.В. Духовно-нравственное воспитание дошкольников на культурных традициях своего народа: Методическое пособие.- М.: АРКТИ, 2005.</w:t>
      </w:r>
    </w:p>
    <w:p w:rsidR="00957319" w:rsidRPr="004045E8" w:rsidRDefault="00957319" w:rsidP="00957319">
      <w:pPr>
        <w:pStyle w:val="af"/>
        <w:rPr>
          <w:rFonts w:eastAsiaTheme="minorHAnsi"/>
          <w:color w:val="000000"/>
          <w:sz w:val="28"/>
          <w:szCs w:val="28"/>
        </w:rPr>
      </w:pPr>
    </w:p>
    <w:p w:rsidR="00957319" w:rsidRPr="004045E8" w:rsidRDefault="00957319" w:rsidP="00957319">
      <w:pPr>
        <w:pStyle w:val="23"/>
        <w:shd w:val="clear" w:color="auto" w:fill="auto"/>
        <w:tabs>
          <w:tab w:val="left" w:pos="1555"/>
        </w:tabs>
        <w:spacing w:before="0" w:after="0" w:line="240" w:lineRule="auto"/>
        <w:ind w:left="720"/>
        <w:jc w:val="both"/>
        <w:rPr>
          <w:rFonts w:eastAsiaTheme="minorHAnsi"/>
          <w:color w:val="000000"/>
        </w:rPr>
      </w:pPr>
    </w:p>
    <w:p w:rsidR="00541558" w:rsidRPr="004045E8" w:rsidRDefault="00541558" w:rsidP="00957319">
      <w:pPr>
        <w:pStyle w:val="23"/>
        <w:numPr>
          <w:ilvl w:val="0"/>
          <w:numId w:val="31"/>
        </w:numPr>
        <w:shd w:val="clear" w:color="auto" w:fill="auto"/>
        <w:tabs>
          <w:tab w:val="left" w:pos="1555"/>
        </w:tabs>
        <w:spacing w:before="0" w:after="0" w:line="240" w:lineRule="auto"/>
        <w:jc w:val="both"/>
        <w:rPr>
          <w:rStyle w:val="fontstyle01"/>
          <w:rFonts w:eastAsiaTheme="minorHAnsi"/>
        </w:rPr>
      </w:pPr>
      <w:r w:rsidRPr="004045E8">
        <w:rPr>
          <w:rStyle w:val="fontstyle01"/>
        </w:rPr>
        <w:t xml:space="preserve">Колесникова И.А., Борытко Н.М., Поляков С.Д.  и др. Воспитательная деятельность педагога: Учеб.пособие для студ. высш. учебн. заведений. 3-е изд., стер. - М.:Издательский центр «Академия», 2007. </w:t>
      </w:r>
    </w:p>
    <w:p w:rsidR="00957319" w:rsidRPr="004045E8" w:rsidRDefault="00957319" w:rsidP="00957319">
      <w:pPr>
        <w:pStyle w:val="23"/>
        <w:shd w:val="clear" w:color="auto" w:fill="auto"/>
        <w:tabs>
          <w:tab w:val="left" w:pos="1555"/>
        </w:tabs>
        <w:spacing w:before="0" w:after="0" w:line="240" w:lineRule="auto"/>
        <w:ind w:left="720"/>
        <w:jc w:val="both"/>
        <w:rPr>
          <w:rStyle w:val="fontstyle01"/>
          <w:rFonts w:eastAsiaTheme="minorHAnsi"/>
        </w:rPr>
      </w:pPr>
    </w:p>
    <w:p w:rsidR="00541558" w:rsidRPr="004045E8" w:rsidRDefault="00541558" w:rsidP="00957319">
      <w:pPr>
        <w:pStyle w:val="af"/>
        <w:numPr>
          <w:ilvl w:val="0"/>
          <w:numId w:val="31"/>
        </w:numPr>
        <w:jc w:val="both"/>
        <w:rPr>
          <w:color w:val="000000"/>
          <w:sz w:val="28"/>
          <w:szCs w:val="28"/>
        </w:rPr>
      </w:pPr>
      <w:r w:rsidRPr="004045E8">
        <w:rPr>
          <w:color w:val="000000"/>
          <w:sz w:val="28"/>
          <w:szCs w:val="28"/>
        </w:rPr>
        <w:t>Кочетова Н. А., Желтикова И. А., Тверетина М. А. Взаимодействие семьи и ДОУ. Программы развития детско-родительских отношений: совместная деятельность педагогов, родителей и детей. – Волгоград: Учитель, 2014.</w:t>
      </w:r>
    </w:p>
    <w:p w:rsidR="00957319" w:rsidRPr="004045E8" w:rsidRDefault="00957319" w:rsidP="00957319">
      <w:pPr>
        <w:pStyle w:val="af"/>
        <w:rPr>
          <w:color w:val="000000"/>
          <w:sz w:val="28"/>
          <w:szCs w:val="28"/>
        </w:rPr>
      </w:pPr>
    </w:p>
    <w:p w:rsidR="00957319" w:rsidRPr="004045E8" w:rsidRDefault="00957319" w:rsidP="00957319">
      <w:pPr>
        <w:pStyle w:val="af"/>
        <w:jc w:val="both"/>
        <w:rPr>
          <w:color w:val="000000"/>
          <w:sz w:val="28"/>
          <w:szCs w:val="28"/>
        </w:rPr>
      </w:pPr>
    </w:p>
    <w:p w:rsidR="00541558" w:rsidRPr="004045E8" w:rsidRDefault="00541558" w:rsidP="00957319">
      <w:pPr>
        <w:pStyle w:val="23"/>
        <w:numPr>
          <w:ilvl w:val="0"/>
          <w:numId w:val="31"/>
        </w:numPr>
        <w:shd w:val="clear" w:color="auto" w:fill="auto"/>
        <w:tabs>
          <w:tab w:val="left" w:pos="1555"/>
        </w:tabs>
        <w:spacing w:before="0" w:after="0" w:line="240" w:lineRule="auto"/>
        <w:jc w:val="both"/>
        <w:rPr>
          <w:rFonts w:eastAsiaTheme="minorHAnsi"/>
          <w:color w:val="000000"/>
        </w:rPr>
      </w:pPr>
      <w:r w:rsidRPr="004045E8">
        <w:t>Леонова Н.Н. Нравственно-патриотическое воспитание старших дошкольников: целевой творческий практико-ориентированный проект. - Волгоград: Издательство «Учитель», 2013.</w:t>
      </w:r>
    </w:p>
    <w:p w:rsidR="00957319" w:rsidRPr="004045E8" w:rsidRDefault="00957319" w:rsidP="00957319">
      <w:pPr>
        <w:pStyle w:val="23"/>
        <w:shd w:val="clear" w:color="auto" w:fill="auto"/>
        <w:tabs>
          <w:tab w:val="left" w:pos="1555"/>
        </w:tabs>
        <w:spacing w:before="0" w:after="0" w:line="240" w:lineRule="auto"/>
        <w:ind w:left="720"/>
        <w:jc w:val="both"/>
        <w:rPr>
          <w:rFonts w:eastAsiaTheme="minorHAnsi"/>
          <w:color w:val="000000"/>
        </w:rPr>
      </w:pPr>
    </w:p>
    <w:p w:rsidR="00541558" w:rsidRPr="004045E8" w:rsidRDefault="00541558" w:rsidP="00957319">
      <w:pPr>
        <w:pStyle w:val="23"/>
        <w:numPr>
          <w:ilvl w:val="0"/>
          <w:numId w:val="31"/>
        </w:numPr>
        <w:shd w:val="clear" w:color="auto" w:fill="auto"/>
        <w:tabs>
          <w:tab w:val="left" w:pos="1555"/>
        </w:tabs>
        <w:spacing w:before="0" w:after="0" w:line="240" w:lineRule="auto"/>
        <w:jc w:val="both"/>
        <w:rPr>
          <w:rStyle w:val="fontstyle01"/>
          <w:rFonts w:eastAsiaTheme="minorHAnsi"/>
        </w:rPr>
      </w:pPr>
      <w:r w:rsidRPr="004045E8">
        <w:rPr>
          <w:rStyle w:val="fontstyle01"/>
          <w:rFonts w:eastAsia="Calibri"/>
        </w:rPr>
        <w:t>Методика воспитательной работы: учебное пособие для студ. высш.учебн. заведений / Под ред. В.А. Сластенина. - М.: «Академия», 2009.</w:t>
      </w:r>
    </w:p>
    <w:p w:rsidR="00957319" w:rsidRPr="004045E8" w:rsidRDefault="00957319" w:rsidP="00957319">
      <w:pPr>
        <w:pStyle w:val="af"/>
        <w:rPr>
          <w:rStyle w:val="fontstyle01"/>
          <w:rFonts w:eastAsiaTheme="minorHAnsi"/>
        </w:rPr>
      </w:pPr>
    </w:p>
    <w:p w:rsidR="00957319" w:rsidRPr="004045E8" w:rsidRDefault="00957319" w:rsidP="00957319">
      <w:pPr>
        <w:pStyle w:val="23"/>
        <w:shd w:val="clear" w:color="auto" w:fill="auto"/>
        <w:tabs>
          <w:tab w:val="left" w:pos="1555"/>
        </w:tabs>
        <w:spacing w:before="0" w:after="0" w:line="240" w:lineRule="auto"/>
        <w:ind w:left="720"/>
        <w:jc w:val="both"/>
        <w:rPr>
          <w:rStyle w:val="fontstyle01"/>
          <w:rFonts w:eastAsiaTheme="minorHAnsi"/>
        </w:rPr>
      </w:pPr>
    </w:p>
    <w:p w:rsidR="00541558" w:rsidRPr="004045E8" w:rsidRDefault="00541558" w:rsidP="00957319">
      <w:pPr>
        <w:pStyle w:val="23"/>
        <w:numPr>
          <w:ilvl w:val="0"/>
          <w:numId w:val="31"/>
        </w:numPr>
        <w:shd w:val="clear" w:color="auto" w:fill="auto"/>
        <w:tabs>
          <w:tab w:val="left" w:pos="1555"/>
        </w:tabs>
        <w:spacing w:before="0" w:after="0" w:line="240" w:lineRule="auto"/>
        <w:jc w:val="both"/>
        <w:rPr>
          <w:rFonts w:eastAsiaTheme="minorHAnsi"/>
          <w:color w:val="000000"/>
        </w:rPr>
      </w:pPr>
      <w:r w:rsidRPr="004045E8">
        <w:t>Микляева</w:t>
      </w:r>
      <w:r w:rsidRPr="004045E8">
        <w:tab/>
        <w:t>Н.В. Нравственно-патриотическое и духовное воспитание дошкольников. - М.: Творческий центр «Сфера», 2013.</w:t>
      </w:r>
    </w:p>
    <w:p w:rsidR="00957319" w:rsidRPr="004045E8" w:rsidRDefault="00957319" w:rsidP="00957319">
      <w:pPr>
        <w:pStyle w:val="23"/>
        <w:shd w:val="clear" w:color="auto" w:fill="auto"/>
        <w:tabs>
          <w:tab w:val="left" w:pos="1555"/>
        </w:tabs>
        <w:spacing w:before="0" w:after="0" w:line="240" w:lineRule="auto"/>
        <w:ind w:left="720"/>
        <w:jc w:val="both"/>
        <w:rPr>
          <w:rFonts w:eastAsiaTheme="minorHAnsi"/>
          <w:color w:val="000000"/>
        </w:rPr>
      </w:pPr>
    </w:p>
    <w:p w:rsidR="00541558" w:rsidRPr="004045E8" w:rsidRDefault="00541558" w:rsidP="00957319">
      <w:pPr>
        <w:pStyle w:val="af"/>
        <w:numPr>
          <w:ilvl w:val="0"/>
          <w:numId w:val="31"/>
        </w:numPr>
        <w:jc w:val="both"/>
        <w:rPr>
          <w:color w:val="000000"/>
          <w:sz w:val="28"/>
          <w:szCs w:val="28"/>
        </w:rPr>
      </w:pPr>
      <w:r w:rsidRPr="004045E8">
        <w:rPr>
          <w:color w:val="000000"/>
          <w:sz w:val="28"/>
          <w:szCs w:val="28"/>
        </w:rPr>
        <w:t>Москалюк О. В. Педагогика взаимопонимания. Занятия с родителями. – Волгоград: Учитель, 2014.</w:t>
      </w:r>
    </w:p>
    <w:p w:rsidR="00957319" w:rsidRPr="004045E8" w:rsidRDefault="00957319" w:rsidP="00957319">
      <w:pPr>
        <w:pStyle w:val="af"/>
        <w:rPr>
          <w:color w:val="000000"/>
          <w:sz w:val="28"/>
          <w:szCs w:val="28"/>
        </w:rPr>
      </w:pPr>
    </w:p>
    <w:p w:rsidR="00957319" w:rsidRPr="004045E8" w:rsidRDefault="00957319" w:rsidP="00957319">
      <w:pPr>
        <w:pStyle w:val="af"/>
        <w:jc w:val="both"/>
        <w:rPr>
          <w:color w:val="000000"/>
          <w:sz w:val="28"/>
          <w:szCs w:val="28"/>
        </w:rPr>
      </w:pPr>
    </w:p>
    <w:p w:rsidR="00541558" w:rsidRPr="004045E8" w:rsidRDefault="00541558" w:rsidP="00957319">
      <w:pPr>
        <w:pStyle w:val="af"/>
        <w:numPr>
          <w:ilvl w:val="0"/>
          <w:numId w:val="31"/>
        </w:numPr>
        <w:jc w:val="both"/>
        <w:rPr>
          <w:sz w:val="28"/>
          <w:szCs w:val="28"/>
        </w:rPr>
      </w:pPr>
      <w:r w:rsidRPr="004045E8">
        <w:rPr>
          <w:sz w:val="28"/>
          <w:szCs w:val="28"/>
        </w:rPr>
        <w:t>Народное искусство в воспитании детей: книга для педагогов дошк. учреждений, учителей нач. классов, рук. худ. студий / Под ред. Т.С. Комаровой. – М.: Педагогическое общество России, 2000.</w:t>
      </w:r>
    </w:p>
    <w:p w:rsidR="00957319" w:rsidRPr="004045E8" w:rsidRDefault="00957319" w:rsidP="00957319">
      <w:pPr>
        <w:pStyle w:val="af"/>
        <w:jc w:val="both"/>
        <w:rPr>
          <w:sz w:val="28"/>
          <w:szCs w:val="28"/>
        </w:rPr>
      </w:pPr>
    </w:p>
    <w:p w:rsidR="00541558" w:rsidRPr="004045E8" w:rsidRDefault="00541558" w:rsidP="00957319">
      <w:pPr>
        <w:pStyle w:val="af"/>
        <w:numPr>
          <w:ilvl w:val="0"/>
          <w:numId w:val="31"/>
        </w:numPr>
        <w:jc w:val="both"/>
        <w:rPr>
          <w:sz w:val="28"/>
          <w:szCs w:val="28"/>
        </w:rPr>
      </w:pPr>
      <w:r w:rsidRPr="004045E8">
        <w:rPr>
          <w:rFonts w:eastAsia="Times New Roman"/>
          <w:sz w:val="28"/>
          <w:szCs w:val="28"/>
        </w:rPr>
        <w:t>Новикова Г.П. Музыкальное воспитание дошкольников: Пособие для практических работников дошкольных образовательных учреждений. – М.: АРК</w:t>
      </w:r>
      <w:r w:rsidRPr="004045E8">
        <w:rPr>
          <w:sz w:val="28"/>
          <w:szCs w:val="28"/>
        </w:rPr>
        <w:t>ТИ, 2000.</w:t>
      </w:r>
    </w:p>
    <w:p w:rsidR="00957319" w:rsidRPr="004045E8" w:rsidRDefault="00957319" w:rsidP="00957319">
      <w:pPr>
        <w:pStyle w:val="af"/>
        <w:rPr>
          <w:sz w:val="28"/>
          <w:szCs w:val="28"/>
        </w:rPr>
      </w:pPr>
    </w:p>
    <w:p w:rsidR="00957319" w:rsidRPr="004045E8" w:rsidRDefault="00957319" w:rsidP="00957319">
      <w:pPr>
        <w:pStyle w:val="af"/>
        <w:jc w:val="both"/>
        <w:rPr>
          <w:sz w:val="28"/>
          <w:szCs w:val="28"/>
        </w:rPr>
      </w:pPr>
    </w:p>
    <w:p w:rsidR="00541558" w:rsidRPr="004045E8" w:rsidRDefault="00541558" w:rsidP="00957319">
      <w:pPr>
        <w:pStyle w:val="af"/>
        <w:numPr>
          <w:ilvl w:val="0"/>
          <w:numId w:val="31"/>
        </w:numPr>
        <w:jc w:val="both"/>
        <w:rPr>
          <w:sz w:val="28"/>
          <w:szCs w:val="28"/>
        </w:rPr>
      </w:pPr>
      <w:r w:rsidRPr="004045E8">
        <w:rPr>
          <w:sz w:val="28"/>
          <w:szCs w:val="28"/>
        </w:rPr>
        <w:t>Петрова В.И., Стульник Т.Д. Этические беседы со школьниками. Для занятий с детьми 4-7 лет. ФГОС. - М.: Мозаика-Синтез, 2015.</w:t>
      </w:r>
    </w:p>
    <w:p w:rsidR="00957319" w:rsidRPr="004045E8" w:rsidRDefault="00957319" w:rsidP="00957319">
      <w:pPr>
        <w:pStyle w:val="af"/>
        <w:jc w:val="both"/>
        <w:rPr>
          <w:sz w:val="28"/>
          <w:szCs w:val="28"/>
        </w:rPr>
      </w:pPr>
    </w:p>
    <w:p w:rsidR="00541558" w:rsidRPr="004045E8" w:rsidRDefault="00541558" w:rsidP="00793F85">
      <w:pPr>
        <w:pStyle w:val="23"/>
        <w:numPr>
          <w:ilvl w:val="0"/>
          <w:numId w:val="31"/>
        </w:numPr>
        <w:shd w:val="clear" w:color="auto" w:fill="auto"/>
        <w:tabs>
          <w:tab w:val="left" w:pos="1555"/>
        </w:tabs>
        <w:spacing w:before="0" w:after="0" w:line="240" w:lineRule="auto"/>
        <w:jc w:val="both"/>
        <w:rPr>
          <w:rStyle w:val="fontstyle01"/>
          <w:rFonts w:eastAsiaTheme="minorHAnsi"/>
        </w:rPr>
      </w:pPr>
      <w:r w:rsidRPr="004045E8">
        <w:rPr>
          <w:rStyle w:val="fontstyle01"/>
        </w:rPr>
        <w:t>Степанов П.В. Воспитательный процесс: от изучения результатов куправлению по результатам // Воспитательная работа. 2010 № 4. С.61-64.</w:t>
      </w:r>
    </w:p>
    <w:p w:rsidR="00793F85" w:rsidRPr="004045E8" w:rsidRDefault="00793F85" w:rsidP="00793F85">
      <w:pPr>
        <w:pStyle w:val="af"/>
        <w:rPr>
          <w:rStyle w:val="fontstyle01"/>
          <w:rFonts w:eastAsiaTheme="minorHAnsi"/>
        </w:rPr>
      </w:pPr>
    </w:p>
    <w:p w:rsidR="00793F85" w:rsidRPr="004045E8" w:rsidRDefault="00793F85" w:rsidP="00793F85">
      <w:pPr>
        <w:pStyle w:val="23"/>
        <w:shd w:val="clear" w:color="auto" w:fill="auto"/>
        <w:tabs>
          <w:tab w:val="left" w:pos="1555"/>
        </w:tabs>
        <w:spacing w:before="0" w:after="0" w:line="240" w:lineRule="auto"/>
        <w:ind w:left="720"/>
        <w:jc w:val="both"/>
        <w:rPr>
          <w:rStyle w:val="fontstyle01"/>
          <w:rFonts w:eastAsiaTheme="minorHAnsi"/>
        </w:rPr>
      </w:pPr>
    </w:p>
    <w:p w:rsidR="00541558" w:rsidRPr="004045E8" w:rsidRDefault="00541558" w:rsidP="00793F85">
      <w:pPr>
        <w:pStyle w:val="23"/>
        <w:numPr>
          <w:ilvl w:val="0"/>
          <w:numId w:val="31"/>
        </w:numPr>
        <w:shd w:val="clear" w:color="auto" w:fill="auto"/>
        <w:tabs>
          <w:tab w:val="left" w:pos="1555"/>
        </w:tabs>
        <w:spacing w:before="0" w:after="0" w:line="240" w:lineRule="auto"/>
        <w:jc w:val="both"/>
        <w:rPr>
          <w:rFonts w:eastAsiaTheme="minorHAnsi"/>
          <w:color w:val="000000"/>
        </w:rPr>
      </w:pPr>
      <w:r w:rsidRPr="004045E8">
        <w:lastRenderedPageBreak/>
        <w:t>Теплова А.Б. Духовно-нравственное воспитание детей дошкольного возраста как основа патриотического воспитания. Методическое пособие. Электронное издание. - Москва: ВОО «Воспитатели России», 2021. – 1 электрон.опт. диск (CD-ROM) (30,2 Mb). - Текст: электронный.</w:t>
      </w:r>
    </w:p>
    <w:p w:rsidR="00793F85" w:rsidRPr="004045E8" w:rsidRDefault="00793F85" w:rsidP="00793F85">
      <w:pPr>
        <w:pStyle w:val="23"/>
        <w:shd w:val="clear" w:color="auto" w:fill="auto"/>
        <w:tabs>
          <w:tab w:val="left" w:pos="1555"/>
        </w:tabs>
        <w:spacing w:before="0" w:after="0" w:line="240" w:lineRule="auto"/>
        <w:ind w:left="720"/>
        <w:jc w:val="both"/>
        <w:rPr>
          <w:rFonts w:eastAsiaTheme="minorHAnsi"/>
          <w:color w:val="000000"/>
        </w:rPr>
      </w:pPr>
    </w:p>
    <w:p w:rsidR="00541558" w:rsidRPr="004045E8" w:rsidRDefault="00541558" w:rsidP="00793F85">
      <w:pPr>
        <w:pStyle w:val="af"/>
        <w:numPr>
          <w:ilvl w:val="0"/>
          <w:numId w:val="31"/>
        </w:numPr>
        <w:jc w:val="both"/>
        <w:rPr>
          <w:sz w:val="28"/>
          <w:szCs w:val="28"/>
        </w:rPr>
      </w:pPr>
      <w:r w:rsidRPr="004045E8">
        <w:rPr>
          <w:color w:val="000000"/>
          <w:sz w:val="28"/>
          <w:szCs w:val="28"/>
        </w:rPr>
        <w:t>Фадеева Е. И. Семья и ДОО. Развиваем сотрудничество. Методическое пособие. – М.: Перспектива, 2015.</w:t>
      </w:r>
    </w:p>
    <w:p w:rsidR="00541558" w:rsidRPr="004045E8" w:rsidRDefault="00541558" w:rsidP="00957319">
      <w:pPr>
        <w:pStyle w:val="23"/>
        <w:shd w:val="clear" w:color="auto" w:fill="auto"/>
        <w:tabs>
          <w:tab w:val="left" w:pos="1555"/>
        </w:tabs>
        <w:spacing w:before="0" w:after="0" w:line="240" w:lineRule="auto"/>
        <w:ind w:left="567"/>
        <w:jc w:val="both"/>
        <w:rPr>
          <w:rStyle w:val="11"/>
          <w:rFonts w:eastAsiaTheme="minorHAnsi"/>
          <w:i/>
          <w:iCs/>
        </w:rPr>
      </w:pPr>
    </w:p>
    <w:p w:rsidR="00541558" w:rsidRPr="004045E8" w:rsidRDefault="00541558" w:rsidP="00541558">
      <w:pPr>
        <w:pStyle w:val="23"/>
        <w:numPr>
          <w:ilvl w:val="3"/>
          <w:numId w:val="23"/>
        </w:numPr>
        <w:shd w:val="clear" w:color="auto" w:fill="auto"/>
        <w:tabs>
          <w:tab w:val="left" w:pos="1555"/>
        </w:tabs>
        <w:spacing w:before="0" w:after="0" w:line="240" w:lineRule="auto"/>
        <w:jc w:val="center"/>
        <w:rPr>
          <w:rStyle w:val="11"/>
          <w:b/>
          <w:bCs/>
        </w:rPr>
      </w:pPr>
      <w:r w:rsidRPr="004045E8">
        <w:rPr>
          <w:rStyle w:val="11"/>
          <w:rFonts w:eastAsia="Century Schoolbook"/>
          <w:b/>
          <w:bCs/>
        </w:rPr>
        <w:t xml:space="preserve"> Требования к условиям работы с особыми категориями детей</w:t>
      </w:r>
    </w:p>
    <w:p w:rsidR="00541558" w:rsidRPr="004045E8" w:rsidRDefault="00541558" w:rsidP="00541558">
      <w:pPr>
        <w:pStyle w:val="23"/>
        <w:shd w:val="clear" w:color="auto" w:fill="auto"/>
        <w:tabs>
          <w:tab w:val="left" w:pos="1555"/>
        </w:tabs>
        <w:spacing w:before="0" w:after="0" w:line="240" w:lineRule="auto"/>
        <w:ind w:firstLine="680"/>
        <w:jc w:val="both"/>
        <w:rPr>
          <w:rFonts w:eastAsiaTheme="minorHAnsi"/>
          <w:color w:val="000000"/>
        </w:rPr>
      </w:pPr>
    </w:p>
    <w:p w:rsidR="00541558" w:rsidRPr="004045E8" w:rsidRDefault="00541558" w:rsidP="00793F85">
      <w:pPr>
        <w:pStyle w:val="23"/>
        <w:shd w:val="clear" w:color="auto" w:fill="auto"/>
        <w:tabs>
          <w:tab w:val="left" w:pos="1762"/>
        </w:tabs>
        <w:spacing w:before="0" w:after="0" w:line="240" w:lineRule="auto"/>
        <w:ind w:left="567" w:firstLine="567"/>
      </w:pPr>
      <w:r w:rsidRPr="004045E8">
        <w:rPr>
          <w:rStyle w:val="11"/>
          <w:rFonts w:eastAsia="Century Schoolbook"/>
        </w:rPr>
        <w:t>По своим основным задачам воспитательная работа в ДОО не зависитот наличия (отсутствия) у ребёнка особых образовательных потребностей.</w:t>
      </w:r>
    </w:p>
    <w:p w:rsidR="00541558" w:rsidRPr="004045E8" w:rsidRDefault="00541558" w:rsidP="00793F85">
      <w:pPr>
        <w:pStyle w:val="23"/>
        <w:shd w:val="clear" w:color="auto" w:fill="auto"/>
        <w:spacing w:before="0" w:after="0" w:line="240" w:lineRule="auto"/>
        <w:ind w:left="567" w:firstLine="567"/>
        <w:rPr>
          <w:rStyle w:val="11"/>
          <w:rFonts w:eastAsia="Century Schoolbook"/>
        </w:rPr>
      </w:pPr>
      <w:r w:rsidRPr="004045E8">
        <w:rPr>
          <w:rStyle w:val="11"/>
          <w:rFonts w:eastAsia="Century Schoolbook"/>
        </w:rPr>
        <w:t xml:space="preserve">В основе процесса воспитания детей в ДОО - традиционные ценности российского общества. </w:t>
      </w:r>
    </w:p>
    <w:p w:rsidR="00541558" w:rsidRPr="004045E8" w:rsidRDefault="00541558" w:rsidP="00793F85">
      <w:pPr>
        <w:pStyle w:val="23"/>
        <w:shd w:val="clear" w:color="auto" w:fill="auto"/>
        <w:tabs>
          <w:tab w:val="left" w:pos="1555"/>
        </w:tabs>
        <w:spacing w:before="0" w:after="0" w:line="240" w:lineRule="auto"/>
        <w:ind w:left="567" w:firstLine="567"/>
        <w:rPr>
          <w:rStyle w:val="11"/>
          <w:rFonts w:eastAsiaTheme="minorHAnsi"/>
          <w:b/>
          <w:bCs/>
        </w:rPr>
      </w:pPr>
      <w:r w:rsidRPr="004045E8">
        <w:rPr>
          <w:rFonts w:eastAsiaTheme="minorHAnsi"/>
        </w:rPr>
        <w:t xml:space="preserve">В работе с особыми категориями детей музыкальный руководитель реализуют </w:t>
      </w:r>
      <w:r w:rsidRPr="004045E8">
        <w:rPr>
          <w:rFonts w:eastAsiaTheme="minorHAnsi"/>
          <w:b/>
          <w:bCs/>
        </w:rPr>
        <w:t xml:space="preserve">инклюзивный подход. </w:t>
      </w:r>
    </w:p>
    <w:p w:rsidR="00541558" w:rsidRPr="004045E8" w:rsidRDefault="00541558" w:rsidP="00793F85">
      <w:pPr>
        <w:pStyle w:val="23"/>
        <w:shd w:val="clear" w:color="auto" w:fill="auto"/>
        <w:spacing w:before="0" w:after="0" w:line="240" w:lineRule="auto"/>
        <w:ind w:left="567" w:firstLine="567"/>
      </w:pPr>
      <w:r w:rsidRPr="004045E8">
        <w:rPr>
          <w:rStyle w:val="11"/>
          <w:rFonts w:eastAsia="Century Schoolbook"/>
        </w:rPr>
        <w:t>Инклюзия подразумевает готовность образовательной системы принять любого ребёнка независимо от его особенностей (психофизиологических, социальных, психологических, этнокультурных, национальных, религиозных и других) и обеспечить ему оптимальную социальную ситуацию развития.</w:t>
      </w:r>
    </w:p>
    <w:p w:rsidR="00541558" w:rsidRPr="004045E8" w:rsidRDefault="00541558" w:rsidP="00793F85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4045E8">
        <w:rPr>
          <w:rFonts w:ascii="Times New Roman" w:hAnsi="Times New Roman" w:cs="Times New Roman"/>
          <w:sz w:val="28"/>
          <w:szCs w:val="28"/>
        </w:rPr>
        <w:t>Инклюзия является ценностной основой уклада дошкольной организации и основанием для проектирования воспитывающих сред, деятельностей и событий.</w:t>
      </w:r>
    </w:p>
    <w:p w:rsidR="00541558" w:rsidRPr="004045E8" w:rsidRDefault="00541558" w:rsidP="00793F85">
      <w:pPr>
        <w:pStyle w:val="23"/>
        <w:shd w:val="clear" w:color="auto" w:fill="auto"/>
        <w:tabs>
          <w:tab w:val="left" w:pos="1767"/>
        </w:tabs>
        <w:spacing w:before="0" w:after="0" w:line="240" w:lineRule="auto"/>
        <w:ind w:left="567" w:firstLine="567"/>
      </w:pPr>
      <w:r w:rsidRPr="004045E8">
        <w:t xml:space="preserve">В детском садусозданы условия, отвечающие требованиям, которые предъявляют в работе с особыми категориями детей: </w:t>
      </w:r>
    </w:p>
    <w:p w:rsidR="00541558" w:rsidRPr="004045E8" w:rsidRDefault="00541558" w:rsidP="00793F85">
      <w:pPr>
        <w:pStyle w:val="23"/>
        <w:numPr>
          <w:ilvl w:val="0"/>
          <w:numId w:val="32"/>
        </w:numPr>
        <w:shd w:val="clear" w:color="auto" w:fill="auto"/>
        <w:tabs>
          <w:tab w:val="left" w:pos="1033"/>
        </w:tabs>
        <w:spacing w:before="0" w:after="0" w:line="240" w:lineRule="auto"/>
        <w:ind w:left="567" w:firstLine="567"/>
        <w:rPr>
          <w:rStyle w:val="11"/>
        </w:rPr>
      </w:pPr>
      <w:r w:rsidRPr="004045E8">
        <w:rPr>
          <w:rStyle w:val="11"/>
          <w:rFonts w:eastAsia="Century Schoolbook"/>
        </w:rPr>
        <w:t>Музыкальный руководитель, при взаимодействии с детьми, создает такие ситуации, в которых каждому ребёнку с особыми образовательными потребностями предоставляется возможность выбора музыкальной деятельности, партнера и средств. Педагог учитывают особенности деятельности, средства её реализации, а также ограниченный объем личного опыта детей особых категорий.</w:t>
      </w:r>
    </w:p>
    <w:p w:rsidR="00541558" w:rsidRPr="004045E8" w:rsidRDefault="00541558" w:rsidP="00793F85">
      <w:pPr>
        <w:pStyle w:val="23"/>
        <w:numPr>
          <w:ilvl w:val="0"/>
          <w:numId w:val="32"/>
        </w:numPr>
        <w:shd w:val="clear" w:color="auto" w:fill="auto"/>
        <w:tabs>
          <w:tab w:val="left" w:pos="1033"/>
        </w:tabs>
        <w:spacing w:before="0" w:after="0" w:line="240" w:lineRule="auto"/>
        <w:ind w:left="567" w:firstLine="567"/>
        <w:rPr>
          <w:rStyle w:val="11"/>
        </w:rPr>
      </w:pPr>
      <w:r w:rsidRPr="004045E8">
        <w:t>Музыкальный руководитель применяет игру</w:t>
      </w:r>
      <w:r w:rsidRPr="004045E8">
        <w:rPr>
          <w:rStyle w:val="11"/>
          <w:rFonts w:eastAsia="Century Schoolbook"/>
        </w:rPr>
        <w:t xml:space="preserve"> как важнейший фактор воспитания и развития ребёнка на основе социокультурных, духовно-нравственных ценностей и принятых в российском обществе правил и норм поведения.</w:t>
      </w:r>
    </w:p>
    <w:p w:rsidR="00541558" w:rsidRPr="004045E8" w:rsidRDefault="00541558" w:rsidP="00793F85">
      <w:pPr>
        <w:pStyle w:val="23"/>
        <w:numPr>
          <w:ilvl w:val="0"/>
          <w:numId w:val="32"/>
        </w:numPr>
        <w:shd w:val="clear" w:color="auto" w:fill="auto"/>
        <w:tabs>
          <w:tab w:val="left" w:pos="1033"/>
        </w:tabs>
        <w:spacing w:before="0" w:after="0" w:line="240" w:lineRule="auto"/>
        <w:ind w:left="567" w:firstLine="567"/>
        <w:rPr>
          <w:rStyle w:val="11"/>
        </w:rPr>
      </w:pPr>
      <w:r w:rsidRPr="004045E8">
        <w:t xml:space="preserve">Воспитательные мероприятия, проводимые музыкальным руководителем, характеризуются доступностью, совместными и </w:t>
      </w:r>
      <w:r w:rsidRPr="004045E8">
        <w:rPr>
          <w:rStyle w:val="11"/>
          <w:rFonts w:eastAsia="Century Schoolbook"/>
        </w:rPr>
        <w:t xml:space="preserve">самостоятельными, подвижными и статичными формами активности детей с учётом особенностей развития и образовательных потребностей каждого ребёнка. Речь идет не только о физической доступности, но и об </w:t>
      </w:r>
      <w:r w:rsidRPr="004045E8">
        <w:rPr>
          <w:rStyle w:val="11"/>
          <w:rFonts w:eastAsia="Century Schoolbook"/>
        </w:rPr>
        <w:lastRenderedPageBreak/>
        <w:t>интеллектуальной, когда созданные условия воспитания и применяемые правила понятны ребёнку с ОВЗ.</w:t>
      </w:r>
    </w:p>
    <w:p w:rsidR="00541558" w:rsidRPr="004045E8" w:rsidRDefault="00541558" w:rsidP="00793F85">
      <w:pPr>
        <w:pStyle w:val="23"/>
        <w:numPr>
          <w:ilvl w:val="0"/>
          <w:numId w:val="32"/>
        </w:numPr>
        <w:shd w:val="clear" w:color="auto" w:fill="auto"/>
        <w:tabs>
          <w:tab w:val="left" w:pos="1033"/>
        </w:tabs>
        <w:spacing w:before="0" w:after="0" w:line="240" w:lineRule="auto"/>
        <w:ind w:left="567" w:firstLine="567"/>
        <w:rPr>
          <w:rStyle w:val="11"/>
        </w:rPr>
      </w:pPr>
      <w:r w:rsidRPr="004045E8">
        <w:t>У</w:t>
      </w:r>
      <w:r w:rsidRPr="004045E8">
        <w:rPr>
          <w:rStyle w:val="11"/>
          <w:rFonts w:eastAsia="Century Schoolbook"/>
        </w:rPr>
        <w:t>частие семьи является необходимое условие для полноценного воспитания ребёнка дошкольного возраста с особыми образовательными потребностями.</w:t>
      </w:r>
    </w:p>
    <w:p w:rsidR="00541558" w:rsidRPr="004045E8" w:rsidRDefault="00541558" w:rsidP="00793F85">
      <w:pPr>
        <w:pStyle w:val="23"/>
        <w:shd w:val="clear" w:color="auto" w:fill="auto"/>
        <w:tabs>
          <w:tab w:val="left" w:pos="1033"/>
        </w:tabs>
        <w:spacing w:before="0" w:after="0" w:line="240" w:lineRule="auto"/>
        <w:ind w:left="567" w:firstLine="567"/>
        <w:rPr>
          <w:rStyle w:val="11"/>
          <w:i/>
          <w:iCs/>
        </w:rPr>
      </w:pPr>
    </w:p>
    <w:p w:rsidR="00541558" w:rsidRPr="004045E8" w:rsidRDefault="00541558" w:rsidP="00541558">
      <w:pPr>
        <w:pStyle w:val="23"/>
        <w:shd w:val="clear" w:color="auto" w:fill="auto"/>
        <w:tabs>
          <w:tab w:val="left" w:pos="1033"/>
        </w:tabs>
        <w:spacing w:before="0" w:after="0" w:line="240" w:lineRule="auto"/>
        <w:jc w:val="both"/>
        <w:rPr>
          <w:i/>
          <w:iCs/>
        </w:rPr>
      </w:pPr>
    </w:p>
    <w:p w:rsidR="00541558" w:rsidRPr="004045E8" w:rsidRDefault="00541558" w:rsidP="00541558">
      <w:pPr>
        <w:pStyle w:val="42"/>
        <w:keepNext/>
        <w:keepLines/>
        <w:shd w:val="clear" w:color="auto" w:fill="auto"/>
        <w:spacing w:before="0" w:after="0" w:line="240" w:lineRule="auto"/>
        <w:rPr>
          <w:sz w:val="28"/>
          <w:szCs w:val="28"/>
        </w:rPr>
      </w:pPr>
      <w:bookmarkStart w:id="27" w:name="bookmark5"/>
      <w:r w:rsidRPr="004045E8">
        <w:rPr>
          <w:sz w:val="28"/>
          <w:szCs w:val="28"/>
          <w:lang w:val="en-US"/>
        </w:rPr>
        <w:t>IV</w:t>
      </w:r>
      <w:r w:rsidRPr="004045E8">
        <w:rPr>
          <w:sz w:val="28"/>
          <w:szCs w:val="28"/>
        </w:rPr>
        <w:t>. Организационный раздел Программы</w:t>
      </w:r>
      <w:bookmarkEnd w:id="27"/>
    </w:p>
    <w:p w:rsidR="00541558" w:rsidRPr="004045E8" w:rsidRDefault="00541558" w:rsidP="00541558">
      <w:pPr>
        <w:pStyle w:val="42"/>
        <w:keepNext/>
        <w:keepLines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</w:p>
    <w:p w:rsidR="00541558" w:rsidRPr="004045E8" w:rsidRDefault="00541558" w:rsidP="00541558">
      <w:pPr>
        <w:pStyle w:val="23"/>
        <w:shd w:val="clear" w:color="auto" w:fill="auto"/>
        <w:tabs>
          <w:tab w:val="left" w:pos="1148"/>
        </w:tabs>
        <w:spacing w:before="0" w:after="0" w:line="240" w:lineRule="auto"/>
        <w:jc w:val="center"/>
        <w:rPr>
          <w:b/>
          <w:bCs/>
        </w:rPr>
      </w:pPr>
      <w:r w:rsidRPr="004045E8">
        <w:rPr>
          <w:rStyle w:val="11"/>
          <w:rFonts w:eastAsia="Century Schoolbook"/>
          <w:b/>
          <w:bCs/>
        </w:rPr>
        <w:t>4.1. Психолого</w:t>
      </w:r>
      <w:r w:rsidR="00793F85" w:rsidRPr="004045E8">
        <w:rPr>
          <w:rStyle w:val="11"/>
          <w:rFonts w:eastAsia="Century Schoolbook"/>
          <w:b/>
          <w:bCs/>
        </w:rPr>
        <w:t xml:space="preserve"> - </w:t>
      </w:r>
      <w:r w:rsidRPr="004045E8">
        <w:rPr>
          <w:rStyle w:val="11"/>
          <w:rFonts w:eastAsia="Century Schoolbook"/>
          <w:b/>
          <w:bCs/>
        </w:rPr>
        <w:t>педагогические условия реализации Программы</w:t>
      </w:r>
    </w:p>
    <w:p w:rsidR="00541558" w:rsidRPr="004045E8" w:rsidRDefault="00541558" w:rsidP="00541558">
      <w:pPr>
        <w:pStyle w:val="23"/>
        <w:shd w:val="clear" w:color="auto" w:fill="auto"/>
        <w:spacing w:before="0" w:after="0" w:line="240" w:lineRule="auto"/>
        <w:ind w:firstLine="720"/>
        <w:jc w:val="both"/>
        <w:rPr>
          <w:rStyle w:val="11"/>
          <w:rFonts w:eastAsia="Century Schoolbook"/>
          <w:i/>
          <w:iCs/>
        </w:rPr>
      </w:pPr>
    </w:p>
    <w:p w:rsidR="00541558" w:rsidRPr="004045E8" w:rsidRDefault="00541558" w:rsidP="00793F85">
      <w:pPr>
        <w:spacing w:after="0" w:line="240" w:lineRule="auto"/>
        <w:ind w:left="567" w:firstLine="567"/>
        <w:rPr>
          <w:rFonts w:ascii="Times New Roman" w:hAnsi="Times New Roman"/>
          <w:sz w:val="28"/>
          <w:szCs w:val="28"/>
        </w:rPr>
      </w:pPr>
      <w:r w:rsidRPr="004045E8">
        <w:rPr>
          <w:rFonts w:ascii="Times New Roman" w:hAnsi="Times New Roman"/>
          <w:sz w:val="28"/>
          <w:szCs w:val="28"/>
        </w:rPr>
        <w:t>Программа предполагает создание следующих психолого-педагогических условий, обеспечивающих музыкальное развитие ребенка:</w:t>
      </w:r>
    </w:p>
    <w:p w:rsidR="00541558" w:rsidRPr="004045E8" w:rsidRDefault="00541558" w:rsidP="00793F85">
      <w:pPr>
        <w:pStyle w:val="23"/>
        <w:numPr>
          <w:ilvl w:val="0"/>
          <w:numId w:val="33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567"/>
        <w:rPr>
          <w:rStyle w:val="11"/>
        </w:rPr>
      </w:pPr>
      <w:r w:rsidRPr="004045E8">
        <w:rPr>
          <w:rStyle w:val="11"/>
          <w:rFonts w:eastAsia="Century Schoolbook"/>
        </w:rPr>
        <w:t>Признание детства как уникального периода в становлении человека, понимание неповтори</w:t>
      </w:r>
      <w:r w:rsidR="00793F85" w:rsidRPr="004045E8">
        <w:rPr>
          <w:rStyle w:val="11"/>
          <w:rFonts w:eastAsia="Century Schoolbook"/>
        </w:rPr>
        <w:t xml:space="preserve">мости личности каждого ребёнка, </w:t>
      </w:r>
      <w:r w:rsidRPr="004045E8">
        <w:rPr>
          <w:rStyle w:val="11"/>
          <w:rFonts w:eastAsia="Century Schoolbook"/>
        </w:rPr>
        <w:t>принятие воспитанника таким, какой он есть, со всеми его индивидуальными проявлениями; проявление уважения к развивающейся личности, как высшей ценности, поддержка уверенности в собственных возможностях и способностях у каждого воспитанника.</w:t>
      </w:r>
    </w:p>
    <w:p w:rsidR="00793F85" w:rsidRPr="004045E8" w:rsidRDefault="00793F85" w:rsidP="00793F85">
      <w:pPr>
        <w:pStyle w:val="23"/>
        <w:shd w:val="clear" w:color="auto" w:fill="auto"/>
        <w:tabs>
          <w:tab w:val="left" w:pos="1134"/>
        </w:tabs>
        <w:spacing w:before="0" w:after="0" w:line="240" w:lineRule="auto"/>
        <w:ind w:left="1134"/>
        <w:rPr>
          <w:rStyle w:val="11"/>
        </w:rPr>
      </w:pPr>
    </w:p>
    <w:p w:rsidR="00541558" w:rsidRPr="004045E8" w:rsidRDefault="00541558" w:rsidP="00793F85">
      <w:pPr>
        <w:pStyle w:val="23"/>
        <w:numPr>
          <w:ilvl w:val="0"/>
          <w:numId w:val="33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567"/>
        <w:rPr>
          <w:rStyle w:val="11"/>
        </w:rPr>
      </w:pPr>
      <w:r w:rsidRPr="004045E8">
        <w:t>У</w:t>
      </w:r>
      <w:r w:rsidRPr="004045E8">
        <w:rPr>
          <w:rStyle w:val="11"/>
          <w:rFonts w:eastAsia="Century Schoolbook"/>
        </w:rPr>
        <w:t>чёт специфики возрастного и индивидуального психофизического развития обучающихся (использование форм и методов, соответствующих возрастным особенностям детей; видов деятельности, специфических для каждого возрастного периода, социальной ситуации развития).</w:t>
      </w:r>
    </w:p>
    <w:p w:rsidR="00793F85" w:rsidRPr="004045E8" w:rsidRDefault="00793F85" w:rsidP="00793F85">
      <w:pPr>
        <w:pStyle w:val="af"/>
        <w:rPr>
          <w:rStyle w:val="11"/>
          <w:rFonts w:eastAsia="Calibri"/>
        </w:rPr>
      </w:pPr>
    </w:p>
    <w:p w:rsidR="00793F85" w:rsidRPr="004045E8" w:rsidRDefault="00793F85" w:rsidP="00793F85">
      <w:pPr>
        <w:pStyle w:val="23"/>
        <w:shd w:val="clear" w:color="auto" w:fill="auto"/>
        <w:tabs>
          <w:tab w:val="left" w:pos="1028"/>
        </w:tabs>
        <w:spacing w:before="0" w:after="0" w:line="240" w:lineRule="auto"/>
        <w:ind w:left="1134"/>
        <w:rPr>
          <w:rStyle w:val="11"/>
        </w:rPr>
      </w:pPr>
    </w:p>
    <w:p w:rsidR="00541558" w:rsidRPr="004045E8" w:rsidRDefault="00541558" w:rsidP="00793F85">
      <w:pPr>
        <w:pStyle w:val="23"/>
        <w:numPr>
          <w:ilvl w:val="0"/>
          <w:numId w:val="33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567"/>
        <w:rPr>
          <w:rStyle w:val="11"/>
        </w:rPr>
      </w:pPr>
      <w:r w:rsidRPr="004045E8">
        <w:rPr>
          <w:rStyle w:val="11"/>
          <w:rFonts w:eastAsia="Century Schoolbook"/>
        </w:rPr>
        <w:t>Решение образовательных задач с использованием как новых форм организации процесса образования (проектная деятельность, образовательная ситуация, образовательное событие, обогащенные игры детей, проблемно-обучающие ситуации в рамках интеграции образовательных областей и другое), так и традиционных (фронтальные, подгрупповые, индивидуальные) занятий. При этом музыкальное 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музыкальным руководителем.</w:t>
      </w:r>
    </w:p>
    <w:p w:rsidR="00793F85" w:rsidRPr="004045E8" w:rsidRDefault="00793F85" w:rsidP="00793F85">
      <w:pPr>
        <w:pStyle w:val="23"/>
        <w:shd w:val="clear" w:color="auto" w:fill="auto"/>
        <w:tabs>
          <w:tab w:val="left" w:pos="1023"/>
        </w:tabs>
        <w:spacing w:before="0" w:after="0" w:line="240" w:lineRule="auto"/>
        <w:ind w:left="1134"/>
        <w:rPr>
          <w:rStyle w:val="11"/>
        </w:rPr>
      </w:pPr>
    </w:p>
    <w:p w:rsidR="00541558" w:rsidRPr="004045E8" w:rsidRDefault="00541558" w:rsidP="00793F85">
      <w:pPr>
        <w:pStyle w:val="23"/>
        <w:numPr>
          <w:ilvl w:val="0"/>
          <w:numId w:val="33"/>
        </w:numPr>
        <w:shd w:val="clear" w:color="auto" w:fill="auto"/>
        <w:tabs>
          <w:tab w:val="left" w:pos="1134"/>
        </w:tabs>
        <w:spacing w:before="0" w:after="0" w:line="240" w:lineRule="auto"/>
        <w:ind w:left="1134" w:hanging="567"/>
        <w:rPr>
          <w:rStyle w:val="11"/>
        </w:rPr>
      </w:pPr>
      <w:r w:rsidRPr="004045E8">
        <w:rPr>
          <w:rStyle w:val="11"/>
        </w:rPr>
        <w:t>С</w:t>
      </w:r>
      <w:r w:rsidRPr="004045E8">
        <w:rPr>
          <w:rStyle w:val="11"/>
          <w:rFonts w:eastAsia="Century Schoolbook"/>
        </w:rPr>
        <w:t>оздание развивающей и эмоционально комфортной для ребёнка образовательной среды, способствующей эмоционально-ценностному, социально</w:t>
      </w:r>
      <w:r w:rsidRPr="004045E8">
        <w:rPr>
          <w:rStyle w:val="11"/>
          <w:rFonts w:eastAsia="Century Schoolbook"/>
        </w:rPr>
        <w:softHyphen/>
        <w:t>-личностному, познавательному, эстетическому развитию ребёнка и сохранению его индивидуальности, в которой ребёнок реализует право на свободу выбора деятельности, партнера, средств и прочее.</w:t>
      </w:r>
    </w:p>
    <w:p w:rsidR="00793F85" w:rsidRPr="004045E8" w:rsidRDefault="00793F85" w:rsidP="00793F85">
      <w:pPr>
        <w:pStyle w:val="af"/>
        <w:rPr>
          <w:rStyle w:val="11"/>
          <w:rFonts w:eastAsia="Calibri"/>
        </w:rPr>
      </w:pPr>
    </w:p>
    <w:p w:rsidR="00793F85" w:rsidRPr="004045E8" w:rsidRDefault="00793F85" w:rsidP="00793F85">
      <w:pPr>
        <w:pStyle w:val="23"/>
        <w:shd w:val="clear" w:color="auto" w:fill="auto"/>
        <w:tabs>
          <w:tab w:val="left" w:pos="1134"/>
        </w:tabs>
        <w:spacing w:before="0" w:after="0" w:line="240" w:lineRule="auto"/>
        <w:ind w:left="1134"/>
        <w:rPr>
          <w:rStyle w:val="11"/>
        </w:rPr>
      </w:pPr>
    </w:p>
    <w:p w:rsidR="00541558" w:rsidRPr="004045E8" w:rsidRDefault="00541558" w:rsidP="00793F85">
      <w:pPr>
        <w:pStyle w:val="23"/>
        <w:numPr>
          <w:ilvl w:val="0"/>
          <w:numId w:val="33"/>
        </w:numPr>
        <w:shd w:val="clear" w:color="auto" w:fill="auto"/>
        <w:tabs>
          <w:tab w:val="left" w:pos="567"/>
        </w:tabs>
        <w:spacing w:before="0" w:after="0" w:line="240" w:lineRule="auto"/>
        <w:ind w:left="1134" w:hanging="567"/>
        <w:rPr>
          <w:rStyle w:val="11"/>
        </w:rPr>
      </w:pPr>
      <w:r w:rsidRPr="004045E8">
        <w:t>П</w:t>
      </w:r>
      <w:r w:rsidRPr="004045E8">
        <w:rPr>
          <w:rStyle w:val="11"/>
          <w:rFonts w:eastAsia="Century Schoolbook"/>
        </w:rPr>
        <w:t>остроение образовательной деятельности на основе взаимодействия взрослых с детьми, ориентированного на музыкальные интересы и возможности каждого ребёнка и учитывающего социальную ситуацию его развития.</w:t>
      </w:r>
    </w:p>
    <w:p w:rsidR="00793F85" w:rsidRPr="004045E8" w:rsidRDefault="00793F85" w:rsidP="00793F85">
      <w:pPr>
        <w:pStyle w:val="23"/>
        <w:shd w:val="clear" w:color="auto" w:fill="auto"/>
        <w:tabs>
          <w:tab w:val="left" w:pos="567"/>
        </w:tabs>
        <w:spacing w:before="0" w:after="0" w:line="240" w:lineRule="auto"/>
        <w:ind w:left="1134"/>
        <w:rPr>
          <w:rStyle w:val="11"/>
        </w:rPr>
      </w:pPr>
    </w:p>
    <w:p w:rsidR="00541558" w:rsidRPr="004045E8" w:rsidRDefault="00541558" w:rsidP="00F422DA">
      <w:pPr>
        <w:pStyle w:val="23"/>
        <w:numPr>
          <w:ilvl w:val="0"/>
          <w:numId w:val="33"/>
        </w:numPr>
        <w:shd w:val="clear" w:color="auto" w:fill="auto"/>
        <w:tabs>
          <w:tab w:val="left" w:pos="1038"/>
        </w:tabs>
        <w:spacing w:before="0" w:after="0" w:line="240" w:lineRule="auto"/>
        <w:ind w:left="1134" w:hanging="567"/>
        <w:rPr>
          <w:rStyle w:val="11"/>
        </w:rPr>
      </w:pPr>
      <w:r w:rsidRPr="004045E8">
        <w:t>И</w:t>
      </w:r>
      <w:r w:rsidRPr="004045E8">
        <w:rPr>
          <w:rStyle w:val="11"/>
          <w:rFonts w:eastAsia="Century Schoolbook"/>
        </w:rPr>
        <w:t>ндивидуализация образования (в том числе поддержка ребёнка, построение его образовательной траектории) и оптимизация работы с группой детей, основанные на результатах педагогической диагностики (мониторинга).</w:t>
      </w:r>
    </w:p>
    <w:p w:rsidR="00F422DA" w:rsidRPr="004045E8" w:rsidRDefault="00F422DA" w:rsidP="00F422DA">
      <w:pPr>
        <w:pStyle w:val="af"/>
        <w:rPr>
          <w:rStyle w:val="11"/>
          <w:rFonts w:eastAsia="Calibri"/>
        </w:rPr>
      </w:pPr>
    </w:p>
    <w:p w:rsidR="00F422DA" w:rsidRPr="004045E8" w:rsidRDefault="00F422DA" w:rsidP="00F422DA">
      <w:pPr>
        <w:pStyle w:val="23"/>
        <w:shd w:val="clear" w:color="auto" w:fill="auto"/>
        <w:tabs>
          <w:tab w:val="left" w:pos="1038"/>
        </w:tabs>
        <w:spacing w:before="0" w:after="0" w:line="240" w:lineRule="auto"/>
        <w:ind w:left="1134"/>
        <w:rPr>
          <w:rStyle w:val="11"/>
        </w:rPr>
      </w:pPr>
    </w:p>
    <w:p w:rsidR="00541558" w:rsidRPr="004045E8" w:rsidRDefault="00541558" w:rsidP="00F422DA">
      <w:pPr>
        <w:pStyle w:val="23"/>
        <w:numPr>
          <w:ilvl w:val="0"/>
          <w:numId w:val="33"/>
        </w:numPr>
        <w:shd w:val="clear" w:color="auto" w:fill="auto"/>
        <w:tabs>
          <w:tab w:val="left" w:pos="1038"/>
        </w:tabs>
        <w:spacing w:before="0" w:after="0" w:line="240" w:lineRule="auto"/>
        <w:ind w:left="1134" w:hanging="567"/>
        <w:rPr>
          <w:rStyle w:val="11"/>
        </w:rPr>
      </w:pPr>
      <w:r w:rsidRPr="004045E8">
        <w:t>О</w:t>
      </w:r>
      <w:r w:rsidRPr="004045E8">
        <w:rPr>
          <w:rStyle w:val="11"/>
          <w:rFonts w:eastAsia="Century Schoolbook"/>
        </w:rPr>
        <w:t>казание ранней коррекционной помощи детям с ООП, в том числе с ОВЗ, на основе специальных психолого-педагогических подходов, методов, способов общения и условий, способствующих получению ДО, музыкальному развитию этих детей, в том числе посредством организации инклюзивного образования.</w:t>
      </w:r>
    </w:p>
    <w:p w:rsidR="00F422DA" w:rsidRPr="004045E8" w:rsidRDefault="00F422DA" w:rsidP="00F422DA">
      <w:pPr>
        <w:pStyle w:val="23"/>
        <w:shd w:val="clear" w:color="auto" w:fill="auto"/>
        <w:tabs>
          <w:tab w:val="left" w:pos="1038"/>
        </w:tabs>
        <w:spacing w:before="0" w:after="0" w:line="240" w:lineRule="auto"/>
        <w:ind w:left="1134"/>
        <w:rPr>
          <w:rStyle w:val="11"/>
        </w:rPr>
      </w:pPr>
    </w:p>
    <w:p w:rsidR="00541558" w:rsidRPr="004045E8" w:rsidRDefault="00541558" w:rsidP="00F422DA">
      <w:pPr>
        <w:pStyle w:val="23"/>
        <w:numPr>
          <w:ilvl w:val="0"/>
          <w:numId w:val="33"/>
        </w:numPr>
        <w:shd w:val="clear" w:color="auto" w:fill="auto"/>
        <w:tabs>
          <w:tab w:val="left" w:pos="1042"/>
        </w:tabs>
        <w:spacing w:before="0" w:after="0" w:line="240" w:lineRule="auto"/>
        <w:ind w:left="1134" w:hanging="567"/>
        <w:rPr>
          <w:rStyle w:val="11"/>
        </w:rPr>
      </w:pPr>
      <w:r w:rsidRPr="004045E8">
        <w:t>О</w:t>
      </w:r>
      <w:r w:rsidRPr="004045E8">
        <w:rPr>
          <w:rStyle w:val="11"/>
          <w:rFonts w:eastAsia="Century Schoolbook"/>
        </w:rPr>
        <w:t>беспечение преемственности содержания и форм организации музыкального образования в ДОО и в начальной школе (опора на опыт детей, накопленный на предыдущих этапах развития, изменение форм и методов образовательной работы, ориентация на стратегический приоритет непрерывного образования - формирование умения учиться).</w:t>
      </w:r>
    </w:p>
    <w:p w:rsidR="00F422DA" w:rsidRPr="004045E8" w:rsidRDefault="00F422DA" w:rsidP="00F422DA">
      <w:pPr>
        <w:pStyle w:val="af"/>
        <w:rPr>
          <w:rStyle w:val="11"/>
          <w:rFonts w:eastAsia="Calibri"/>
        </w:rPr>
      </w:pPr>
    </w:p>
    <w:p w:rsidR="00F422DA" w:rsidRPr="004045E8" w:rsidRDefault="00F422DA" w:rsidP="00F422DA">
      <w:pPr>
        <w:pStyle w:val="23"/>
        <w:shd w:val="clear" w:color="auto" w:fill="auto"/>
        <w:tabs>
          <w:tab w:val="left" w:pos="1042"/>
        </w:tabs>
        <w:spacing w:before="0" w:after="0" w:line="240" w:lineRule="auto"/>
        <w:ind w:left="1134"/>
        <w:rPr>
          <w:rStyle w:val="11"/>
        </w:rPr>
      </w:pPr>
    </w:p>
    <w:p w:rsidR="00541558" w:rsidRPr="004045E8" w:rsidRDefault="00541558" w:rsidP="00F422DA">
      <w:pPr>
        <w:pStyle w:val="23"/>
        <w:numPr>
          <w:ilvl w:val="0"/>
          <w:numId w:val="33"/>
        </w:numPr>
        <w:shd w:val="clear" w:color="auto" w:fill="auto"/>
        <w:tabs>
          <w:tab w:val="left" w:pos="1033"/>
        </w:tabs>
        <w:spacing w:before="0" w:after="0" w:line="240" w:lineRule="auto"/>
        <w:ind w:left="1134" w:hanging="567"/>
        <w:rPr>
          <w:rStyle w:val="11"/>
        </w:rPr>
      </w:pPr>
      <w:r w:rsidRPr="004045E8">
        <w:rPr>
          <w:rStyle w:val="11"/>
        </w:rPr>
        <w:t>С</w:t>
      </w:r>
      <w:r w:rsidRPr="004045E8">
        <w:rPr>
          <w:rStyle w:val="11"/>
          <w:rFonts w:eastAsia="Century Schoolbook"/>
        </w:rPr>
        <w:t>овершенствование образовательной работы по музыкальному развитию детей на основе результатов выявления запросов родительского и профессионального сообщества.</w:t>
      </w:r>
    </w:p>
    <w:p w:rsidR="00F422DA" w:rsidRPr="004045E8" w:rsidRDefault="00F422DA" w:rsidP="00F422DA">
      <w:pPr>
        <w:pStyle w:val="23"/>
        <w:shd w:val="clear" w:color="auto" w:fill="auto"/>
        <w:tabs>
          <w:tab w:val="left" w:pos="1033"/>
        </w:tabs>
        <w:spacing w:before="0" w:after="0" w:line="240" w:lineRule="auto"/>
        <w:ind w:left="1134"/>
        <w:rPr>
          <w:rStyle w:val="11"/>
        </w:rPr>
      </w:pPr>
    </w:p>
    <w:p w:rsidR="00541558" w:rsidRPr="004045E8" w:rsidRDefault="00541558" w:rsidP="00F422DA">
      <w:pPr>
        <w:pStyle w:val="23"/>
        <w:numPr>
          <w:ilvl w:val="0"/>
          <w:numId w:val="33"/>
        </w:numPr>
        <w:shd w:val="clear" w:color="auto" w:fill="auto"/>
        <w:tabs>
          <w:tab w:val="left" w:pos="1033"/>
        </w:tabs>
        <w:spacing w:before="0" w:after="0" w:line="240" w:lineRule="auto"/>
        <w:ind w:left="1134" w:hanging="567"/>
        <w:rPr>
          <w:rStyle w:val="11"/>
        </w:rPr>
      </w:pPr>
      <w:r w:rsidRPr="004045E8">
        <w:t>П</w:t>
      </w:r>
      <w:r w:rsidRPr="004045E8">
        <w:rPr>
          <w:rStyle w:val="11"/>
          <w:rFonts w:eastAsia="Century Schoolbook"/>
        </w:rPr>
        <w:t>сихологическая, педагогическая и методическая помощь и поддержка, консультирование родителей (законных представителей) в вопросах музыкального обучения и воспитания детей.</w:t>
      </w:r>
    </w:p>
    <w:p w:rsidR="00F422DA" w:rsidRPr="004045E8" w:rsidRDefault="00F422DA" w:rsidP="00F422DA">
      <w:pPr>
        <w:pStyle w:val="af"/>
        <w:rPr>
          <w:rStyle w:val="11"/>
          <w:rFonts w:eastAsia="Calibri"/>
        </w:rPr>
      </w:pPr>
    </w:p>
    <w:p w:rsidR="00F422DA" w:rsidRPr="004045E8" w:rsidRDefault="00F422DA" w:rsidP="00F422DA">
      <w:pPr>
        <w:pStyle w:val="23"/>
        <w:shd w:val="clear" w:color="auto" w:fill="auto"/>
        <w:tabs>
          <w:tab w:val="left" w:pos="1033"/>
        </w:tabs>
        <w:spacing w:before="0" w:after="0" w:line="240" w:lineRule="auto"/>
        <w:ind w:left="1134"/>
        <w:rPr>
          <w:rStyle w:val="11"/>
        </w:rPr>
      </w:pPr>
    </w:p>
    <w:p w:rsidR="00541558" w:rsidRPr="004045E8" w:rsidRDefault="00541558" w:rsidP="00F422DA">
      <w:pPr>
        <w:pStyle w:val="23"/>
        <w:numPr>
          <w:ilvl w:val="0"/>
          <w:numId w:val="33"/>
        </w:numPr>
        <w:shd w:val="clear" w:color="auto" w:fill="auto"/>
        <w:tabs>
          <w:tab w:val="left" w:pos="1167"/>
        </w:tabs>
        <w:spacing w:before="0" w:after="0" w:line="240" w:lineRule="auto"/>
        <w:ind w:left="1134" w:hanging="567"/>
        <w:rPr>
          <w:rStyle w:val="11"/>
        </w:rPr>
      </w:pPr>
      <w:r w:rsidRPr="004045E8">
        <w:rPr>
          <w:rStyle w:val="11"/>
        </w:rPr>
        <w:t>В</w:t>
      </w:r>
      <w:r w:rsidRPr="004045E8">
        <w:rPr>
          <w:rStyle w:val="11"/>
          <w:rFonts w:eastAsia="Century Schoolbook"/>
        </w:rPr>
        <w:t>овлечение родителей (законных представителей) в процесс реализации Программы и построение отношений сотрудничества в соответствии с образовательными потребностями и возможностями семьи обучающихся.</w:t>
      </w:r>
    </w:p>
    <w:p w:rsidR="00F422DA" w:rsidRPr="004045E8" w:rsidRDefault="00F422DA" w:rsidP="00F422DA">
      <w:pPr>
        <w:pStyle w:val="23"/>
        <w:shd w:val="clear" w:color="auto" w:fill="auto"/>
        <w:tabs>
          <w:tab w:val="left" w:pos="1167"/>
        </w:tabs>
        <w:spacing w:before="0" w:after="0" w:line="240" w:lineRule="auto"/>
        <w:ind w:left="1134"/>
        <w:rPr>
          <w:rStyle w:val="11"/>
        </w:rPr>
      </w:pPr>
    </w:p>
    <w:p w:rsidR="00541558" w:rsidRPr="004045E8" w:rsidRDefault="00541558" w:rsidP="00F422DA">
      <w:pPr>
        <w:pStyle w:val="23"/>
        <w:numPr>
          <w:ilvl w:val="0"/>
          <w:numId w:val="33"/>
        </w:numPr>
        <w:shd w:val="clear" w:color="auto" w:fill="auto"/>
        <w:tabs>
          <w:tab w:val="left" w:pos="1177"/>
        </w:tabs>
        <w:spacing w:before="0" w:after="0" w:line="240" w:lineRule="auto"/>
        <w:ind w:left="1134" w:hanging="567"/>
        <w:rPr>
          <w:rStyle w:val="11"/>
        </w:rPr>
      </w:pPr>
      <w:r w:rsidRPr="004045E8">
        <w:rPr>
          <w:rStyle w:val="11"/>
          <w:rFonts w:eastAsia="Century Schoolbook"/>
        </w:rPr>
        <w:t>Взаимодействие с различными социальными институтами (сферы образования, культуры, физкультуры и спорта, другими социально-</w:t>
      </w:r>
      <w:r w:rsidRPr="004045E8">
        <w:rPr>
          <w:rStyle w:val="11"/>
          <w:rFonts w:eastAsia="Century Schoolbook"/>
        </w:rPr>
        <w:softHyphen/>
        <w:t>воспитательными субъектами открытой образовательной системы), использование форм и методов взаимодействия, востребованных современной педагогической практикой и семьей, участие всех сторон взаимодействия в совместной социально</w:t>
      </w:r>
      <w:r w:rsidRPr="004045E8">
        <w:rPr>
          <w:rStyle w:val="11"/>
          <w:rFonts w:eastAsia="Century Schoolbook"/>
        </w:rPr>
        <w:softHyphen/>
        <w:t>-значимой деятельности.</w:t>
      </w:r>
    </w:p>
    <w:p w:rsidR="00F422DA" w:rsidRPr="004045E8" w:rsidRDefault="00F422DA" w:rsidP="00F422DA">
      <w:pPr>
        <w:pStyle w:val="af"/>
        <w:rPr>
          <w:rStyle w:val="11"/>
          <w:rFonts w:eastAsia="Calibri"/>
        </w:rPr>
      </w:pPr>
    </w:p>
    <w:p w:rsidR="00F422DA" w:rsidRPr="004045E8" w:rsidRDefault="00F422DA" w:rsidP="00F422DA">
      <w:pPr>
        <w:pStyle w:val="23"/>
        <w:shd w:val="clear" w:color="auto" w:fill="auto"/>
        <w:tabs>
          <w:tab w:val="left" w:pos="1177"/>
        </w:tabs>
        <w:spacing w:before="0" w:after="0" w:line="240" w:lineRule="auto"/>
        <w:ind w:left="1134"/>
        <w:rPr>
          <w:rStyle w:val="11"/>
        </w:rPr>
      </w:pPr>
    </w:p>
    <w:p w:rsidR="00541558" w:rsidRPr="004045E8" w:rsidRDefault="00541558" w:rsidP="00F422DA">
      <w:pPr>
        <w:pStyle w:val="23"/>
        <w:numPr>
          <w:ilvl w:val="0"/>
          <w:numId w:val="33"/>
        </w:numPr>
        <w:shd w:val="clear" w:color="auto" w:fill="auto"/>
        <w:tabs>
          <w:tab w:val="left" w:pos="1172"/>
        </w:tabs>
        <w:spacing w:before="0" w:after="0" w:line="240" w:lineRule="auto"/>
        <w:ind w:left="1134" w:hanging="567"/>
        <w:rPr>
          <w:rStyle w:val="11"/>
        </w:rPr>
      </w:pPr>
      <w:r w:rsidRPr="004045E8">
        <w:t>Ф</w:t>
      </w:r>
      <w:r w:rsidRPr="004045E8">
        <w:rPr>
          <w:rStyle w:val="11"/>
          <w:rFonts w:eastAsia="Century Schoolbook"/>
        </w:rPr>
        <w:t>ормирование и развитие профессиональной компетентности музыкального руководителя.</w:t>
      </w:r>
    </w:p>
    <w:p w:rsidR="00541558" w:rsidRPr="004045E8" w:rsidRDefault="00541558" w:rsidP="00793F85">
      <w:pPr>
        <w:pStyle w:val="23"/>
        <w:shd w:val="clear" w:color="auto" w:fill="auto"/>
        <w:tabs>
          <w:tab w:val="left" w:pos="1172"/>
        </w:tabs>
        <w:spacing w:before="0" w:after="0" w:line="240" w:lineRule="auto"/>
        <w:ind w:left="567" w:firstLine="567"/>
        <w:rPr>
          <w:i/>
          <w:iCs/>
        </w:rPr>
      </w:pPr>
    </w:p>
    <w:p w:rsidR="00541558" w:rsidRPr="004045E8" w:rsidRDefault="00541558" w:rsidP="00541558">
      <w:pPr>
        <w:pStyle w:val="23"/>
        <w:shd w:val="clear" w:color="auto" w:fill="auto"/>
        <w:tabs>
          <w:tab w:val="left" w:pos="1311"/>
        </w:tabs>
        <w:spacing w:before="0" w:after="0" w:line="240" w:lineRule="auto"/>
        <w:jc w:val="center"/>
        <w:rPr>
          <w:rStyle w:val="11"/>
          <w:b/>
          <w:bCs/>
        </w:rPr>
      </w:pPr>
      <w:r w:rsidRPr="004045E8">
        <w:rPr>
          <w:rStyle w:val="11"/>
          <w:rFonts w:eastAsia="Century Schoolbook"/>
          <w:b/>
          <w:bCs/>
        </w:rPr>
        <w:t>4.2. Особенности организации развивающей предметно-пространственной среды</w:t>
      </w:r>
    </w:p>
    <w:p w:rsidR="00541558" w:rsidRPr="004045E8" w:rsidRDefault="00541558" w:rsidP="00541558">
      <w:pPr>
        <w:pStyle w:val="23"/>
        <w:shd w:val="clear" w:color="auto" w:fill="auto"/>
        <w:tabs>
          <w:tab w:val="left" w:pos="1311"/>
        </w:tabs>
        <w:spacing w:before="0" w:after="0" w:line="240" w:lineRule="auto"/>
        <w:ind w:firstLine="680"/>
        <w:jc w:val="both"/>
        <w:rPr>
          <w:rStyle w:val="11"/>
          <w:rFonts w:eastAsia="Century Schoolbook"/>
        </w:rPr>
      </w:pPr>
    </w:p>
    <w:p w:rsidR="00541558" w:rsidRPr="004045E8" w:rsidRDefault="00541558" w:rsidP="00F422DA">
      <w:pPr>
        <w:tabs>
          <w:tab w:val="left" w:pos="727"/>
        </w:tabs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4045E8">
        <w:rPr>
          <w:rFonts w:ascii="Times New Roman" w:eastAsia="Calibri" w:hAnsi="Times New Roman" w:cs="Times New Roman"/>
          <w:sz w:val="28"/>
          <w:szCs w:val="28"/>
        </w:rPr>
        <w:t xml:space="preserve">Для музыкального развития детей в </w:t>
      </w:r>
      <w:r w:rsidRPr="004045E8">
        <w:rPr>
          <w:rFonts w:ascii="Times New Roman" w:hAnsi="Times New Roman" w:cs="Times New Roman"/>
          <w:sz w:val="28"/>
          <w:szCs w:val="28"/>
        </w:rPr>
        <w:t xml:space="preserve">детском саду </w:t>
      </w:r>
      <w:r w:rsidRPr="004045E8">
        <w:rPr>
          <w:rFonts w:ascii="Times New Roman" w:eastAsia="Calibri" w:hAnsi="Times New Roman" w:cs="Times New Roman"/>
          <w:sz w:val="28"/>
          <w:szCs w:val="28"/>
        </w:rPr>
        <w:t>организованны следующие пространства:</w:t>
      </w:r>
    </w:p>
    <w:p w:rsidR="00541558" w:rsidRPr="004045E8" w:rsidRDefault="00541558" w:rsidP="00F422DA">
      <w:pPr>
        <w:shd w:val="clear" w:color="auto" w:fill="FFFFFF"/>
        <w:adjustRightInd w:val="0"/>
        <w:spacing w:after="0" w:line="240" w:lineRule="auto"/>
        <w:ind w:left="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4045E8">
        <w:rPr>
          <w:rFonts w:ascii="Times New Roman" w:hAnsi="Times New Roman" w:cs="Times New Roman"/>
          <w:color w:val="000000"/>
          <w:sz w:val="28"/>
          <w:szCs w:val="28"/>
        </w:rPr>
        <w:t xml:space="preserve">1. Музыкальный зал (оснащён необходимым оборудованием, атрибутами и пособиями). </w:t>
      </w:r>
    </w:p>
    <w:p w:rsidR="00541558" w:rsidRPr="004045E8" w:rsidRDefault="00541558" w:rsidP="00F422DA">
      <w:pPr>
        <w:shd w:val="clear" w:color="auto" w:fill="FFFFFF"/>
        <w:adjustRightInd w:val="0"/>
        <w:spacing w:after="0" w:line="240" w:lineRule="auto"/>
        <w:ind w:left="5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4045E8">
        <w:rPr>
          <w:rFonts w:ascii="Times New Roman" w:hAnsi="Times New Roman" w:cs="Times New Roman"/>
          <w:color w:val="000000"/>
          <w:sz w:val="28"/>
          <w:szCs w:val="28"/>
        </w:rPr>
        <w:t xml:space="preserve">2. Музыкальные центры (уголки) в каждой возрастной группе. </w:t>
      </w:r>
    </w:p>
    <w:p w:rsidR="00541558" w:rsidRPr="004045E8" w:rsidRDefault="00541558" w:rsidP="00F422DA">
      <w:pPr>
        <w:pStyle w:val="23"/>
        <w:shd w:val="clear" w:color="auto" w:fill="auto"/>
        <w:tabs>
          <w:tab w:val="left" w:pos="1311"/>
        </w:tabs>
        <w:spacing w:before="0" w:after="0" w:line="240" w:lineRule="auto"/>
        <w:ind w:left="567" w:firstLine="567"/>
        <w:rPr>
          <w:rStyle w:val="11"/>
          <w:rFonts w:eastAsia="Century Schoolbook"/>
        </w:rPr>
      </w:pPr>
      <w:r w:rsidRPr="004045E8">
        <w:t xml:space="preserve">Развивающая предметно-пространственная среда музыкального зала и групп детского сада отражает ценности, на которых строится Программа. </w:t>
      </w:r>
      <w:r w:rsidRPr="004045E8">
        <w:rPr>
          <w:rStyle w:val="11"/>
          <w:rFonts w:eastAsia="Century Schoolbook"/>
        </w:rPr>
        <w:t>РППС рассматривается как часть образовательной среды и фактор, обогащающий музыкальное развитие детей. РППС выступает основой для разнообразной, разносторонне развивающей, содержательной и привлекательной для каждого ребёнка музыкальной деятельности.</w:t>
      </w:r>
    </w:p>
    <w:p w:rsidR="00541558" w:rsidRPr="004045E8" w:rsidRDefault="00541558" w:rsidP="00F422DA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4045E8">
        <w:rPr>
          <w:rFonts w:ascii="Times New Roman" w:hAnsi="Times New Roman" w:cs="Times New Roman"/>
          <w:sz w:val="28"/>
          <w:szCs w:val="28"/>
        </w:rPr>
        <w:t xml:space="preserve">    В соответствии с требованиями ФГОС ДО, развивающая предметно-пространственная среда по музыкальному развитию воспитанников является содержательно-насыщенной, трансформируемой, полифункциональной, вариативной, доступной и безопасной.</w:t>
      </w:r>
    </w:p>
    <w:p w:rsidR="00541558" w:rsidRPr="004045E8" w:rsidRDefault="00541558" w:rsidP="0054155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3321"/>
        <w:gridCol w:w="10349"/>
      </w:tblGrid>
      <w:tr w:rsidR="00541558" w:rsidRPr="004045E8" w:rsidTr="00F422DA">
        <w:tc>
          <w:tcPr>
            <w:tcW w:w="317" w:type="dxa"/>
          </w:tcPr>
          <w:p w:rsidR="00F422DA" w:rsidRPr="004045E8" w:rsidRDefault="00F422DA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558" w:rsidRPr="004045E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b/>
                <w:sz w:val="28"/>
                <w:szCs w:val="28"/>
              </w:rPr>
              <w:t>№ №</w:t>
            </w:r>
          </w:p>
        </w:tc>
        <w:tc>
          <w:tcPr>
            <w:tcW w:w="3121" w:type="dxa"/>
          </w:tcPr>
          <w:p w:rsidR="00F422DA" w:rsidRPr="004045E8" w:rsidRDefault="00F422DA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558" w:rsidRPr="004045E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Качество среды</w:t>
            </w:r>
          </w:p>
        </w:tc>
        <w:tc>
          <w:tcPr>
            <w:tcW w:w="10596" w:type="dxa"/>
          </w:tcPr>
          <w:p w:rsidR="00F422DA" w:rsidRPr="004045E8" w:rsidRDefault="00F422DA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558" w:rsidRPr="004045E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Обеспечение в ДОО соответствия </w:t>
            </w:r>
          </w:p>
          <w:p w:rsidR="00541558" w:rsidRPr="004045E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развивающей предметно-пространственной музыкальной среды </w:t>
            </w:r>
          </w:p>
          <w:p w:rsidR="00541558" w:rsidRPr="004045E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1558" w:rsidRPr="004045E8" w:rsidTr="00F422DA">
        <w:tc>
          <w:tcPr>
            <w:tcW w:w="317" w:type="dxa"/>
          </w:tcPr>
          <w:p w:rsidR="00F422DA" w:rsidRPr="004045E8" w:rsidRDefault="00F422DA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558" w:rsidRPr="004045E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121" w:type="dxa"/>
          </w:tcPr>
          <w:p w:rsidR="00541558" w:rsidRPr="004045E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b/>
                <w:sz w:val="28"/>
                <w:szCs w:val="28"/>
              </w:rPr>
              <w:t>Содержательно-насыщенная</w:t>
            </w:r>
          </w:p>
        </w:tc>
        <w:tc>
          <w:tcPr>
            <w:tcW w:w="10596" w:type="dxa"/>
          </w:tcPr>
          <w:p w:rsidR="00541558" w:rsidRPr="004045E8" w:rsidRDefault="00541558" w:rsidP="00F422DA">
            <w:pPr>
              <w:pStyle w:val="Default"/>
              <w:rPr>
                <w:color w:val="auto"/>
                <w:sz w:val="28"/>
                <w:szCs w:val="28"/>
              </w:rPr>
            </w:pPr>
            <w:r w:rsidRPr="004045E8">
              <w:rPr>
                <w:color w:val="auto"/>
                <w:sz w:val="28"/>
                <w:szCs w:val="28"/>
              </w:rPr>
              <w:t xml:space="preserve">Группы оснащены музыкальным игровым оборудованием; в музыкальном зале имеется необходимое развивающее оборудование и инвентарь; </w:t>
            </w:r>
          </w:p>
          <w:p w:rsidR="00541558" w:rsidRPr="004045E8" w:rsidRDefault="00541558" w:rsidP="00F422DA">
            <w:pPr>
              <w:pStyle w:val="Default"/>
              <w:rPr>
                <w:color w:val="auto"/>
                <w:sz w:val="28"/>
                <w:szCs w:val="28"/>
              </w:rPr>
            </w:pPr>
            <w:r w:rsidRPr="004045E8">
              <w:rPr>
                <w:color w:val="auto"/>
                <w:sz w:val="28"/>
                <w:szCs w:val="28"/>
              </w:rPr>
              <w:t xml:space="preserve">Все это обеспечивает: </w:t>
            </w:r>
          </w:p>
          <w:p w:rsidR="00F422DA" w:rsidRPr="004045E8" w:rsidRDefault="00541558" w:rsidP="00F422DA">
            <w:pPr>
              <w:pStyle w:val="Default"/>
              <w:rPr>
                <w:color w:val="auto"/>
                <w:sz w:val="28"/>
                <w:szCs w:val="28"/>
              </w:rPr>
            </w:pPr>
            <w:r w:rsidRPr="004045E8">
              <w:rPr>
                <w:color w:val="auto"/>
                <w:sz w:val="28"/>
                <w:szCs w:val="28"/>
              </w:rPr>
              <w:t xml:space="preserve">- игровую, познавательную, исследовательскую и творческую активность всех категорий и </w:t>
            </w:r>
            <w:r w:rsidR="00F422DA" w:rsidRPr="004045E8">
              <w:rPr>
                <w:color w:val="auto"/>
                <w:sz w:val="28"/>
                <w:szCs w:val="28"/>
              </w:rPr>
              <w:t xml:space="preserve">  </w:t>
            </w:r>
          </w:p>
          <w:p w:rsidR="00541558" w:rsidRPr="004045E8" w:rsidRDefault="00F422DA" w:rsidP="00F422DA">
            <w:pPr>
              <w:pStyle w:val="Default"/>
              <w:rPr>
                <w:color w:val="auto"/>
                <w:sz w:val="28"/>
                <w:szCs w:val="28"/>
              </w:rPr>
            </w:pPr>
            <w:r w:rsidRPr="004045E8">
              <w:rPr>
                <w:color w:val="auto"/>
                <w:sz w:val="28"/>
                <w:szCs w:val="28"/>
              </w:rPr>
              <w:t xml:space="preserve">  </w:t>
            </w:r>
            <w:r w:rsidR="00541558" w:rsidRPr="004045E8">
              <w:rPr>
                <w:color w:val="auto"/>
                <w:sz w:val="28"/>
                <w:szCs w:val="28"/>
              </w:rPr>
              <w:t>возрастных групп детей;</w:t>
            </w:r>
          </w:p>
          <w:p w:rsidR="00F422DA" w:rsidRPr="004045E8" w:rsidRDefault="00541558" w:rsidP="00F422DA">
            <w:pPr>
              <w:pStyle w:val="Default"/>
              <w:rPr>
                <w:color w:val="auto"/>
                <w:sz w:val="28"/>
                <w:szCs w:val="28"/>
              </w:rPr>
            </w:pPr>
            <w:r w:rsidRPr="004045E8">
              <w:rPr>
                <w:color w:val="auto"/>
                <w:sz w:val="28"/>
                <w:szCs w:val="28"/>
              </w:rPr>
              <w:t xml:space="preserve">- двигательную активность, в том числе развитие крупной и мелкой моторики, участие в подвижных </w:t>
            </w:r>
          </w:p>
          <w:p w:rsidR="00541558" w:rsidRPr="004045E8" w:rsidRDefault="00F422DA" w:rsidP="00F422DA">
            <w:pPr>
              <w:pStyle w:val="Default"/>
              <w:rPr>
                <w:color w:val="auto"/>
                <w:sz w:val="28"/>
                <w:szCs w:val="28"/>
              </w:rPr>
            </w:pPr>
            <w:r w:rsidRPr="004045E8">
              <w:rPr>
                <w:color w:val="auto"/>
                <w:sz w:val="28"/>
                <w:szCs w:val="28"/>
              </w:rPr>
              <w:t xml:space="preserve">  </w:t>
            </w:r>
            <w:r w:rsidR="00541558" w:rsidRPr="004045E8">
              <w:rPr>
                <w:color w:val="auto"/>
                <w:sz w:val="28"/>
                <w:szCs w:val="28"/>
              </w:rPr>
              <w:t>играх и соревнованиях;</w:t>
            </w:r>
          </w:p>
          <w:p w:rsidR="00F422DA" w:rsidRPr="004045E8" w:rsidRDefault="00541558" w:rsidP="00F422DA">
            <w:pPr>
              <w:pStyle w:val="Default"/>
              <w:rPr>
                <w:color w:val="auto"/>
                <w:sz w:val="28"/>
                <w:szCs w:val="28"/>
              </w:rPr>
            </w:pPr>
            <w:r w:rsidRPr="004045E8">
              <w:rPr>
                <w:color w:val="auto"/>
                <w:sz w:val="28"/>
                <w:szCs w:val="28"/>
              </w:rPr>
              <w:t xml:space="preserve">- эмоциональное благополучие детей во взаимодействии с предметно-пространственным </w:t>
            </w:r>
          </w:p>
          <w:p w:rsidR="00541558" w:rsidRPr="004045E8" w:rsidRDefault="00F422DA" w:rsidP="00F422DA">
            <w:pPr>
              <w:pStyle w:val="Default"/>
              <w:rPr>
                <w:color w:val="auto"/>
                <w:sz w:val="28"/>
                <w:szCs w:val="28"/>
              </w:rPr>
            </w:pPr>
            <w:r w:rsidRPr="004045E8">
              <w:rPr>
                <w:color w:val="auto"/>
                <w:sz w:val="28"/>
                <w:szCs w:val="28"/>
              </w:rPr>
              <w:t xml:space="preserve">  </w:t>
            </w:r>
            <w:r w:rsidR="00541558" w:rsidRPr="004045E8">
              <w:rPr>
                <w:color w:val="auto"/>
                <w:sz w:val="28"/>
                <w:szCs w:val="28"/>
              </w:rPr>
              <w:t xml:space="preserve">окружением; </w:t>
            </w:r>
          </w:p>
          <w:p w:rsidR="00541558" w:rsidRPr="004045E8" w:rsidRDefault="00541558" w:rsidP="00F422DA">
            <w:pPr>
              <w:pStyle w:val="Default"/>
              <w:rPr>
                <w:color w:val="auto"/>
                <w:sz w:val="28"/>
                <w:szCs w:val="28"/>
              </w:rPr>
            </w:pPr>
            <w:r w:rsidRPr="004045E8">
              <w:rPr>
                <w:color w:val="auto"/>
                <w:sz w:val="28"/>
                <w:szCs w:val="28"/>
              </w:rPr>
              <w:t xml:space="preserve">- возможность самовыражения детей. </w:t>
            </w:r>
          </w:p>
          <w:p w:rsidR="00541558" w:rsidRPr="004045E8" w:rsidRDefault="00541558" w:rsidP="00F422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 xml:space="preserve">Для детей раннего возраста образовательное пространство предоставляет необходимые и достаточные возможности для движения, предметной и игровой деятельности с разными материалами. </w:t>
            </w:r>
          </w:p>
          <w:p w:rsidR="00541558" w:rsidRPr="004045E8" w:rsidRDefault="00541558" w:rsidP="00F422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1558" w:rsidRPr="004045E8" w:rsidTr="00F422DA">
        <w:tc>
          <w:tcPr>
            <w:tcW w:w="317" w:type="dxa"/>
          </w:tcPr>
          <w:p w:rsidR="00F422DA" w:rsidRPr="004045E8" w:rsidRDefault="00F422DA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558" w:rsidRPr="004045E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121" w:type="dxa"/>
          </w:tcPr>
          <w:p w:rsidR="00F422DA" w:rsidRPr="004045E8" w:rsidRDefault="00F422DA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558" w:rsidRPr="004045E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b/>
                <w:sz w:val="28"/>
                <w:szCs w:val="28"/>
              </w:rPr>
              <w:t>Трансформируемость</w:t>
            </w:r>
          </w:p>
        </w:tc>
        <w:tc>
          <w:tcPr>
            <w:tcW w:w="10596" w:type="dxa"/>
          </w:tcPr>
          <w:p w:rsidR="00F422DA" w:rsidRPr="004045E8" w:rsidRDefault="00F422DA" w:rsidP="00F422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558" w:rsidRPr="004045E8" w:rsidRDefault="00541558" w:rsidP="00F422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>Предполагается возможность изменений предметно-пространственной среды музыкального зада и групп в зависимости от образовательной ситуации, в том числе от меняющихся интересов и возможностей детей.</w:t>
            </w:r>
          </w:p>
          <w:p w:rsidR="00541558" w:rsidRPr="004045E8" w:rsidRDefault="00541558" w:rsidP="00F422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1558" w:rsidRPr="004045E8" w:rsidTr="00F422DA">
        <w:tc>
          <w:tcPr>
            <w:tcW w:w="317" w:type="dxa"/>
          </w:tcPr>
          <w:p w:rsidR="00F422DA" w:rsidRPr="004045E8" w:rsidRDefault="00F422DA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558" w:rsidRPr="004045E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121" w:type="dxa"/>
          </w:tcPr>
          <w:p w:rsidR="00F422DA" w:rsidRPr="004045E8" w:rsidRDefault="00F422DA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558" w:rsidRPr="004045E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b/>
                <w:sz w:val="28"/>
                <w:szCs w:val="28"/>
              </w:rPr>
              <w:t>Полифункциональность</w:t>
            </w:r>
          </w:p>
        </w:tc>
        <w:tc>
          <w:tcPr>
            <w:tcW w:w="10596" w:type="dxa"/>
          </w:tcPr>
          <w:p w:rsidR="00541558" w:rsidRPr="004045E8" w:rsidRDefault="00541558" w:rsidP="00F422DA">
            <w:pPr>
              <w:pStyle w:val="Default"/>
              <w:rPr>
                <w:color w:val="auto"/>
                <w:sz w:val="28"/>
                <w:szCs w:val="28"/>
              </w:rPr>
            </w:pPr>
            <w:r w:rsidRPr="004045E8">
              <w:rPr>
                <w:color w:val="auto"/>
                <w:sz w:val="28"/>
                <w:szCs w:val="28"/>
              </w:rPr>
              <w:t>Планированием образовательной деятельности по музыкальному развитию детей предусмотрено:</w:t>
            </w:r>
          </w:p>
          <w:p w:rsidR="00F422DA" w:rsidRPr="004045E8" w:rsidRDefault="00541558" w:rsidP="00F422DA">
            <w:pPr>
              <w:pStyle w:val="Default"/>
              <w:rPr>
                <w:color w:val="auto"/>
                <w:sz w:val="28"/>
                <w:szCs w:val="28"/>
              </w:rPr>
            </w:pPr>
            <w:r w:rsidRPr="004045E8">
              <w:rPr>
                <w:color w:val="auto"/>
                <w:sz w:val="28"/>
                <w:szCs w:val="28"/>
              </w:rPr>
              <w:t xml:space="preserve">- возможность разнообразного использования различных составляющих предметной среды </w:t>
            </w:r>
          </w:p>
          <w:p w:rsidR="00F422DA" w:rsidRPr="004045E8" w:rsidRDefault="00F422DA" w:rsidP="00F422DA">
            <w:pPr>
              <w:pStyle w:val="Default"/>
              <w:rPr>
                <w:color w:val="auto"/>
                <w:sz w:val="28"/>
                <w:szCs w:val="28"/>
              </w:rPr>
            </w:pPr>
            <w:r w:rsidRPr="004045E8">
              <w:rPr>
                <w:color w:val="auto"/>
                <w:sz w:val="28"/>
                <w:szCs w:val="28"/>
              </w:rPr>
              <w:t xml:space="preserve">  </w:t>
            </w:r>
            <w:r w:rsidR="00541558" w:rsidRPr="004045E8">
              <w:rPr>
                <w:color w:val="auto"/>
                <w:sz w:val="28"/>
                <w:szCs w:val="28"/>
              </w:rPr>
              <w:t xml:space="preserve">музыкального зала, например, детской мебели (по прямому назначению и для игры), мягких </w:t>
            </w:r>
          </w:p>
          <w:p w:rsidR="00F422DA" w:rsidRPr="004045E8" w:rsidRDefault="00F422DA" w:rsidP="00F422DA">
            <w:pPr>
              <w:pStyle w:val="Default"/>
              <w:rPr>
                <w:color w:val="auto"/>
                <w:sz w:val="28"/>
                <w:szCs w:val="28"/>
              </w:rPr>
            </w:pPr>
            <w:r w:rsidRPr="004045E8">
              <w:rPr>
                <w:color w:val="auto"/>
                <w:sz w:val="28"/>
                <w:szCs w:val="28"/>
              </w:rPr>
              <w:lastRenderedPageBreak/>
              <w:t xml:space="preserve">  </w:t>
            </w:r>
            <w:r w:rsidR="00541558" w:rsidRPr="004045E8">
              <w:rPr>
                <w:color w:val="auto"/>
                <w:sz w:val="28"/>
                <w:szCs w:val="28"/>
              </w:rPr>
              <w:t xml:space="preserve">игровых модулей, игровых ширм, мягкие маты, которые также используется в различных видах </w:t>
            </w:r>
          </w:p>
          <w:p w:rsidR="00541558" w:rsidRPr="004045E8" w:rsidRDefault="00F422DA" w:rsidP="00F422DA">
            <w:pPr>
              <w:pStyle w:val="Default"/>
              <w:rPr>
                <w:color w:val="auto"/>
                <w:sz w:val="28"/>
                <w:szCs w:val="28"/>
              </w:rPr>
            </w:pPr>
            <w:r w:rsidRPr="004045E8">
              <w:rPr>
                <w:color w:val="auto"/>
                <w:sz w:val="28"/>
                <w:szCs w:val="28"/>
              </w:rPr>
              <w:t xml:space="preserve">  </w:t>
            </w:r>
            <w:r w:rsidR="00541558" w:rsidRPr="004045E8">
              <w:rPr>
                <w:color w:val="auto"/>
                <w:sz w:val="28"/>
                <w:szCs w:val="28"/>
              </w:rPr>
              <w:t>музыкальной деятельности.</w:t>
            </w:r>
          </w:p>
          <w:p w:rsidR="00F422DA" w:rsidRPr="004045E8" w:rsidRDefault="00541558" w:rsidP="00F422DA">
            <w:pPr>
              <w:pStyle w:val="Default"/>
              <w:rPr>
                <w:color w:val="auto"/>
                <w:sz w:val="28"/>
                <w:szCs w:val="28"/>
              </w:rPr>
            </w:pPr>
            <w:r w:rsidRPr="004045E8">
              <w:rPr>
                <w:color w:val="auto"/>
                <w:sz w:val="28"/>
                <w:szCs w:val="28"/>
              </w:rPr>
              <w:t xml:space="preserve">- наличие в музыкальном зале или группе полифункциональных предметов, пригодных для </w:t>
            </w:r>
          </w:p>
          <w:p w:rsidR="00F422DA" w:rsidRPr="004045E8" w:rsidRDefault="00F422DA" w:rsidP="00F422DA">
            <w:pPr>
              <w:pStyle w:val="Default"/>
              <w:rPr>
                <w:color w:val="auto"/>
                <w:sz w:val="28"/>
                <w:szCs w:val="28"/>
              </w:rPr>
            </w:pPr>
            <w:r w:rsidRPr="004045E8">
              <w:rPr>
                <w:color w:val="auto"/>
                <w:sz w:val="28"/>
                <w:szCs w:val="28"/>
              </w:rPr>
              <w:t xml:space="preserve">  </w:t>
            </w:r>
            <w:r w:rsidR="00541558" w:rsidRPr="004045E8">
              <w:rPr>
                <w:color w:val="auto"/>
                <w:sz w:val="28"/>
                <w:szCs w:val="28"/>
              </w:rPr>
              <w:t xml:space="preserve">использования в разных видах детской музыкальной активности (в том числе в качестве </w:t>
            </w:r>
          </w:p>
          <w:p w:rsidR="00541558" w:rsidRPr="004045E8" w:rsidRDefault="00F422DA" w:rsidP="00F422DA">
            <w:pPr>
              <w:pStyle w:val="Default"/>
              <w:rPr>
                <w:color w:val="auto"/>
                <w:sz w:val="28"/>
                <w:szCs w:val="28"/>
              </w:rPr>
            </w:pPr>
            <w:r w:rsidRPr="004045E8">
              <w:rPr>
                <w:color w:val="auto"/>
                <w:sz w:val="28"/>
                <w:szCs w:val="28"/>
              </w:rPr>
              <w:t xml:space="preserve">  </w:t>
            </w:r>
            <w:r w:rsidR="00541558" w:rsidRPr="004045E8">
              <w:rPr>
                <w:color w:val="auto"/>
                <w:sz w:val="28"/>
                <w:szCs w:val="28"/>
              </w:rPr>
              <w:t>предметов</w:t>
            </w:r>
            <w:r w:rsidRPr="004045E8">
              <w:rPr>
                <w:color w:val="auto"/>
                <w:sz w:val="28"/>
                <w:szCs w:val="28"/>
              </w:rPr>
              <w:t xml:space="preserve"> </w:t>
            </w:r>
            <w:r w:rsidR="00541558" w:rsidRPr="004045E8">
              <w:rPr>
                <w:color w:val="auto"/>
                <w:sz w:val="28"/>
                <w:szCs w:val="28"/>
              </w:rPr>
              <w:t>-</w:t>
            </w:r>
            <w:r w:rsidRPr="004045E8">
              <w:rPr>
                <w:color w:val="auto"/>
                <w:sz w:val="28"/>
                <w:szCs w:val="28"/>
              </w:rPr>
              <w:t xml:space="preserve"> </w:t>
            </w:r>
            <w:r w:rsidR="00541558" w:rsidRPr="004045E8">
              <w:rPr>
                <w:color w:val="auto"/>
                <w:sz w:val="28"/>
                <w:szCs w:val="28"/>
              </w:rPr>
              <w:t>заместителей в музыкальных играх).</w:t>
            </w:r>
          </w:p>
          <w:p w:rsidR="00541558" w:rsidRPr="004045E8" w:rsidRDefault="00541558" w:rsidP="00F422DA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  <w:tr w:rsidR="00541558" w:rsidRPr="004045E8" w:rsidTr="00F422DA">
        <w:tc>
          <w:tcPr>
            <w:tcW w:w="317" w:type="dxa"/>
          </w:tcPr>
          <w:p w:rsidR="00F422DA" w:rsidRPr="004045E8" w:rsidRDefault="00F422DA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558" w:rsidRPr="004045E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121" w:type="dxa"/>
          </w:tcPr>
          <w:p w:rsidR="00F422DA" w:rsidRPr="004045E8" w:rsidRDefault="00F422DA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558" w:rsidRPr="004045E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b/>
                <w:sz w:val="28"/>
                <w:szCs w:val="28"/>
              </w:rPr>
              <w:t>Вариативность</w:t>
            </w:r>
          </w:p>
        </w:tc>
        <w:tc>
          <w:tcPr>
            <w:tcW w:w="10596" w:type="dxa"/>
          </w:tcPr>
          <w:p w:rsidR="00F422DA" w:rsidRPr="004045E8" w:rsidRDefault="00F422DA" w:rsidP="00F422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558" w:rsidRPr="004045E8" w:rsidRDefault="00541558" w:rsidP="00F422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>Предусмотрено:</w:t>
            </w:r>
          </w:p>
          <w:p w:rsidR="00F422DA" w:rsidRPr="004045E8" w:rsidRDefault="00541558" w:rsidP="00F422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 xml:space="preserve">- наличие в музыкальном зале и группах различных пространств (для музыкальных игр, </w:t>
            </w:r>
          </w:p>
          <w:p w:rsidR="00F422DA" w:rsidRPr="004045E8" w:rsidRDefault="00F422DA" w:rsidP="00F422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41558" w:rsidRPr="004045E8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самостоятельной музыкальной деятельности и пр.), а также разнообразных материалов, игр, </w:t>
            </w:r>
          </w:p>
          <w:p w:rsidR="00541558" w:rsidRPr="004045E8" w:rsidRDefault="00F422DA" w:rsidP="00F422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41558" w:rsidRPr="004045E8">
              <w:rPr>
                <w:rFonts w:ascii="Times New Roman" w:hAnsi="Times New Roman" w:cs="Times New Roman"/>
                <w:sz w:val="28"/>
                <w:szCs w:val="28"/>
              </w:rPr>
              <w:t>игрушек и оборудования, обеспечивающих свободный выбор детей;</w:t>
            </w:r>
          </w:p>
          <w:p w:rsidR="00F422DA" w:rsidRPr="004045E8" w:rsidRDefault="00541558" w:rsidP="00F422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 xml:space="preserve">- периодическая сменяемость игрового материала, появление новых предметов, стимулирующих </w:t>
            </w:r>
          </w:p>
          <w:p w:rsidR="00541558" w:rsidRPr="004045E8" w:rsidRDefault="00F422DA" w:rsidP="00F422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41558" w:rsidRPr="004045E8">
              <w:rPr>
                <w:rFonts w:ascii="Times New Roman" w:hAnsi="Times New Roman" w:cs="Times New Roman"/>
                <w:sz w:val="28"/>
                <w:szCs w:val="28"/>
              </w:rPr>
              <w:t>игровую, двигательную и познавательную активность детей.</w:t>
            </w:r>
          </w:p>
          <w:p w:rsidR="00541558" w:rsidRPr="004045E8" w:rsidRDefault="00541558" w:rsidP="00F422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1558" w:rsidRPr="004045E8" w:rsidTr="00F422DA">
        <w:tc>
          <w:tcPr>
            <w:tcW w:w="317" w:type="dxa"/>
          </w:tcPr>
          <w:p w:rsidR="00F422DA" w:rsidRPr="004045E8" w:rsidRDefault="00F422DA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558" w:rsidRPr="004045E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121" w:type="dxa"/>
          </w:tcPr>
          <w:p w:rsidR="00F422DA" w:rsidRPr="004045E8" w:rsidRDefault="00F422DA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558" w:rsidRPr="004045E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b/>
                <w:sz w:val="28"/>
                <w:szCs w:val="28"/>
              </w:rPr>
              <w:t>Доступность</w:t>
            </w:r>
          </w:p>
        </w:tc>
        <w:tc>
          <w:tcPr>
            <w:tcW w:w="10596" w:type="dxa"/>
          </w:tcPr>
          <w:p w:rsidR="00F422DA" w:rsidRPr="004045E8" w:rsidRDefault="00F422DA" w:rsidP="00F422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558" w:rsidRPr="004045E8" w:rsidRDefault="00541558" w:rsidP="00F422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>Предусмотрено:</w:t>
            </w:r>
          </w:p>
          <w:p w:rsidR="00F422DA" w:rsidRPr="004045E8" w:rsidRDefault="00541558" w:rsidP="00F422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 xml:space="preserve">- доступность для воспитанников, в том числе детей с ограниченными возможностями здоровья и </w:t>
            </w:r>
          </w:p>
          <w:p w:rsidR="00F422DA" w:rsidRPr="004045E8" w:rsidRDefault="00F422DA" w:rsidP="00F422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41558" w:rsidRPr="004045E8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1558" w:rsidRPr="004045E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1558" w:rsidRPr="004045E8">
              <w:rPr>
                <w:rFonts w:ascii="Times New Roman" w:hAnsi="Times New Roman" w:cs="Times New Roman"/>
                <w:sz w:val="28"/>
                <w:szCs w:val="28"/>
              </w:rPr>
              <w:t xml:space="preserve">инвалидов, всех помещений, где осуществляется образовательная деятельность по </w:t>
            </w:r>
          </w:p>
          <w:p w:rsidR="00541558" w:rsidRPr="004045E8" w:rsidRDefault="00F422DA" w:rsidP="00F422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41558" w:rsidRPr="004045E8">
              <w:rPr>
                <w:rFonts w:ascii="Times New Roman" w:hAnsi="Times New Roman" w:cs="Times New Roman"/>
                <w:sz w:val="28"/>
                <w:szCs w:val="28"/>
              </w:rPr>
              <w:t>музыкальному развитию дошкольников;</w:t>
            </w:r>
          </w:p>
          <w:p w:rsidR="00F422DA" w:rsidRPr="004045E8" w:rsidRDefault="00541558" w:rsidP="00F422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 xml:space="preserve">- свободный доступ детей, в том числе детей с ограниченными возможностями здоровья, к играм, </w:t>
            </w:r>
          </w:p>
          <w:p w:rsidR="00541558" w:rsidRPr="004045E8" w:rsidRDefault="00F422DA" w:rsidP="00F422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 w:rsidR="00541558" w:rsidRPr="004045E8">
              <w:rPr>
                <w:rFonts w:ascii="Times New Roman" w:hAnsi="Times New Roman" w:cs="Times New Roman"/>
                <w:sz w:val="28"/>
                <w:szCs w:val="28"/>
              </w:rPr>
              <w:t>игрушкам, материалам, пособиям, обеспечивающим все основные виды детской активности;</w:t>
            </w:r>
          </w:p>
          <w:p w:rsidR="00541558" w:rsidRPr="004045E8" w:rsidRDefault="00541558" w:rsidP="00F422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>- исправность и сохранность материалов и оборудования.</w:t>
            </w:r>
          </w:p>
          <w:p w:rsidR="00541558" w:rsidRPr="004045E8" w:rsidRDefault="00541558" w:rsidP="00F422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1558" w:rsidRPr="004045E8" w:rsidTr="00F422DA">
        <w:tc>
          <w:tcPr>
            <w:tcW w:w="317" w:type="dxa"/>
          </w:tcPr>
          <w:p w:rsidR="00F422DA" w:rsidRPr="004045E8" w:rsidRDefault="00F422DA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558" w:rsidRPr="004045E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3121" w:type="dxa"/>
          </w:tcPr>
          <w:p w:rsidR="00F422DA" w:rsidRPr="004045E8" w:rsidRDefault="00F422DA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1558" w:rsidRPr="004045E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b/>
                <w:sz w:val="28"/>
                <w:szCs w:val="28"/>
              </w:rPr>
              <w:t>Безопасность</w:t>
            </w:r>
          </w:p>
        </w:tc>
        <w:tc>
          <w:tcPr>
            <w:tcW w:w="10596" w:type="dxa"/>
          </w:tcPr>
          <w:p w:rsidR="00F422DA" w:rsidRPr="004045E8" w:rsidRDefault="00F422DA" w:rsidP="00F422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558" w:rsidRPr="004045E8" w:rsidRDefault="00541558" w:rsidP="00F422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>Предусмотрено:</w:t>
            </w:r>
          </w:p>
          <w:p w:rsidR="00F422DA" w:rsidRPr="004045E8" w:rsidRDefault="00541558" w:rsidP="00F422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 xml:space="preserve">- соответствие всех элементов развивающей предметно-пространственной музыкальной среды </w:t>
            </w:r>
          </w:p>
          <w:p w:rsidR="00541558" w:rsidRPr="004045E8" w:rsidRDefault="00F422DA" w:rsidP="00F422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41558" w:rsidRPr="004045E8">
              <w:rPr>
                <w:rFonts w:ascii="Times New Roman" w:hAnsi="Times New Roman" w:cs="Times New Roman"/>
                <w:sz w:val="28"/>
                <w:szCs w:val="28"/>
              </w:rPr>
              <w:t>требованиям по обеспечению надежности и безопасности их использования.</w:t>
            </w:r>
          </w:p>
          <w:p w:rsidR="00541558" w:rsidRPr="004045E8" w:rsidRDefault="00541558" w:rsidP="00F422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1558" w:rsidRPr="004045E8" w:rsidRDefault="00541558" w:rsidP="00541558">
      <w:pPr>
        <w:pStyle w:val="23"/>
        <w:shd w:val="clear" w:color="auto" w:fill="auto"/>
        <w:tabs>
          <w:tab w:val="left" w:pos="1350"/>
        </w:tabs>
        <w:spacing w:before="0" w:after="0" w:line="240" w:lineRule="auto"/>
        <w:jc w:val="both"/>
        <w:rPr>
          <w:rFonts w:eastAsiaTheme="minorHAnsi"/>
          <w:b/>
          <w:bCs/>
          <w:color w:val="000000"/>
        </w:rPr>
      </w:pPr>
    </w:p>
    <w:p w:rsidR="00541558" w:rsidRPr="004045E8" w:rsidRDefault="00541558" w:rsidP="00541558">
      <w:pPr>
        <w:pStyle w:val="23"/>
        <w:numPr>
          <w:ilvl w:val="1"/>
          <w:numId w:val="34"/>
        </w:numPr>
        <w:shd w:val="clear" w:color="auto" w:fill="auto"/>
        <w:tabs>
          <w:tab w:val="left" w:pos="1350"/>
        </w:tabs>
        <w:spacing w:before="0" w:after="0" w:line="240" w:lineRule="auto"/>
        <w:jc w:val="center"/>
        <w:rPr>
          <w:rStyle w:val="11"/>
          <w:b/>
        </w:rPr>
      </w:pPr>
      <w:r w:rsidRPr="004045E8">
        <w:rPr>
          <w:rStyle w:val="11"/>
          <w:rFonts w:eastAsia="Century Schoolbook"/>
          <w:b/>
          <w:bCs/>
        </w:rPr>
        <w:t xml:space="preserve"> Материально-техническое обеспечение Программы,</w:t>
      </w:r>
    </w:p>
    <w:p w:rsidR="00541558" w:rsidRPr="004045E8" w:rsidRDefault="00541558" w:rsidP="00541558">
      <w:pPr>
        <w:pStyle w:val="23"/>
        <w:shd w:val="clear" w:color="auto" w:fill="auto"/>
        <w:tabs>
          <w:tab w:val="left" w:pos="1138"/>
        </w:tabs>
        <w:spacing w:before="0" w:after="0" w:line="240" w:lineRule="auto"/>
        <w:jc w:val="center"/>
        <w:rPr>
          <w:b/>
          <w:bCs/>
        </w:rPr>
      </w:pPr>
      <w:r w:rsidRPr="004045E8">
        <w:rPr>
          <w:rStyle w:val="11"/>
          <w:rFonts w:eastAsia="Century Schoolbook"/>
          <w:b/>
          <w:bCs/>
        </w:rPr>
        <w:t>обеспеченность методическими материалами и средствами обучения и воспитания</w:t>
      </w:r>
    </w:p>
    <w:p w:rsidR="00541558" w:rsidRPr="004045E8" w:rsidRDefault="00541558" w:rsidP="00541558">
      <w:pPr>
        <w:pStyle w:val="23"/>
        <w:shd w:val="clear" w:color="auto" w:fill="auto"/>
        <w:tabs>
          <w:tab w:val="left" w:pos="1345"/>
        </w:tabs>
        <w:spacing w:before="0" w:after="0" w:line="240" w:lineRule="auto"/>
        <w:jc w:val="both"/>
        <w:rPr>
          <w:rStyle w:val="11"/>
          <w:rFonts w:eastAsia="Century Schoolbook"/>
          <w:i/>
          <w:iCs/>
        </w:rPr>
      </w:pPr>
    </w:p>
    <w:p w:rsidR="00541558" w:rsidRPr="004045E8" w:rsidRDefault="00541558" w:rsidP="00F422DA">
      <w:pPr>
        <w:pStyle w:val="23"/>
        <w:shd w:val="clear" w:color="auto" w:fill="auto"/>
        <w:tabs>
          <w:tab w:val="left" w:pos="1345"/>
        </w:tabs>
        <w:spacing w:before="0" w:after="0" w:line="240" w:lineRule="auto"/>
        <w:ind w:left="567"/>
        <w:jc w:val="both"/>
      </w:pPr>
      <w:r w:rsidRPr="004045E8">
        <w:rPr>
          <w:rStyle w:val="11"/>
          <w:rFonts w:eastAsia="Century Schoolbook"/>
        </w:rPr>
        <w:t>В ДОО созданы материально-технические условия, обеспечивающие:</w:t>
      </w:r>
    </w:p>
    <w:p w:rsidR="00541558" w:rsidRPr="004045E8" w:rsidRDefault="00541558" w:rsidP="00F422DA">
      <w:pPr>
        <w:pStyle w:val="23"/>
        <w:shd w:val="clear" w:color="auto" w:fill="auto"/>
        <w:tabs>
          <w:tab w:val="left" w:pos="1028"/>
        </w:tabs>
        <w:spacing w:before="0" w:after="0" w:line="240" w:lineRule="auto"/>
        <w:ind w:left="567"/>
        <w:jc w:val="both"/>
      </w:pPr>
      <w:r w:rsidRPr="004045E8">
        <w:rPr>
          <w:rStyle w:val="11"/>
          <w:rFonts w:eastAsia="Century Schoolbook"/>
        </w:rPr>
        <w:t>1) возможность достижения обучающимися планируемых результатов освоения Программы;</w:t>
      </w:r>
    </w:p>
    <w:p w:rsidR="00541558" w:rsidRPr="004045E8" w:rsidRDefault="00541558" w:rsidP="00F422DA">
      <w:pPr>
        <w:pStyle w:val="23"/>
        <w:shd w:val="clear" w:color="auto" w:fill="auto"/>
        <w:tabs>
          <w:tab w:val="left" w:pos="1038"/>
        </w:tabs>
        <w:spacing w:before="0" w:after="0" w:line="240" w:lineRule="auto"/>
        <w:ind w:left="567"/>
        <w:jc w:val="both"/>
        <w:rPr>
          <w:rStyle w:val="11"/>
        </w:rPr>
      </w:pPr>
      <w:r w:rsidRPr="004045E8">
        <w:rPr>
          <w:rStyle w:val="11"/>
          <w:rFonts w:eastAsia="Century Schoolbook"/>
        </w:rPr>
        <w:t>2) выполнение ДОО требований санитарно-эпидемиологических правил и гигиенических нормативов.</w:t>
      </w:r>
    </w:p>
    <w:p w:rsidR="00541558" w:rsidRPr="004045E8" w:rsidRDefault="00541558" w:rsidP="00F422DA">
      <w:pPr>
        <w:pStyle w:val="23"/>
        <w:shd w:val="clear" w:color="auto" w:fill="auto"/>
        <w:tabs>
          <w:tab w:val="left" w:pos="1038"/>
        </w:tabs>
        <w:spacing w:before="0" w:after="0" w:line="240" w:lineRule="auto"/>
        <w:ind w:left="567"/>
        <w:jc w:val="both"/>
      </w:pPr>
    </w:p>
    <w:p w:rsidR="00541558" w:rsidRPr="004045E8" w:rsidRDefault="00541558" w:rsidP="00541558">
      <w:pPr>
        <w:pStyle w:val="23"/>
        <w:shd w:val="clear" w:color="auto" w:fill="auto"/>
        <w:tabs>
          <w:tab w:val="left" w:pos="1038"/>
        </w:tabs>
        <w:spacing w:before="0" w:after="0" w:line="240" w:lineRule="auto"/>
        <w:jc w:val="center"/>
        <w:rPr>
          <w:b/>
        </w:rPr>
      </w:pPr>
      <w:r w:rsidRPr="004045E8">
        <w:rPr>
          <w:b/>
        </w:rPr>
        <w:t>Переченьоборудования</w:t>
      </w:r>
      <w:r w:rsidRPr="004045E8">
        <w:rPr>
          <w:b/>
          <w:spacing w:val="-2"/>
        </w:rPr>
        <w:t xml:space="preserve">, </w:t>
      </w:r>
      <w:r w:rsidRPr="004045E8">
        <w:rPr>
          <w:b/>
        </w:rPr>
        <w:t>средствобучения и воспитания</w:t>
      </w:r>
    </w:p>
    <w:p w:rsidR="00541558" w:rsidRPr="004045E8" w:rsidRDefault="00541558" w:rsidP="00541558">
      <w:pPr>
        <w:pStyle w:val="23"/>
        <w:shd w:val="clear" w:color="auto" w:fill="auto"/>
        <w:tabs>
          <w:tab w:val="left" w:pos="1038"/>
        </w:tabs>
        <w:spacing w:before="0" w:after="0" w:line="240" w:lineRule="auto"/>
        <w:jc w:val="center"/>
        <w:rPr>
          <w:b/>
        </w:rPr>
      </w:pPr>
    </w:p>
    <w:tbl>
      <w:tblPr>
        <w:tblW w:w="14175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9"/>
        <w:gridCol w:w="11066"/>
      </w:tblGrid>
      <w:tr w:rsidR="00541558" w:rsidRPr="004045E8" w:rsidTr="003664A9">
        <w:trPr>
          <w:trHeight w:val="445"/>
        </w:trPr>
        <w:tc>
          <w:tcPr>
            <w:tcW w:w="3109" w:type="dxa"/>
            <w:tcBorders>
              <w:top w:val="single" w:sz="4" w:space="0" w:color="auto"/>
            </w:tcBorders>
            <w:shd w:val="clear" w:color="auto" w:fill="auto"/>
          </w:tcPr>
          <w:p w:rsidR="00F422DA" w:rsidRPr="004045E8" w:rsidRDefault="00F422DA" w:rsidP="0019576B">
            <w:pPr>
              <w:pStyle w:val="TableParagraph"/>
              <w:spacing w:before="16"/>
              <w:ind w:left="105"/>
              <w:jc w:val="center"/>
              <w:rPr>
                <w:b/>
                <w:bCs/>
                <w:sz w:val="28"/>
                <w:szCs w:val="28"/>
              </w:rPr>
            </w:pPr>
          </w:p>
          <w:p w:rsidR="00541558" w:rsidRPr="004045E8" w:rsidRDefault="00541558" w:rsidP="0019576B">
            <w:pPr>
              <w:pStyle w:val="TableParagraph"/>
              <w:spacing w:before="16"/>
              <w:ind w:left="105"/>
              <w:jc w:val="center"/>
              <w:rPr>
                <w:b/>
                <w:bCs/>
                <w:sz w:val="28"/>
                <w:szCs w:val="28"/>
              </w:rPr>
            </w:pPr>
            <w:r w:rsidRPr="004045E8">
              <w:rPr>
                <w:b/>
                <w:bCs/>
                <w:sz w:val="28"/>
                <w:szCs w:val="28"/>
              </w:rPr>
              <w:t>Вид</w:t>
            </w:r>
            <w:r w:rsidR="00F422DA" w:rsidRPr="004045E8">
              <w:rPr>
                <w:b/>
                <w:bCs/>
                <w:sz w:val="28"/>
                <w:szCs w:val="28"/>
              </w:rPr>
              <w:t xml:space="preserve"> </w:t>
            </w:r>
            <w:r w:rsidRPr="004045E8">
              <w:rPr>
                <w:b/>
                <w:bCs/>
                <w:sz w:val="28"/>
                <w:szCs w:val="28"/>
              </w:rPr>
              <w:t>помещения</w:t>
            </w:r>
          </w:p>
          <w:p w:rsidR="00F422DA" w:rsidRPr="004045E8" w:rsidRDefault="00F422DA" w:rsidP="0019576B">
            <w:pPr>
              <w:pStyle w:val="TableParagraph"/>
              <w:spacing w:before="16"/>
              <w:ind w:left="105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066" w:type="dxa"/>
            <w:tcBorders>
              <w:top w:val="single" w:sz="4" w:space="0" w:color="auto"/>
            </w:tcBorders>
            <w:shd w:val="clear" w:color="auto" w:fill="auto"/>
          </w:tcPr>
          <w:p w:rsidR="00F422DA" w:rsidRPr="004045E8" w:rsidRDefault="00F422DA" w:rsidP="0019576B">
            <w:pPr>
              <w:pStyle w:val="TableParagraph"/>
              <w:spacing w:before="16"/>
              <w:ind w:left="105"/>
              <w:jc w:val="center"/>
              <w:rPr>
                <w:b/>
                <w:bCs/>
                <w:sz w:val="28"/>
                <w:szCs w:val="28"/>
              </w:rPr>
            </w:pPr>
          </w:p>
          <w:p w:rsidR="00541558" w:rsidRPr="004045E8" w:rsidRDefault="00541558" w:rsidP="0019576B">
            <w:pPr>
              <w:pStyle w:val="TableParagraph"/>
              <w:spacing w:before="16"/>
              <w:ind w:left="105"/>
              <w:jc w:val="center"/>
              <w:rPr>
                <w:b/>
                <w:bCs/>
                <w:sz w:val="28"/>
                <w:szCs w:val="28"/>
              </w:rPr>
            </w:pPr>
            <w:r w:rsidRPr="004045E8">
              <w:rPr>
                <w:b/>
                <w:bCs/>
                <w:sz w:val="28"/>
                <w:szCs w:val="28"/>
              </w:rPr>
              <w:t>Оснащение</w:t>
            </w:r>
          </w:p>
        </w:tc>
      </w:tr>
      <w:tr w:rsidR="00541558" w:rsidRPr="004045E8" w:rsidTr="003664A9">
        <w:trPr>
          <w:trHeight w:val="855"/>
        </w:trPr>
        <w:tc>
          <w:tcPr>
            <w:tcW w:w="3109" w:type="dxa"/>
            <w:shd w:val="clear" w:color="auto" w:fill="auto"/>
          </w:tcPr>
          <w:p w:rsidR="00F422DA" w:rsidRPr="004045E8" w:rsidRDefault="00F422DA" w:rsidP="0019576B">
            <w:pPr>
              <w:pStyle w:val="TableParagraph"/>
              <w:ind w:left="0"/>
              <w:jc w:val="center"/>
              <w:rPr>
                <w:b/>
                <w:sz w:val="28"/>
                <w:szCs w:val="28"/>
              </w:rPr>
            </w:pPr>
          </w:p>
          <w:p w:rsidR="00541558" w:rsidRPr="004045E8" w:rsidRDefault="00541558" w:rsidP="0019576B">
            <w:pPr>
              <w:pStyle w:val="TableParagraph"/>
              <w:ind w:left="0"/>
              <w:jc w:val="center"/>
              <w:rPr>
                <w:b/>
                <w:sz w:val="28"/>
                <w:szCs w:val="28"/>
              </w:rPr>
            </w:pPr>
            <w:r w:rsidRPr="004045E8">
              <w:rPr>
                <w:b/>
                <w:sz w:val="28"/>
                <w:szCs w:val="28"/>
              </w:rPr>
              <w:t>Групповые комнаты</w:t>
            </w:r>
          </w:p>
        </w:tc>
        <w:tc>
          <w:tcPr>
            <w:tcW w:w="11066" w:type="dxa"/>
            <w:shd w:val="clear" w:color="auto" w:fill="auto"/>
          </w:tcPr>
          <w:p w:rsidR="00541558" w:rsidRPr="004045E8" w:rsidRDefault="00541558" w:rsidP="00F422DA">
            <w:pPr>
              <w:spacing w:after="0" w:line="240" w:lineRule="auto"/>
              <w:ind w:left="152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>Дидактические и развивающие игры на развитие музыкальных способностей.</w:t>
            </w:r>
          </w:p>
          <w:p w:rsidR="00541558" w:rsidRPr="004045E8" w:rsidRDefault="00541558" w:rsidP="00F422DA">
            <w:pPr>
              <w:spacing w:after="0" w:line="240" w:lineRule="auto"/>
              <w:ind w:left="152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>Наборы дидактических наглядных материалов по музыкальному развитию.</w:t>
            </w:r>
          </w:p>
          <w:p w:rsidR="00541558" w:rsidRPr="004045E8" w:rsidRDefault="00541558" w:rsidP="00F422DA">
            <w:pPr>
              <w:spacing w:after="0" w:line="240" w:lineRule="auto"/>
              <w:ind w:left="152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>Специальные книги, альбомы, картины, иллюстрации.</w:t>
            </w:r>
          </w:p>
          <w:p w:rsidR="00541558" w:rsidRPr="004045E8" w:rsidRDefault="00541558" w:rsidP="00F422DA">
            <w:pPr>
              <w:spacing w:after="0" w:line="240" w:lineRule="auto"/>
              <w:ind w:left="152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eastAsia="MS Mincho" w:hAnsi="Times New Roman" w:cs="Times New Roman"/>
                <w:sz w:val="28"/>
                <w:szCs w:val="28"/>
              </w:rPr>
              <w:t>Пособия для проведения танцевальных упражнений: султанчики, косички, флажки, цветы и др.</w:t>
            </w:r>
          </w:p>
          <w:p w:rsidR="00541558" w:rsidRPr="004045E8" w:rsidRDefault="00541558" w:rsidP="00F422DA">
            <w:pPr>
              <w:spacing w:after="0" w:line="240" w:lineRule="auto"/>
              <w:ind w:left="152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eastAsia="MS Mincho" w:hAnsi="Times New Roman" w:cs="Times New Roman"/>
                <w:sz w:val="28"/>
                <w:szCs w:val="28"/>
              </w:rPr>
              <w:lastRenderedPageBreak/>
              <w:t>Э</w:t>
            </w: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>лементы костюмов и атрибутов для игр и развлечений: шапочки, накидки, маски и т.д.</w:t>
            </w:r>
          </w:p>
          <w:p w:rsidR="00541558" w:rsidRPr="004045E8" w:rsidRDefault="00541558" w:rsidP="00F422DA">
            <w:pPr>
              <w:spacing w:after="0" w:line="240" w:lineRule="auto"/>
              <w:ind w:left="152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>различные виды театров;</w:t>
            </w:r>
          </w:p>
          <w:p w:rsidR="00541558" w:rsidRPr="004045E8" w:rsidRDefault="00541558" w:rsidP="00F422DA">
            <w:pPr>
              <w:spacing w:after="0" w:line="240" w:lineRule="auto"/>
              <w:ind w:left="152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>Оборудование и материалы для самостоятельной музыкальной творческой деятельности.</w:t>
            </w:r>
          </w:p>
          <w:p w:rsidR="00541558" w:rsidRPr="004045E8" w:rsidRDefault="00541558" w:rsidP="00F422DA">
            <w:pPr>
              <w:spacing w:after="0" w:line="240" w:lineRule="auto"/>
              <w:ind w:left="152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>Детские музыкальные инструменты</w:t>
            </w:r>
          </w:p>
          <w:p w:rsidR="00541558" w:rsidRPr="004045E8" w:rsidRDefault="00541558" w:rsidP="00F422DA">
            <w:pPr>
              <w:spacing w:after="0" w:line="240" w:lineRule="auto"/>
              <w:ind w:left="152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>CD диски и флэш-накопители с записями детских песен, фонограмм, шедевров классической мировой музыкальной культуры.</w:t>
            </w:r>
          </w:p>
          <w:p w:rsidR="00541558" w:rsidRPr="004045E8" w:rsidRDefault="00541558" w:rsidP="00F422DA">
            <w:pPr>
              <w:spacing w:after="0" w:line="240" w:lineRule="auto"/>
              <w:ind w:left="152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eastAsia="TimesNewRomanPSMT" w:hAnsi="Times New Roman" w:cs="Times New Roman"/>
                <w:sz w:val="28"/>
                <w:szCs w:val="28"/>
              </w:rPr>
              <w:t>Музыкальный центр, телевизор.</w:t>
            </w:r>
          </w:p>
          <w:p w:rsidR="00F422DA" w:rsidRPr="004045E8" w:rsidRDefault="00F422DA" w:rsidP="00F422DA">
            <w:pPr>
              <w:spacing w:after="0" w:line="240" w:lineRule="auto"/>
              <w:ind w:left="15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1558" w:rsidRPr="004045E8" w:rsidTr="003664A9">
        <w:trPr>
          <w:trHeight w:val="857"/>
        </w:trPr>
        <w:tc>
          <w:tcPr>
            <w:tcW w:w="3109" w:type="dxa"/>
            <w:tcBorders>
              <w:bottom w:val="single" w:sz="6" w:space="0" w:color="000000"/>
            </w:tcBorders>
            <w:shd w:val="clear" w:color="auto" w:fill="auto"/>
          </w:tcPr>
          <w:p w:rsidR="00F422DA" w:rsidRPr="004045E8" w:rsidRDefault="00F422DA" w:rsidP="0019576B">
            <w:pPr>
              <w:pStyle w:val="TableParagraph"/>
              <w:spacing w:before="16"/>
              <w:ind w:left="105"/>
              <w:jc w:val="center"/>
              <w:rPr>
                <w:b/>
                <w:sz w:val="28"/>
                <w:szCs w:val="28"/>
              </w:rPr>
            </w:pPr>
          </w:p>
          <w:p w:rsidR="00541558" w:rsidRPr="004045E8" w:rsidRDefault="00541558" w:rsidP="0019576B">
            <w:pPr>
              <w:pStyle w:val="TableParagraph"/>
              <w:spacing w:before="16"/>
              <w:ind w:left="105"/>
              <w:jc w:val="center"/>
              <w:rPr>
                <w:b/>
                <w:sz w:val="28"/>
                <w:szCs w:val="28"/>
              </w:rPr>
            </w:pPr>
            <w:r w:rsidRPr="004045E8">
              <w:rPr>
                <w:b/>
                <w:sz w:val="28"/>
                <w:szCs w:val="28"/>
              </w:rPr>
              <w:t>Раздевальные</w:t>
            </w:r>
            <w:r w:rsidR="00F422DA" w:rsidRPr="004045E8">
              <w:rPr>
                <w:b/>
                <w:sz w:val="28"/>
                <w:szCs w:val="28"/>
              </w:rPr>
              <w:t xml:space="preserve"> </w:t>
            </w:r>
            <w:r w:rsidRPr="004045E8">
              <w:rPr>
                <w:b/>
                <w:sz w:val="28"/>
                <w:szCs w:val="28"/>
              </w:rPr>
              <w:t>комнаты</w:t>
            </w:r>
          </w:p>
        </w:tc>
        <w:tc>
          <w:tcPr>
            <w:tcW w:w="11066" w:type="dxa"/>
            <w:tcBorders>
              <w:bottom w:val="single" w:sz="6" w:space="0" w:color="000000"/>
            </w:tcBorders>
            <w:shd w:val="clear" w:color="auto" w:fill="auto"/>
          </w:tcPr>
          <w:p w:rsidR="00F422DA" w:rsidRPr="004045E8" w:rsidRDefault="00F422DA" w:rsidP="00F422DA">
            <w:pPr>
              <w:pStyle w:val="TableParagraph"/>
              <w:tabs>
                <w:tab w:val="left" w:pos="250"/>
              </w:tabs>
              <w:ind w:left="152"/>
              <w:rPr>
                <w:sz w:val="28"/>
                <w:szCs w:val="28"/>
              </w:rPr>
            </w:pPr>
          </w:p>
          <w:p w:rsidR="00541558" w:rsidRPr="004045E8" w:rsidRDefault="00541558" w:rsidP="00F422DA">
            <w:pPr>
              <w:pStyle w:val="TableParagraph"/>
              <w:tabs>
                <w:tab w:val="left" w:pos="250"/>
              </w:tabs>
              <w:ind w:left="152"/>
              <w:rPr>
                <w:sz w:val="28"/>
                <w:szCs w:val="28"/>
              </w:rPr>
            </w:pPr>
            <w:r w:rsidRPr="004045E8">
              <w:rPr>
                <w:sz w:val="28"/>
                <w:szCs w:val="28"/>
              </w:rPr>
              <w:t>Наглядно</w:t>
            </w:r>
            <w:r w:rsidR="00F422DA" w:rsidRPr="004045E8">
              <w:rPr>
                <w:sz w:val="28"/>
                <w:szCs w:val="28"/>
              </w:rPr>
              <w:t xml:space="preserve"> – </w:t>
            </w:r>
            <w:r w:rsidRPr="004045E8">
              <w:rPr>
                <w:sz w:val="28"/>
                <w:szCs w:val="28"/>
              </w:rPr>
              <w:t>информационный</w:t>
            </w:r>
            <w:r w:rsidR="00F422DA" w:rsidRPr="004045E8">
              <w:rPr>
                <w:sz w:val="28"/>
                <w:szCs w:val="28"/>
              </w:rPr>
              <w:t xml:space="preserve"> </w:t>
            </w:r>
            <w:r w:rsidRPr="004045E8">
              <w:rPr>
                <w:sz w:val="28"/>
                <w:szCs w:val="28"/>
              </w:rPr>
              <w:t>материал</w:t>
            </w:r>
            <w:r w:rsidR="00F422DA" w:rsidRPr="004045E8">
              <w:rPr>
                <w:sz w:val="28"/>
                <w:szCs w:val="28"/>
              </w:rPr>
              <w:t xml:space="preserve"> </w:t>
            </w:r>
            <w:r w:rsidRPr="004045E8">
              <w:rPr>
                <w:sz w:val="28"/>
                <w:szCs w:val="28"/>
              </w:rPr>
              <w:t>для</w:t>
            </w:r>
            <w:r w:rsidR="00F422DA" w:rsidRPr="004045E8">
              <w:rPr>
                <w:sz w:val="28"/>
                <w:szCs w:val="28"/>
              </w:rPr>
              <w:t xml:space="preserve"> </w:t>
            </w:r>
            <w:r w:rsidRPr="004045E8">
              <w:rPr>
                <w:sz w:val="28"/>
                <w:szCs w:val="28"/>
              </w:rPr>
              <w:t>родителей по музыкальному развитию дошкольников.</w:t>
            </w:r>
          </w:p>
          <w:p w:rsidR="00541558" w:rsidRPr="004045E8" w:rsidRDefault="00541558" w:rsidP="00F422DA">
            <w:pPr>
              <w:pStyle w:val="TableParagraph"/>
              <w:tabs>
                <w:tab w:val="left" w:pos="250"/>
              </w:tabs>
              <w:ind w:left="152"/>
              <w:rPr>
                <w:sz w:val="28"/>
                <w:szCs w:val="28"/>
              </w:rPr>
            </w:pPr>
            <w:r w:rsidRPr="004045E8">
              <w:rPr>
                <w:sz w:val="28"/>
                <w:szCs w:val="28"/>
              </w:rPr>
              <w:t>Фотовыставки о прошедших музыкальных мероприятиях.</w:t>
            </w:r>
          </w:p>
          <w:p w:rsidR="00541558" w:rsidRPr="004045E8" w:rsidRDefault="00541558" w:rsidP="00F422DA">
            <w:pPr>
              <w:pStyle w:val="TableParagraph"/>
              <w:tabs>
                <w:tab w:val="left" w:pos="250"/>
              </w:tabs>
              <w:ind w:left="152"/>
              <w:rPr>
                <w:sz w:val="28"/>
                <w:szCs w:val="28"/>
              </w:rPr>
            </w:pPr>
          </w:p>
        </w:tc>
      </w:tr>
      <w:tr w:rsidR="00541558" w:rsidTr="003664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24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2DA" w:rsidRPr="004045E8" w:rsidRDefault="00F422DA" w:rsidP="0019576B">
            <w:pPr>
              <w:pStyle w:val="TableParagraph"/>
              <w:spacing w:before="16"/>
              <w:ind w:left="105"/>
              <w:jc w:val="center"/>
              <w:rPr>
                <w:b/>
                <w:sz w:val="28"/>
                <w:szCs w:val="28"/>
              </w:rPr>
            </w:pPr>
          </w:p>
          <w:p w:rsidR="00541558" w:rsidRPr="004045E8" w:rsidRDefault="00541558" w:rsidP="0019576B">
            <w:pPr>
              <w:pStyle w:val="TableParagraph"/>
              <w:spacing w:before="16"/>
              <w:ind w:left="105"/>
              <w:jc w:val="center"/>
              <w:rPr>
                <w:b/>
                <w:sz w:val="28"/>
                <w:szCs w:val="28"/>
              </w:rPr>
            </w:pPr>
            <w:r w:rsidRPr="004045E8">
              <w:rPr>
                <w:b/>
                <w:sz w:val="28"/>
                <w:szCs w:val="28"/>
              </w:rPr>
              <w:t>Музыкальный</w:t>
            </w:r>
            <w:r w:rsidR="00F422DA" w:rsidRPr="004045E8">
              <w:rPr>
                <w:b/>
                <w:sz w:val="28"/>
                <w:szCs w:val="28"/>
              </w:rPr>
              <w:t xml:space="preserve"> </w:t>
            </w:r>
            <w:r w:rsidRPr="004045E8">
              <w:rPr>
                <w:b/>
                <w:sz w:val="28"/>
                <w:szCs w:val="28"/>
              </w:rPr>
              <w:t>зал</w:t>
            </w:r>
          </w:p>
        </w:tc>
        <w:tc>
          <w:tcPr>
            <w:tcW w:w="1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2DA" w:rsidRPr="004045E8" w:rsidRDefault="00F422DA" w:rsidP="00F422DA">
            <w:pPr>
              <w:spacing w:after="0" w:line="240" w:lineRule="auto"/>
              <w:ind w:left="15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558" w:rsidRPr="004045E8" w:rsidRDefault="00541558" w:rsidP="00F422DA">
            <w:pPr>
              <w:spacing w:after="0" w:line="240" w:lineRule="auto"/>
              <w:ind w:left="152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>Детские музыкальные инструменты.</w:t>
            </w:r>
          </w:p>
          <w:p w:rsidR="00541558" w:rsidRPr="004045E8" w:rsidRDefault="00541558" w:rsidP="00F422DA">
            <w:pPr>
              <w:spacing w:after="0" w:line="240" w:lineRule="auto"/>
              <w:ind w:left="152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>Музыкально-дидактические игры.</w:t>
            </w:r>
          </w:p>
          <w:p w:rsidR="00541558" w:rsidRPr="004045E8" w:rsidRDefault="00541558" w:rsidP="00F422DA">
            <w:pPr>
              <w:spacing w:after="0" w:line="240" w:lineRule="auto"/>
              <w:ind w:left="152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>Плакаты и наборы дидактических наглядных материалов по музыкальному развитию.</w:t>
            </w:r>
          </w:p>
          <w:p w:rsidR="00541558" w:rsidRPr="004045E8" w:rsidRDefault="00541558" w:rsidP="00F422DA">
            <w:pPr>
              <w:spacing w:after="0" w:line="240" w:lineRule="auto"/>
              <w:ind w:left="152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eastAsia="TimesNewRomanPSMT" w:hAnsi="Times New Roman" w:cs="Times New Roman"/>
                <w:sz w:val="28"/>
                <w:szCs w:val="28"/>
              </w:rPr>
              <w:t>Портреты известных композиторов, книги музыковедческого характера, доступные детям.</w:t>
            </w:r>
          </w:p>
          <w:p w:rsidR="00541558" w:rsidRPr="004045E8" w:rsidRDefault="00541558" w:rsidP="00F422DA">
            <w:pPr>
              <w:spacing w:after="0" w:line="240" w:lineRule="auto"/>
              <w:ind w:left="15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5E8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Иллюстрации к музыкальным произведениям, репродукции картин.</w:t>
            </w:r>
          </w:p>
          <w:p w:rsidR="00541558" w:rsidRPr="004045E8" w:rsidRDefault="00541558" w:rsidP="00F422DA">
            <w:pPr>
              <w:pStyle w:val="TableParagraph"/>
              <w:tabs>
                <w:tab w:val="left" w:pos="250"/>
              </w:tabs>
              <w:ind w:left="152"/>
              <w:rPr>
                <w:sz w:val="28"/>
                <w:szCs w:val="28"/>
              </w:rPr>
            </w:pPr>
            <w:r w:rsidRPr="004045E8">
              <w:rPr>
                <w:sz w:val="28"/>
                <w:szCs w:val="28"/>
              </w:rPr>
              <w:t>Библиотекаметодическойлитературы,сборникинот.</w:t>
            </w:r>
          </w:p>
          <w:p w:rsidR="00541558" w:rsidRPr="004045E8" w:rsidRDefault="00541558" w:rsidP="00F422DA">
            <w:pPr>
              <w:tabs>
                <w:tab w:val="left" w:pos="851"/>
              </w:tabs>
              <w:spacing w:after="0" w:line="240" w:lineRule="auto"/>
              <w:ind w:left="15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bCs/>
                <w:sz w:val="28"/>
                <w:szCs w:val="28"/>
              </w:rPr>
              <w:t>Музыкальный инвентарь: флажки, ленты, султанчики и др.</w:t>
            </w:r>
          </w:p>
          <w:p w:rsidR="00541558" w:rsidRPr="004045E8" w:rsidRDefault="00541558" w:rsidP="00F422DA">
            <w:pPr>
              <w:tabs>
                <w:tab w:val="left" w:pos="851"/>
              </w:tabs>
              <w:spacing w:after="0" w:line="240" w:lineRule="auto"/>
              <w:ind w:left="152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>Шкафдляиспользуемыхпособий,игрушек,атрибутовипр..</w:t>
            </w:r>
          </w:p>
          <w:p w:rsidR="00541558" w:rsidRPr="004045E8" w:rsidRDefault="00541558" w:rsidP="00F422DA">
            <w:pPr>
              <w:pStyle w:val="TableParagraph"/>
              <w:tabs>
                <w:tab w:val="left" w:pos="250"/>
              </w:tabs>
              <w:ind w:left="152"/>
              <w:rPr>
                <w:sz w:val="28"/>
                <w:szCs w:val="28"/>
              </w:rPr>
            </w:pPr>
            <w:r w:rsidRPr="004045E8">
              <w:rPr>
                <w:sz w:val="28"/>
                <w:szCs w:val="28"/>
              </w:rPr>
              <w:t>Настенныезеркала.</w:t>
            </w:r>
          </w:p>
          <w:p w:rsidR="00541558" w:rsidRPr="004045E8" w:rsidRDefault="00541558" w:rsidP="00F422DA">
            <w:pPr>
              <w:pStyle w:val="TableParagraph"/>
              <w:tabs>
                <w:tab w:val="left" w:pos="250"/>
              </w:tabs>
              <w:ind w:left="152"/>
              <w:rPr>
                <w:sz w:val="28"/>
                <w:szCs w:val="28"/>
              </w:rPr>
            </w:pPr>
            <w:r w:rsidRPr="004045E8">
              <w:rPr>
                <w:sz w:val="28"/>
                <w:szCs w:val="28"/>
              </w:rPr>
              <w:t>Пианино.</w:t>
            </w:r>
          </w:p>
          <w:p w:rsidR="00541558" w:rsidRPr="004045E8" w:rsidRDefault="00541558" w:rsidP="00F422DA">
            <w:pPr>
              <w:spacing w:after="0" w:line="240" w:lineRule="auto"/>
              <w:ind w:left="152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4045E8">
              <w:rPr>
                <w:rFonts w:ascii="Times New Roman" w:eastAsia="TimesNewRomanPSMT" w:hAnsi="Times New Roman" w:cs="Times New Roman"/>
                <w:sz w:val="28"/>
                <w:szCs w:val="28"/>
              </w:rPr>
              <w:t>узыкальный центр, телевизор, компьютер, экран, видеопроектор.</w:t>
            </w:r>
          </w:p>
          <w:p w:rsidR="00541558" w:rsidRPr="004045E8" w:rsidRDefault="00541558" w:rsidP="00F422DA">
            <w:pPr>
              <w:spacing w:after="0" w:line="240" w:lineRule="auto"/>
              <w:ind w:left="152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>CD диски и флэш-накопители с записями детских песен, фонограмм, шедевров классической мировой музыкальной культуры.</w:t>
            </w:r>
          </w:p>
          <w:p w:rsidR="00541558" w:rsidRPr="004045E8" w:rsidRDefault="00541558" w:rsidP="00F422DA">
            <w:pPr>
              <w:pStyle w:val="TableParagraph"/>
              <w:tabs>
                <w:tab w:val="left" w:pos="250"/>
              </w:tabs>
              <w:ind w:left="152"/>
              <w:rPr>
                <w:sz w:val="28"/>
                <w:szCs w:val="28"/>
              </w:rPr>
            </w:pPr>
            <w:r w:rsidRPr="004045E8">
              <w:rPr>
                <w:sz w:val="28"/>
                <w:szCs w:val="28"/>
              </w:rPr>
              <w:t>Различныевидытеатров.</w:t>
            </w:r>
          </w:p>
          <w:p w:rsidR="00541558" w:rsidRPr="004045E8" w:rsidRDefault="00541558" w:rsidP="00F422DA">
            <w:pPr>
              <w:pStyle w:val="TableParagraph"/>
              <w:tabs>
                <w:tab w:val="left" w:pos="250"/>
              </w:tabs>
              <w:ind w:left="152"/>
              <w:rPr>
                <w:sz w:val="28"/>
                <w:szCs w:val="28"/>
              </w:rPr>
            </w:pPr>
            <w:r w:rsidRPr="004045E8">
              <w:rPr>
                <w:sz w:val="28"/>
                <w:szCs w:val="28"/>
              </w:rPr>
              <w:t>Ширмадлякукольноготеатра.</w:t>
            </w:r>
          </w:p>
          <w:p w:rsidR="00541558" w:rsidRPr="004045E8" w:rsidRDefault="00541558" w:rsidP="00F422DA">
            <w:pPr>
              <w:pStyle w:val="TableParagraph"/>
              <w:tabs>
                <w:tab w:val="left" w:pos="250"/>
              </w:tabs>
              <w:ind w:left="152"/>
              <w:rPr>
                <w:sz w:val="28"/>
                <w:szCs w:val="28"/>
              </w:rPr>
            </w:pPr>
            <w:r w:rsidRPr="004045E8">
              <w:rPr>
                <w:sz w:val="28"/>
                <w:szCs w:val="28"/>
              </w:rPr>
              <w:lastRenderedPageBreak/>
              <w:t>Детскиеивзрослыекостюмы.</w:t>
            </w:r>
          </w:p>
          <w:p w:rsidR="00541558" w:rsidRPr="004045E8" w:rsidRDefault="00541558" w:rsidP="00F422DA">
            <w:pPr>
              <w:spacing w:after="0" w:line="240" w:lineRule="auto"/>
              <w:ind w:left="152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>Мягкие игровые модули, игровые ширмы, мягкие маты.</w:t>
            </w:r>
          </w:p>
          <w:p w:rsidR="00541558" w:rsidRPr="004045E8" w:rsidRDefault="00541558" w:rsidP="00F422DA">
            <w:pPr>
              <w:spacing w:after="0" w:line="240" w:lineRule="auto"/>
              <w:ind w:left="152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 xml:space="preserve"> Полифункциональные предметы, пособия из природных материалов, которые обеспечивают свободный творческий выбор детей.</w:t>
            </w:r>
          </w:p>
          <w:p w:rsidR="00541558" w:rsidRPr="004045E8" w:rsidRDefault="00541558" w:rsidP="00F422DA">
            <w:pPr>
              <w:pStyle w:val="TableParagraph"/>
              <w:tabs>
                <w:tab w:val="left" w:pos="250"/>
              </w:tabs>
              <w:ind w:left="152"/>
              <w:rPr>
                <w:sz w:val="28"/>
                <w:szCs w:val="28"/>
              </w:rPr>
            </w:pPr>
            <w:r w:rsidRPr="004045E8">
              <w:rPr>
                <w:sz w:val="28"/>
                <w:szCs w:val="28"/>
              </w:rPr>
              <w:t>Детские стулья.</w:t>
            </w:r>
          </w:p>
          <w:p w:rsidR="00F422DA" w:rsidRPr="004045E8" w:rsidRDefault="00F422DA" w:rsidP="00F422DA">
            <w:pPr>
              <w:pStyle w:val="TableParagraph"/>
              <w:tabs>
                <w:tab w:val="left" w:pos="250"/>
              </w:tabs>
              <w:ind w:left="152"/>
              <w:rPr>
                <w:sz w:val="28"/>
                <w:szCs w:val="28"/>
              </w:rPr>
            </w:pPr>
          </w:p>
        </w:tc>
      </w:tr>
      <w:tr w:rsidR="00541558" w:rsidTr="003664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35"/>
        </w:trPr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2DA" w:rsidRPr="004045E8" w:rsidRDefault="00F422DA" w:rsidP="0019576B">
            <w:pPr>
              <w:pStyle w:val="TableParagraph"/>
              <w:tabs>
                <w:tab w:val="left" w:pos="1988"/>
              </w:tabs>
              <w:ind w:left="0"/>
              <w:jc w:val="center"/>
              <w:rPr>
                <w:b/>
                <w:bCs/>
                <w:sz w:val="28"/>
                <w:szCs w:val="28"/>
              </w:rPr>
            </w:pPr>
          </w:p>
          <w:p w:rsidR="00541558" w:rsidRPr="004045E8" w:rsidRDefault="00541558" w:rsidP="0019576B">
            <w:pPr>
              <w:pStyle w:val="TableParagraph"/>
              <w:tabs>
                <w:tab w:val="left" w:pos="1988"/>
              </w:tabs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4045E8">
              <w:rPr>
                <w:b/>
                <w:bCs/>
                <w:sz w:val="28"/>
                <w:szCs w:val="28"/>
              </w:rPr>
              <w:t>Кабинет музыкального руководителя</w:t>
            </w:r>
          </w:p>
        </w:tc>
        <w:tc>
          <w:tcPr>
            <w:tcW w:w="1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2DA" w:rsidRPr="004045E8" w:rsidRDefault="00F422DA" w:rsidP="0019576B">
            <w:pPr>
              <w:spacing w:after="0" w:line="240" w:lineRule="auto"/>
              <w:jc w:val="both"/>
              <w:rPr>
                <w:rFonts w:ascii="Times New Roman" w:eastAsia="Century Schoolbook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41558" w:rsidRPr="004045E8" w:rsidRDefault="003664A9" w:rsidP="00F422DA">
            <w:pPr>
              <w:spacing w:after="0" w:line="240" w:lineRule="auto"/>
              <w:ind w:left="152"/>
              <w:jc w:val="both"/>
              <w:rPr>
                <w:rFonts w:ascii="Times New Roman" w:eastAsia="Century Schoolbook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045E8">
              <w:rPr>
                <w:rFonts w:ascii="Times New Roman" w:eastAsia="Century Schoolbook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541558" w:rsidRPr="004045E8">
              <w:rPr>
                <w:rFonts w:ascii="Times New Roman" w:eastAsia="Century Schoolbook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тимулирующий материал для психолого</w:t>
            </w:r>
            <w:r w:rsidRPr="004045E8">
              <w:rPr>
                <w:rFonts w:ascii="Times New Roman" w:eastAsia="Century Schoolbook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41558" w:rsidRPr="004045E8">
              <w:rPr>
                <w:rFonts w:ascii="Times New Roman" w:eastAsia="Century Schoolbook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4045E8">
              <w:rPr>
                <w:rFonts w:ascii="Times New Roman" w:eastAsia="Century Schoolbook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41558" w:rsidRPr="004045E8">
              <w:rPr>
                <w:rFonts w:ascii="Times New Roman" w:eastAsia="Century Schoolbook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педагогического обследования детей.</w:t>
            </w:r>
          </w:p>
          <w:p w:rsidR="00541558" w:rsidRPr="004045E8" w:rsidRDefault="00541558" w:rsidP="00F422DA">
            <w:pPr>
              <w:spacing w:after="0" w:line="240" w:lineRule="auto"/>
              <w:ind w:left="152"/>
              <w:jc w:val="both"/>
              <w:rPr>
                <w:rFonts w:ascii="Times New Roman" w:eastAsia="Century Schoolbook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045E8">
              <w:rPr>
                <w:rFonts w:ascii="Times New Roman" w:eastAsia="Century Schoolbook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Атрибуты и пособия, используемые в работе с детьми.</w:t>
            </w:r>
          </w:p>
          <w:p w:rsidR="00541558" w:rsidRPr="004045E8" w:rsidRDefault="00541558" w:rsidP="00F422DA">
            <w:pPr>
              <w:spacing w:after="0" w:line="240" w:lineRule="auto"/>
              <w:ind w:left="152"/>
              <w:jc w:val="both"/>
              <w:rPr>
                <w:rFonts w:ascii="Times New Roman" w:eastAsia="Century Schoolbook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045E8">
              <w:rPr>
                <w:rFonts w:ascii="Times New Roman" w:eastAsia="Century Schoolbook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Игровой материал.</w:t>
            </w:r>
          </w:p>
          <w:p w:rsidR="00541558" w:rsidRPr="004045E8" w:rsidRDefault="00541558" w:rsidP="00F422DA">
            <w:pPr>
              <w:spacing w:after="0" w:line="240" w:lineRule="auto"/>
              <w:ind w:left="152"/>
              <w:jc w:val="both"/>
              <w:rPr>
                <w:rFonts w:ascii="Times New Roman" w:eastAsia="Century Schoolbook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045E8">
              <w:rPr>
                <w:rFonts w:ascii="Times New Roman" w:eastAsia="Century Schoolbook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Методическая литература, документация музыкального руководителя.</w:t>
            </w:r>
          </w:p>
          <w:p w:rsidR="00541558" w:rsidRPr="004045E8" w:rsidRDefault="00541558" w:rsidP="00F422DA">
            <w:pPr>
              <w:spacing w:after="0" w:line="240" w:lineRule="auto"/>
              <w:ind w:left="152"/>
              <w:jc w:val="both"/>
              <w:rPr>
                <w:rFonts w:ascii="Times New Roman" w:eastAsia="Century Schoolbook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045E8">
              <w:rPr>
                <w:rFonts w:ascii="Times New Roman" w:eastAsia="Century Schoolbook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Письменный стол, стул.</w:t>
            </w:r>
          </w:p>
          <w:p w:rsidR="00541558" w:rsidRPr="004045E8" w:rsidRDefault="00541558" w:rsidP="0019576B">
            <w:pPr>
              <w:spacing w:after="0" w:line="240" w:lineRule="auto"/>
              <w:jc w:val="both"/>
              <w:rPr>
                <w:rFonts w:ascii="Times New Roman" w:eastAsia="Century Schoolbook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541558" w:rsidRDefault="00541558" w:rsidP="00541558">
      <w:pPr>
        <w:pStyle w:val="23"/>
        <w:shd w:val="clear" w:color="auto" w:fill="auto"/>
        <w:tabs>
          <w:tab w:val="left" w:pos="1038"/>
        </w:tabs>
        <w:spacing w:before="0" w:after="0" w:line="240" w:lineRule="auto"/>
        <w:rPr>
          <w:b/>
          <w:bCs/>
          <w:i/>
          <w:iCs/>
          <w:sz w:val="24"/>
          <w:szCs w:val="24"/>
        </w:rPr>
      </w:pPr>
    </w:p>
    <w:p w:rsidR="00541558" w:rsidRPr="004045E8" w:rsidRDefault="00541558" w:rsidP="003664A9">
      <w:pPr>
        <w:pStyle w:val="2"/>
        <w:ind w:left="567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045E8">
        <w:rPr>
          <w:rFonts w:ascii="Times New Roman" w:hAnsi="Times New Roman" w:cs="Times New Roman"/>
          <w:b/>
          <w:color w:val="auto"/>
          <w:sz w:val="28"/>
          <w:szCs w:val="28"/>
        </w:rPr>
        <w:t>Методическое обеспечение образовательной деятельности</w:t>
      </w:r>
    </w:p>
    <w:p w:rsidR="003664A9" w:rsidRPr="004045E8" w:rsidRDefault="003664A9" w:rsidP="003664A9">
      <w:pPr>
        <w:pStyle w:val="a0"/>
        <w:rPr>
          <w:rFonts w:ascii="Times New Roman" w:hAnsi="Times New Roman"/>
          <w:sz w:val="28"/>
          <w:szCs w:val="28"/>
        </w:rPr>
      </w:pPr>
    </w:p>
    <w:tbl>
      <w:tblPr>
        <w:tblStyle w:val="af4"/>
        <w:tblW w:w="14175" w:type="dxa"/>
        <w:tblInd w:w="675" w:type="dxa"/>
        <w:tblLook w:val="04A0" w:firstRow="1" w:lastRow="0" w:firstColumn="1" w:lastColumn="0" w:noHBand="0" w:noVBand="1"/>
      </w:tblPr>
      <w:tblGrid>
        <w:gridCol w:w="3134"/>
        <w:gridCol w:w="11041"/>
      </w:tblGrid>
      <w:tr w:rsidR="00D416F9" w:rsidRPr="004045E8" w:rsidTr="00D416F9">
        <w:trPr>
          <w:trHeight w:val="268"/>
        </w:trPr>
        <w:tc>
          <w:tcPr>
            <w:tcW w:w="3134" w:type="dxa"/>
          </w:tcPr>
          <w:p w:rsidR="00D416F9" w:rsidRPr="004045E8" w:rsidRDefault="00D416F9" w:rsidP="0019576B">
            <w:pPr>
              <w:pStyle w:val="23"/>
              <w:tabs>
                <w:tab w:val="left" w:pos="1038"/>
              </w:tabs>
              <w:spacing w:before="0" w:after="0" w:line="240" w:lineRule="auto"/>
              <w:jc w:val="center"/>
              <w:rPr>
                <w:b/>
                <w:bCs/>
              </w:rPr>
            </w:pPr>
          </w:p>
          <w:p w:rsidR="00D416F9" w:rsidRPr="004045E8" w:rsidRDefault="00D416F9" w:rsidP="0019576B">
            <w:pPr>
              <w:pStyle w:val="23"/>
              <w:tabs>
                <w:tab w:val="left" w:pos="1038"/>
              </w:tabs>
              <w:spacing w:before="0" w:after="0" w:line="240" w:lineRule="auto"/>
              <w:jc w:val="center"/>
              <w:rPr>
                <w:b/>
                <w:bCs/>
              </w:rPr>
            </w:pPr>
          </w:p>
          <w:p w:rsidR="00D416F9" w:rsidRPr="004045E8" w:rsidRDefault="00D416F9" w:rsidP="00D416F9">
            <w:pPr>
              <w:pStyle w:val="23"/>
              <w:tabs>
                <w:tab w:val="left" w:pos="1038"/>
              </w:tabs>
              <w:spacing w:before="0" w:after="0" w:line="240" w:lineRule="auto"/>
              <w:rPr>
                <w:b/>
                <w:bCs/>
              </w:rPr>
            </w:pPr>
            <w:r w:rsidRPr="004045E8">
              <w:rPr>
                <w:b/>
                <w:bCs/>
              </w:rPr>
              <w:t>Направление образовательной деятельности</w:t>
            </w:r>
          </w:p>
        </w:tc>
        <w:tc>
          <w:tcPr>
            <w:tcW w:w="11041" w:type="dxa"/>
          </w:tcPr>
          <w:p w:rsidR="00D416F9" w:rsidRPr="004045E8" w:rsidRDefault="00D416F9" w:rsidP="00D416F9">
            <w:pPr>
              <w:pStyle w:val="a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D416F9" w:rsidRPr="004045E8" w:rsidRDefault="00D416F9" w:rsidP="00D416F9">
            <w:pPr>
              <w:pStyle w:val="a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D416F9" w:rsidRPr="004045E8" w:rsidRDefault="00D416F9" w:rsidP="00D416F9">
            <w:pPr>
              <w:pStyle w:val="a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/>
                <w:b/>
                <w:sz w:val="28"/>
                <w:szCs w:val="28"/>
              </w:rPr>
              <w:t>Учебно – методические пособия, методические разработки</w:t>
            </w:r>
          </w:p>
        </w:tc>
      </w:tr>
      <w:tr w:rsidR="00D416F9" w:rsidRPr="004045E8" w:rsidTr="00D416F9">
        <w:trPr>
          <w:trHeight w:val="351"/>
        </w:trPr>
        <w:tc>
          <w:tcPr>
            <w:tcW w:w="3134" w:type="dxa"/>
          </w:tcPr>
          <w:p w:rsidR="00D416F9" w:rsidRPr="004045E8" w:rsidRDefault="00D416F9" w:rsidP="0019576B">
            <w:pPr>
              <w:pStyle w:val="23"/>
              <w:tabs>
                <w:tab w:val="left" w:pos="1038"/>
              </w:tabs>
              <w:spacing w:before="0" w:after="0" w:line="240" w:lineRule="auto"/>
              <w:jc w:val="center"/>
              <w:rPr>
                <w:b/>
                <w:bCs/>
              </w:rPr>
            </w:pPr>
            <w:r w:rsidRPr="004045E8">
              <w:rPr>
                <w:b/>
                <w:bCs/>
              </w:rPr>
              <w:t>Музыкальные занятия</w:t>
            </w:r>
          </w:p>
        </w:tc>
        <w:tc>
          <w:tcPr>
            <w:tcW w:w="11041" w:type="dxa"/>
          </w:tcPr>
          <w:p w:rsidR="00D416F9" w:rsidRPr="004045E8" w:rsidRDefault="00D416F9" w:rsidP="009D4707">
            <w:pPr>
              <w:pStyle w:val="a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/>
                <w:sz w:val="28"/>
                <w:szCs w:val="28"/>
              </w:rPr>
              <w:t>Шарапова О. М., Шарапов М. Ф. Музыка для карапузиков. Раннее музыкальное развитие. 2020 г.</w:t>
            </w:r>
            <w:r w:rsidRPr="004045E8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4045E8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Шубина О.В., Чайкина И.Г. Музыкальное развитие детей на основе народной культуры. Планирование, занятия, развлечения. 2020 г.</w:t>
            </w:r>
            <w:r w:rsidRPr="004045E8">
              <w:rPr>
                <w:rFonts w:ascii="Times New Roman" w:eastAsia="Times New Roman" w:hAnsi="Times New Roman"/>
                <w:sz w:val="28"/>
                <w:szCs w:val="28"/>
              </w:rPr>
              <w:br/>
              <w:t>Равчеева И. П. Организация, проведение и формы музыкальных игр. Интеллектуально-творческое развитие старших дошкольников в музыкально-игровом пространстве. ФГОС 2023г.</w:t>
            </w:r>
          </w:p>
          <w:p w:rsidR="00D416F9" w:rsidRPr="004045E8" w:rsidRDefault="00D416F9" w:rsidP="009D4707">
            <w:pPr>
              <w:pStyle w:val="a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/>
                <w:sz w:val="28"/>
                <w:szCs w:val="28"/>
              </w:rPr>
              <w:t>Радынова Р.О. Музыкальные шедевры. Природа и музыка. 2016 г.</w:t>
            </w:r>
          </w:p>
          <w:p w:rsidR="00D416F9" w:rsidRPr="004045E8" w:rsidRDefault="00D416F9" w:rsidP="009D4707">
            <w:pPr>
              <w:pStyle w:val="a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/>
                <w:sz w:val="28"/>
                <w:szCs w:val="28"/>
              </w:rPr>
              <w:t>Радынова Р.ОПесня, танец, марш. Конспекты занятий с нотным приложением. ФГОС 2022 г.</w:t>
            </w:r>
          </w:p>
          <w:p w:rsidR="00D416F9" w:rsidRPr="004045E8" w:rsidRDefault="00D416F9" w:rsidP="009D4707">
            <w:pPr>
              <w:pStyle w:val="a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/>
                <w:sz w:val="28"/>
                <w:szCs w:val="28"/>
              </w:rPr>
              <w:t>Мерзлякова С.И. Учим петь детей 3-4 лет. Песни и упражнения для развития голоса ФГОС 2023 г.</w:t>
            </w:r>
          </w:p>
          <w:p w:rsidR="00D416F9" w:rsidRPr="004045E8" w:rsidRDefault="00D416F9" w:rsidP="009D4707">
            <w:pPr>
              <w:pStyle w:val="a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/>
                <w:sz w:val="28"/>
                <w:szCs w:val="28"/>
              </w:rPr>
              <w:t>Мерзлякова С.И. Учим петь детей 4-5 лет. Песни и упражнения для развития голоса ФГОС 2019 г.</w:t>
            </w:r>
          </w:p>
          <w:p w:rsidR="00D416F9" w:rsidRPr="004045E8" w:rsidRDefault="00D416F9" w:rsidP="009D4707">
            <w:pPr>
              <w:pStyle w:val="a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/>
                <w:sz w:val="28"/>
                <w:szCs w:val="28"/>
              </w:rPr>
              <w:t>Мерзлякова С.И. Учим петь детей 5-6 лет. Песни и упражнения для развития голоса ФГОС 2019 г.</w:t>
            </w:r>
          </w:p>
          <w:p w:rsidR="00D416F9" w:rsidRPr="004045E8" w:rsidRDefault="00D416F9" w:rsidP="009D4707">
            <w:pPr>
              <w:pStyle w:val="a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/>
                <w:sz w:val="28"/>
                <w:szCs w:val="28"/>
              </w:rPr>
              <w:t>Мерзлякова С.И. Учим петь детей 6-7 лет. Песни и упражнения для развития голоса ФГОС 2019 г.</w:t>
            </w:r>
          </w:p>
          <w:p w:rsidR="00D416F9" w:rsidRPr="004045E8" w:rsidRDefault="00D416F9" w:rsidP="009D4707">
            <w:pPr>
              <w:pStyle w:val="a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/>
                <w:sz w:val="28"/>
                <w:szCs w:val="28"/>
              </w:rPr>
              <w:t>Тютюнникова Т.Э. Музыка детства. Ремесло и искусство педагога. Концептуально-методические основы музыкального воспитания 2022 г.</w:t>
            </w:r>
          </w:p>
          <w:p w:rsidR="00D416F9" w:rsidRPr="004045E8" w:rsidRDefault="00D416F9" w:rsidP="009D4707">
            <w:pPr>
              <w:pStyle w:val="a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/>
                <w:sz w:val="28"/>
                <w:szCs w:val="28"/>
              </w:rPr>
              <w:t>Барсукова Н. Г. Музыка в детском саду: планирование, тематические и комплексные занятия. 2023 г.</w:t>
            </w:r>
          </w:p>
        </w:tc>
      </w:tr>
      <w:tr w:rsidR="00D416F9" w:rsidRPr="004045E8" w:rsidTr="00D416F9">
        <w:trPr>
          <w:trHeight w:val="452"/>
        </w:trPr>
        <w:tc>
          <w:tcPr>
            <w:tcW w:w="3134" w:type="dxa"/>
          </w:tcPr>
          <w:p w:rsidR="00D416F9" w:rsidRPr="004045E8" w:rsidRDefault="00D416F9" w:rsidP="0019576B">
            <w:pPr>
              <w:pStyle w:val="23"/>
              <w:tabs>
                <w:tab w:val="left" w:pos="1038"/>
              </w:tabs>
              <w:spacing w:before="0" w:after="0" w:line="240" w:lineRule="auto"/>
              <w:jc w:val="center"/>
              <w:rPr>
                <w:b/>
                <w:bCs/>
              </w:rPr>
            </w:pPr>
            <w:r w:rsidRPr="004045E8">
              <w:rPr>
                <w:b/>
                <w:bCs/>
              </w:rPr>
              <w:lastRenderedPageBreak/>
              <w:t>Праздники, развлечения</w:t>
            </w:r>
          </w:p>
        </w:tc>
        <w:tc>
          <w:tcPr>
            <w:tcW w:w="11041" w:type="dxa"/>
          </w:tcPr>
          <w:p w:rsidR="00D416F9" w:rsidRPr="004045E8" w:rsidRDefault="00D416F9" w:rsidP="009D4707">
            <w:pPr>
              <w:pStyle w:val="a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/>
                <w:sz w:val="28"/>
                <w:szCs w:val="28"/>
              </w:rPr>
              <w:t xml:space="preserve">Никитина Е.А. Новогодние праздники в детском саду. Сценарии с нотным приложением. ФГОС ДО 2019г. </w:t>
            </w:r>
          </w:p>
          <w:p w:rsidR="00D416F9" w:rsidRPr="004045E8" w:rsidRDefault="00D416F9" w:rsidP="009D4707">
            <w:pPr>
              <w:pStyle w:val="a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/>
                <w:sz w:val="28"/>
                <w:szCs w:val="28"/>
              </w:rPr>
              <w:t>Радынова О. П., Барышева Н.В., Панова Ю.В. Праздничные утренники и музыкальные досуги в детском саду. Методическое пособие. ФГОС (+3CD)</w:t>
            </w:r>
          </w:p>
          <w:p w:rsidR="00D416F9" w:rsidRPr="004045E8" w:rsidRDefault="00D416F9" w:rsidP="009D4707">
            <w:pPr>
              <w:pStyle w:val="a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D416F9" w:rsidRPr="004045E8" w:rsidTr="00D416F9">
        <w:trPr>
          <w:trHeight w:val="1722"/>
        </w:trPr>
        <w:tc>
          <w:tcPr>
            <w:tcW w:w="3134" w:type="dxa"/>
          </w:tcPr>
          <w:p w:rsidR="00D416F9" w:rsidRPr="004045E8" w:rsidRDefault="00D416F9" w:rsidP="0019576B">
            <w:pPr>
              <w:pStyle w:val="23"/>
              <w:tabs>
                <w:tab w:val="left" w:pos="1038"/>
              </w:tabs>
              <w:spacing w:before="0" w:after="0" w:line="240" w:lineRule="auto"/>
              <w:jc w:val="center"/>
              <w:rPr>
                <w:b/>
                <w:bCs/>
              </w:rPr>
            </w:pPr>
            <w:r w:rsidRPr="004045E8">
              <w:rPr>
                <w:b/>
                <w:bCs/>
              </w:rPr>
              <w:lastRenderedPageBreak/>
              <w:t>Картотеки</w:t>
            </w:r>
          </w:p>
          <w:p w:rsidR="00D416F9" w:rsidRPr="004045E8" w:rsidRDefault="00D416F9" w:rsidP="0019576B">
            <w:pPr>
              <w:pStyle w:val="23"/>
              <w:tabs>
                <w:tab w:val="left" w:pos="1038"/>
              </w:tabs>
              <w:spacing w:before="0"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1041" w:type="dxa"/>
          </w:tcPr>
          <w:p w:rsidR="00D416F9" w:rsidRPr="004045E8" w:rsidRDefault="00D416F9" w:rsidP="009D4707">
            <w:pPr>
              <w:pStyle w:val="a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/>
                <w:sz w:val="28"/>
                <w:szCs w:val="28"/>
              </w:rPr>
              <w:t>Кшенникова Н. Г. Музыкально-дидактические игры в образовательной деятельности 2018г.</w:t>
            </w:r>
          </w:p>
          <w:p w:rsidR="00D416F9" w:rsidRPr="004045E8" w:rsidRDefault="00D416F9" w:rsidP="009D4707">
            <w:pPr>
              <w:pStyle w:val="a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/>
                <w:sz w:val="28"/>
                <w:szCs w:val="28"/>
              </w:rPr>
              <w:t>Роот З. Я. Танцы для детей. Польки, вальсы, хороводы (+CD). ФГОС ДО 2022г.</w:t>
            </w:r>
          </w:p>
          <w:p w:rsidR="00D416F9" w:rsidRPr="004045E8" w:rsidRDefault="00D416F9" w:rsidP="009D4707">
            <w:pPr>
              <w:pStyle w:val="a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/>
                <w:sz w:val="28"/>
                <w:szCs w:val="28"/>
              </w:rPr>
              <w:t>Поддубная Е. Музыкальные пальчиковые игры. Ноты. Учебное пособие 2022 г.</w:t>
            </w:r>
          </w:p>
          <w:p w:rsidR="00D416F9" w:rsidRPr="004045E8" w:rsidRDefault="00D416F9" w:rsidP="009D4707">
            <w:pPr>
              <w:pStyle w:val="a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/>
                <w:sz w:val="28"/>
                <w:szCs w:val="28"/>
              </w:rPr>
              <w:t>Подвижные игры с песнями в детском саду. Хороводы. Издательство «МЫСЛЬ» 2019 г.</w:t>
            </w:r>
          </w:p>
        </w:tc>
      </w:tr>
      <w:tr w:rsidR="00D416F9" w:rsidRPr="004045E8" w:rsidTr="00D416F9">
        <w:trPr>
          <w:trHeight w:val="2060"/>
        </w:trPr>
        <w:tc>
          <w:tcPr>
            <w:tcW w:w="3134" w:type="dxa"/>
          </w:tcPr>
          <w:p w:rsidR="00D416F9" w:rsidRPr="004045E8" w:rsidRDefault="00D416F9" w:rsidP="0019576B">
            <w:pPr>
              <w:pStyle w:val="23"/>
              <w:tabs>
                <w:tab w:val="left" w:pos="1038"/>
              </w:tabs>
              <w:spacing w:before="0" w:after="0" w:line="240" w:lineRule="auto"/>
              <w:jc w:val="center"/>
              <w:rPr>
                <w:b/>
                <w:bCs/>
              </w:rPr>
            </w:pPr>
            <w:r w:rsidRPr="004045E8">
              <w:rPr>
                <w:b/>
                <w:bCs/>
              </w:rPr>
              <w:t xml:space="preserve">Ранний возраст </w:t>
            </w:r>
          </w:p>
        </w:tc>
        <w:tc>
          <w:tcPr>
            <w:tcW w:w="11041" w:type="dxa"/>
          </w:tcPr>
          <w:p w:rsidR="00D416F9" w:rsidRPr="004045E8" w:rsidRDefault="00D416F9" w:rsidP="003664A9">
            <w:pPr>
              <w:pStyle w:val="af"/>
              <w:ind w:left="0"/>
              <w:rPr>
                <w:sz w:val="28"/>
                <w:szCs w:val="28"/>
              </w:rPr>
            </w:pPr>
            <w:r w:rsidRPr="004045E8">
              <w:rPr>
                <w:sz w:val="28"/>
                <w:szCs w:val="28"/>
              </w:rPr>
              <w:t>1. Казанцева Л. «Крошки-ладошки» с музыкальным приложением. - СПб, 2010.</w:t>
            </w:r>
          </w:p>
          <w:p w:rsidR="00D416F9" w:rsidRPr="004045E8" w:rsidRDefault="00D416F9" w:rsidP="003664A9">
            <w:pPr>
              <w:pStyle w:val="af"/>
              <w:ind w:left="0"/>
              <w:rPr>
                <w:sz w:val="28"/>
                <w:szCs w:val="28"/>
              </w:rPr>
            </w:pPr>
            <w:r w:rsidRPr="004045E8">
              <w:rPr>
                <w:sz w:val="28"/>
                <w:szCs w:val="28"/>
              </w:rPr>
              <w:t xml:space="preserve">2. Сауко Т., Буренина А. Топ-хлоп, малыши. Программа по музыкально-ритмическому воспитанию   </w:t>
            </w:r>
          </w:p>
          <w:p w:rsidR="00D416F9" w:rsidRPr="004045E8" w:rsidRDefault="00D416F9" w:rsidP="003664A9">
            <w:pPr>
              <w:pStyle w:val="af"/>
              <w:ind w:left="0"/>
              <w:rPr>
                <w:sz w:val="28"/>
                <w:szCs w:val="28"/>
              </w:rPr>
            </w:pPr>
            <w:r w:rsidRPr="004045E8">
              <w:rPr>
                <w:sz w:val="28"/>
                <w:szCs w:val="28"/>
              </w:rPr>
              <w:t xml:space="preserve">    детей 2-3 лет. – СПб.: Музыкальная палитра, 2001.</w:t>
            </w:r>
          </w:p>
          <w:p w:rsidR="00D416F9" w:rsidRPr="004045E8" w:rsidRDefault="00D416F9" w:rsidP="003664A9">
            <w:pPr>
              <w:pStyle w:val="af"/>
              <w:ind w:left="0"/>
              <w:rPr>
                <w:sz w:val="28"/>
                <w:szCs w:val="28"/>
              </w:rPr>
            </w:pPr>
            <w:r w:rsidRPr="004045E8">
              <w:rPr>
                <w:sz w:val="28"/>
                <w:szCs w:val="28"/>
              </w:rPr>
              <w:t>3. Лукина Н.А. «Логоритмические занятия с детьми раннего возраста» - Спб.: ПАРИТЕТ, 2004.</w:t>
            </w:r>
          </w:p>
          <w:p w:rsidR="00D416F9" w:rsidRPr="004045E8" w:rsidRDefault="00D416F9" w:rsidP="003664A9">
            <w:pPr>
              <w:pStyle w:val="af"/>
              <w:ind w:left="0"/>
              <w:rPr>
                <w:sz w:val="28"/>
                <w:szCs w:val="28"/>
              </w:rPr>
            </w:pPr>
            <w:r w:rsidRPr="004045E8">
              <w:rPr>
                <w:sz w:val="28"/>
                <w:szCs w:val="28"/>
              </w:rPr>
              <w:t>4. Петрова В.А. Музыка малышам (1-3 года). – М.: Мозаика-синтез, 2001.</w:t>
            </w:r>
          </w:p>
          <w:p w:rsidR="00D416F9" w:rsidRPr="004045E8" w:rsidRDefault="00D416F9" w:rsidP="003664A9">
            <w:pPr>
              <w:pStyle w:val="af"/>
              <w:ind w:left="0"/>
              <w:rPr>
                <w:sz w:val="28"/>
                <w:szCs w:val="28"/>
              </w:rPr>
            </w:pPr>
            <w:r w:rsidRPr="004045E8">
              <w:rPr>
                <w:sz w:val="28"/>
                <w:szCs w:val="28"/>
              </w:rPr>
              <w:t xml:space="preserve">5. Картушина М.Ю. Забавы для малышей (театрализованные развлечения для детей 2-3 лет). – М.: </w:t>
            </w:r>
          </w:p>
          <w:p w:rsidR="00D416F9" w:rsidRPr="004045E8" w:rsidRDefault="00D416F9" w:rsidP="003664A9">
            <w:pPr>
              <w:pStyle w:val="af"/>
              <w:ind w:left="0"/>
              <w:rPr>
                <w:sz w:val="28"/>
                <w:szCs w:val="28"/>
              </w:rPr>
            </w:pPr>
            <w:r w:rsidRPr="004045E8">
              <w:rPr>
                <w:sz w:val="28"/>
                <w:szCs w:val="28"/>
              </w:rPr>
              <w:t xml:space="preserve">   Творческий центр «Сфера», 2005.</w:t>
            </w:r>
          </w:p>
        </w:tc>
      </w:tr>
      <w:tr w:rsidR="00D416F9" w:rsidRPr="004045E8" w:rsidTr="003664A9">
        <w:tc>
          <w:tcPr>
            <w:tcW w:w="3134" w:type="dxa"/>
          </w:tcPr>
          <w:p w:rsidR="00D416F9" w:rsidRPr="004045E8" w:rsidRDefault="00D416F9" w:rsidP="0019576B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jc w:val="center"/>
              <w:rPr>
                <w:b/>
                <w:bCs/>
              </w:rPr>
            </w:pPr>
            <w:r w:rsidRPr="004045E8">
              <w:rPr>
                <w:b/>
                <w:bCs/>
              </w:rPr>
              <w:t>Коррекционная педагогика</w:t>
            </w:r>
          </w:p>
        </w:tc>
        <w:tc>
          <w:tcPr>
            <w:tcW w:w="11041" w:type="dxa"/>
          </w:tcPr>
          <w:p w:rsidR="00D416F9" w:rsidRPr="004045E8" w:rsidRDefault="00D416F9" w:rsidP="003664A9">
            <w:pPr>
              <w:spacing w:after="0" w:line="240" w:lineRule="auto"/>
              <w:rPr>
                <w:rFonts w:ascii="Times New Roman" w:hAnsi="Times New Roman" w:cs="Times New Roman"/>
                <w:bCs/>
                <w:snapToGrid w:val="0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bCs/>
                <w:snapToGrid w:val="0"/>
                <w:sz w:val="28"/>
                <w:szCs w:val="28"/>
              </w:rPr>
              <w:t xml:space="preserve">1.Боромыкова О.С. Коррекция речи и движения с музыкальным сопровождением: Комплекс упражнений  </w:t>
            </w:r>
          </w:p>
          <w:p w:rsidR="00D416F9" w:rsidRPr="004045E8" w:rsidRDefault="00D416F9" w:rsidP="003664A9">
            <w:pPr>
              <w:spacing w:after="0" w:line="240" w:lineRule="auto"/>
              <w:rPr>
                <w:rFonts w:ascii="Times New Roman" w:hAnsi="Times New Roman" w:cs="Times New Roman"/>
                <w:bCs/>
                <w:snapToGrid w:val="0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bCs/>
                <w:snapToGrid w:val="0"/>
                <w:sz w:val="28"/>
                <w:szCs w:val="28"/>
              </w:rPr>
              <w:t xml:space="preserve">   по совершенствованию речевых навыков у детей дошкольного возраста с тяжелыми нарушениями </w:t>
            </w:r>
          </w:p>
          <w:p w:rsidR="00D416F9" w:rsidRPr="004045E8" w:rsidRDefault="00D416F9" w:rsidP="003664A9">
            <w:pPr>
              <w:spacing w:after="0" w:line="240" w:lineRule="auto"/>
              <w:rPr>
                <w:rFonts w:ascii="Times New Roman" w:hAnsi="Times New Roman" w:cs="Times New Roman"/>
                <w:bCs/>
                <w:snapToGrid w:val="0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bCs/>
                <w:snapToGrid w:val="0"/>
                <w:sz w:val="28"/>
                <w:szCs w:val="28"/>
              </w:rPr>
              <w:t xml:space="preserve">   речи. – СПб: Детство-Пресс,1999.</w:t>
            </w:r>
          </w:p>
          <w:p w:rsidR="00D416F9" w:rsidRPr="004045E8" w:rsidRDefault="00D416F9" w:rsidP="003664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6F9" w:rsidRPr="004045E8" w:rsidRDefault="00D416F9" w:rsidP="003664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 xml:space="preserve">2.Новиковская О.А. Весёлая зарядка для язычка. Игры и упражнения для развития речи и дикции. –    </w:t>
            </w:r>
          </w:p>
          <w:p w:rsidR="00D416F9" w:rsidRPr="004045E8" w:rsidRDefault="00D416F9" w:rsidP="003664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 xml:space="preserve">   СПб.: 2010.</w:t>
            </w:r>
          </w:p>
          <w:p w:rsidR="00D416F9" w:rsidRPr="004045E8" w:rsidRDefault="00D416F9" w:rsidP="003664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6F9" w:rsidRPr="004045E8" w:rsidRDefault="00D416F9" w:rsidP="003664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 xml:space="preserve">3.Овчинникова Т.С. Артикуляционная и пальчиковая гимнастика на занятиях в детском саду. – СПб,  </w:t>
            </w:r>
          </w:p>
          <w:p w:rsidR="00D416F9" w:rsidRPr="004045E8" w:rsidRDefault="00D416F9" w:rsidP="003664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 xml:space="preserve">   2006.</w:t>
            </w:r>
          </w:p>
          <w:p w:rsidR="00D416F9" w:rsidRPr="004045E8" w:rsidRDefault="00D416F9" w:rsidP="003664A9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lastRenderedPageBreak/>
              <w:t xml:space="preserve">4.Соловьева С.В. Проектирование индивидуальных образовательных программ для детей с ОВЗ / </w:t>
            </w:r>
          </w:p>
          <w:p w:rsidR="00D416F9" w:rsidRPr="004045E8" w:rsidRDefault="00D416F9" w:rsidP="003664A9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   Методические рекомендации. - 2 издание, дополн. иперераб. – Екатеринбург: ГБОУ ДПО СО «Институт </w:t>
            </w:r>
          </w:p>
          <w:p w:rsidR="00D416F9" w:rsidRPr="004045E8" w:rsidRDefault="00D416F9" w:rsidP="003664A9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   развития образования», 2011</w:t>
            </w:r>
          </w:p>
          <w:p w:rsidR="00D416F9" w:rsidRPr="004045E8" w:rsidRDefault="00D416F9" w:rsidP="003664A9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. </w:t>
            </w:r>
          </w:p>
          <w:p w:rsidR="00D416F9" w:rsidRPr="004045E8" w:rsidRDefault="00D416F9" w:rsidP="003664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 xml:space="preserve">5.Староверова М.С., Ковалев Е.В., Захарова А.В. Настольная книга педагога, работающего с детьми с </w:t>
            </w:r>
          </w:p>
          <w:p w:rsidR="00D416F9" w:rsidRPr="004045E8" w:rsidRDefault="00D416F9" w:rsidP="003664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 xml:space="preserve">    ОВЗ. Методическое пособие. – М.: Владос, 2011. </w:t>
            </w:r>
          </w:p>
          <w:p w:rsidR="00D416F9" w:rsidRPr="004045E8" w:rsidRDefault="00D416F9" w:rsidP="003664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6F9" w:rsidRPr="004045E8" w:rsidRDefault="00D416F9" w:rsidP="003664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>6.Судакова Е.А.  Логопедические музыкально-игровые упражнения для дошкольников.- СПб.: Детство-</w:t>
            </w:r>
          </w:p>
          <w:p w:rsidR="00D416F9" w:rsidRPr="004045E8" w:rsidRDefault="00D416F9" w:rsidP="003664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 xml:space="preserve">   Пресс, 2013.</w:t>
            </w:r>
          </w:p>
          <w:p w:rsidR="00D416F9" w:rsidRPr="004045E8" w:rsidRDefault="00D416F9" w:rsidP="003664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6F9" w:rsidRPr="004045E8" w:rsidRDefault="00D416F9" w:rsidP="003664A9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7.Кацер О.В. Упражнения в ритмодекламации на коррекционных занятиях // Музыкальная палитра. 2001. </w:t>
            </w:r>
          </w:p>
          <w:p w:rsidR="00D416F9" w:rsidRPr="004045E8" w:rsidRDefault="00D416F9" w:rsidP="003664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    № 4.</w:t>
            </w:r>
          </w:p>
          <w:p w:rsidR="00D416F9" w:rsidRPr="004045E8" w:rsidRDefault="00D416F9" w:rsidP="003664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>8.Коноваленко В.В., Коноваленко С.В. Артикуляционная, пальчиковая гимнастика и дыхательно-</w:t>
            </w:r>
          </w:p>
          <w:p w:rsidR="00D416F9" w:rsidRPr="004045E8" w:rsidRDefault="00D416F9" w:rsidP="003664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 xml:space="preserve">    голосовые упражнения. - М.: Гном, 2012. </w:t>
            </w:r>
          </w:p>
          <w:p w:rsidR="00D416F9" w:rsidRPr="004045E8" w:rsidRDefault="00D416F9" w:rsidP="003664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16F9" w:rsidRPr="004045E8" w:rsidTr="003664A9">
        <w:tc>
          <w:tcPr>
            <w:tcW w:w="3134" w:type="dxa"/>
          </w:tcPr>
          <w:p w:rsidR="00D416F9" w:rsidRPr="004045E8" w:rsidRDefault="00D416F9" w:rsidP="0019576B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jc w:val="center"/>
              <w:rPr>
                <w:b/>
                <w:bCs/>
              </w:rPr>
            </w:pPr>
          </w:p>
          <w:p w:rsidR="00D416F9" w:rsidRPr="004045E8" w:rsidRDefault="00D416F9" w:rsidP="0019576B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jc w:val="center"/>
              <w:rPr>
                <w:b/>
                <w:bCs/>
              </w:rPr>
            </w:pPr>
            <w:r w:rsidRPr="004045E8">
              <w:rPr>
                <w:b/>
                <w:bCs/>
              </w:rPr>
              <w:t>Диагностика</w:t>
            </w:r>
          </w:p>
        </w:tc>
        <w:tc>
          <w:tcPr>
            <w:tcW w:w="11041" w:type="dxa"/>
          </w:tcPr>
          <w:p w:rsidR="00D416F9" w:rsidRPr="004045E8" w:rsidRDefault="00D416F9" w:rsidP="003664A9">
            <w:pPr>
              <w:pStyle w:val="af"/>
              <w:ind w:left="0"/>
              <w:rPr>
                <w:sz w:val="28"/>
                <w:szCs w:val="28"/>
              </w:rPr>
            </w:pPr>
          </w:p>
          <w:p w:rsidR="00D416F9" w:rsidRPr="004045E8" w:rsidRDefault="00D416F9" w:rsidP="003664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 xml:space="preserve">1.Афонькина Ю.А. Комплексная оценка динамики развития ребенка и его индивидуальных </w:t>
            </w:r>
          </w:p>
          <w:p w:rsidR="00D416F9" w:rsidRPr="004045E8" w:rsidRDefault="00D416F9" w:rsidP="003664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 xml:space="preserve">   образовательных достижений. - Волгоград, Учитель, 2018.</w:t>
            </w:r>
          </w:p>
          <w:p w:rsidR="00D416F9" w:rsidRPr="004045E8" w:rsidRDefault="00D416F9" w:rsidP="003664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6F9" w:rsidRPr="004045E8" w:rsidRDefault="00D416F9" w:rsidP="003664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 xml:space="preserve">2.Афонькина Ю.А. Педагогический мониторинг в новом контексте образовательной деятельности. </w:t>
            </w:r>
          </w:p>
          <w:p w:rsidR="00D416F9" w:rsidRPr="004045E8" w:rsidRDefault="00D416F9" w:rsidP="003664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Старшая группа. – Волгоград, Учитель, 2018.</w:t>
            </w:r>
          </w:p>
          <w:p w:rsidR="00D416F9" w:rsidRPr="004045E8" w:rsidRDefault="00D416F9" w:rsidP="003664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6F9" w:rsidRPr="004045E8" w:rsidRDefault="00D416F9" w:rsidP="003664A9">
            <w:pPr>
              <w:spacing w:after="0" w:line="240" w:lineRule="auto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4045E8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3.Ничепорчук Т.П. Комплексные диагностические инструменты. Мониторинг музыкальной </w:t>
            </w:r>
          </w:p>
          <w:p w:rsidR="00D416F9" w:rsidRPr="004045E8" w:rsidRDefault="00D416F9" w:rsidP="003664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  деятельности. 3-4.</w:t>
            </w:r>
            <w:r w:rsidRPr="004045E8">
              <w:rPr>
                <w:rFonts w:ascii="Times New Roman" w:hAnsi="Times New Roman" w:cs="Times New Roman"/>
                <w:sz w:val="28"/>
                <w:szCs w:val="28"/>
              </w:rPr>
              <w:t xml:space="preserve"> – Волгоград: Учитель, 2019.</w:t>
            </w:r>
          </w:p>
          <w:p w:rsidR="00D416F9" w:rsidRPr="004045E8" w:rsidRDefault="00D416F9" w:rsidP="003664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6F9" w:rsidRPr="004045E8" w:rsidRDefault="00D416F9" w:rsidP="003664A9">
            <w:pPr>
              <w:pStyle w:val="af"/>
              <w:ind w:left="0"/>
              <w:rPr>
                <w:bCs/>
                <w:color w:val="1A1A1A"/>
                <w:sz w:val="28"/>
                <w:szCs w:val="28"/>
                <w:shd w:val="clear" w:color="auto" w:fill="FFFFFF"/>
              </w:rPr>
            </w:pPr>
            <w:r w:rsidRPr="004045E8">
              <w:rPr>
                <w:bCs/>
                <w:color w:val="1A1A1A"/>
                <w:sz w:val="28"/>
                <w:szCs w:val="28"/>
                <w:shd w:val="clear" w:color="auto" w:fill="FFFFFF"/>
              </w:rPr>
              <w:t xml:space="preserve">4.Ничепорчук Т.П. Комплексный диагностический инструментарий. Мониторинг музыкальной  </w:t>
            </w:r>
          </w:p>
          <w:p w:rsidR="00D416F9" w:rsidRPr="004045E8" w:rsidRDefault="00D416F9" w:rsidP="003664A9">
            <w:pP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</w:pPr>
            <w:r w:rsidRPr="004045E8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 xml:space="preserve">   деятельности детей 4-5 лет. </w:t>
            </w:r>
            <w:r w:rsidRPr="004045E8">
              <w:rPr>
                <w:rFonts w:ascii="Times New Roman" w:hAnsi="Times New Roman" w:cs="Times New Roman"/>
                <w:bCs/>
                <w:sz w:val="28"/>
                <w:szCs w:val="28"/>
              </w:rPr>
              <w:t>– Волгоград: Учитель, 2017.</w:t>
            </w:r>
          </w:p>
          <w:p w:rsidR="00D416F9" w:rsidRPr="004045E8" w:rsidRDefault="00D416F9" w:rsidP="003F37B9">
            <w:pPr>
              <w:pStyle w:val="af"/>
              <w:ind w:left="0"/>
              <w:rPr>
                <w:bCs/>
                <w:sz w:val="28"/>
                <w:szCs w:val="28"/>
              </w:rPr>
            </w:pPr>
            <w:r w:rsidRPr="004045E8">
              <w:rPr>
                <w:bCs/>
                <w:sz w:val="28"/>
                <w:szCs w:val="28"/>
              </w:rPr>
              <w:t xml:space="preserve">5.Ничепорчук Т.П. Комплексный диагностический инструментарий. Мониторинг музыкальной   </w:t>
            </w:r>
          </w:p>
          <w:p w:rsidR="00D416F9" w:rsidRPr="004045E8" w:rsidRDefault="00D416F9" w:rsidP="003F37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деятельности детей 5-6 лет. – Волгоград: Учитель, 2018.</w:t>
            </w:r>
          </w:p>
          <w:p w:rsidR="00D416F9" w:rsidRPr="004045E8" w:rsidRDefault="00D416F9" w:rsidP="003F37B9">
            <w:pPr>
              <w:pStyle w:val="af"/>
              <w:tabs>
                <w:tab w:val="left" w:pos="720"/>
              </w:tabs>
              <w:ind w:left="0"/>
              <w:rPr>
                <w:sz w:val="28"/>
                <w:szCs w:val="28"/>
              </w:rPr>
            </w:pPr>
            <w:r w:rsidRPr="004045E8">
              <w:rPr>
                <w:sz w:val="28"/>
                <w:szCs w:val="28"/>
              </w:rPr>
              <w:t xml:space="preserve">6.Урунтаев Г.А.  Диагностика психологических особенностей дошкольника. Практикум для студ.   </w:t>
            </w:r>
          </w:p>
          <w:p w:rsidR="00D416F9" w:rsidRPr="004045E8" w:rsidRDefault="00D416F9" w:rsidP="003F37B9">
            <w:pPr>
              <w:pStyle w:val="af"/>
              <w:tabs>
                <w:tab w:val="left" w:pos="720"/>
              </w:tabs>
              <w:ind w:left="0"/>
              <w:rPr>
                <w:sz w:val="28"/>
                <w:szCs w:val="28"/>
              </w:rPr>
            </w:pPr>
            <w:r w:rsidRPr="004045E8">
              <w:rPr>
                <w:sz w:val="28"/>
                <w:szCs w:val="28"/>
              </w:rPr>
              <w:t xml:space="preserve">    сред. и высш. учеб. заведений и работников дошк. учреждений. – М.: Академия, 1999.</w:t>
            </w:r>
          </w:p>
          <w:p w:rsidR="00D416F9" w:rsidRPr="004045E8" w:rsidRDefault="00D416F9" w:rsidP="003664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16F9" w:rsidRPr="004045E8" w:rsidTr="003664A9">
        <w:tc>
          <w:tcPr>
            <w:tcW w:w="3134" w:type="dxa"/>
          </w:tcPr>
          <w:p w:rsidR="00D416F9" w:rsidRPr="004045E8" w:rsidRDefault="00D416F9" w:rsidP="0019576B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jc w:val="center"/>
              <w:rPr>
                <w:b/>
                <w:bCs/>
              </w:rPr>
            </w:pPr>
          </w:p>
          <w:p w:rsidR="00D416F9" w:rsidRPr="004045E8" w:rsidRDefault="00D416F9" w:rsidP="0019576B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jc w:val="center"/>
              <w:rPr>
                <w:b/>
                <w:bCs/>
              </w:rPr>
            </w:pPr>
            <w:r w:rsidRPr="004045E8">
              <w:rPr>
                <w:b/>
                <w:bCs/>
              </w:rPr>
              <w:t>Театрализованная деятельность</w:t>
            </w:r>
          </w:p>
        </w:tc>
        <w:tc>
          <w:tcPr>
            <w:tcW w:w="11041" w:type="dxa"/>
          </w:tcPr>
          <w:p w:rsidR="00D416F9" w:rsidRPr="004045E8" w:rsidRDefault="00D416F9" w:rsidP="003F3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6F9" w:rsidRPr="004045E8" w:rsidRDefault="00D416F9" w:rsidP="003F3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1.Артемова Л. В. Театрализованные игры дошкольников. Кн. для воспитателя дет.сада. — М.:  </w:t>
            </w:r>
          </w:p>
          <w:p w:rsidR="00D416F9" w:rsidRPr="004045E8" w:rsidRDefault="00D416F9" w:rsidP="003F3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Просвещение, 1991.</w:t>
            </w:r>
          </w:p>
          <w:p w:rsidR="00D416F9" w:rsidRPr="004045E8" w:rsidRDefault="00D416F9" w:rsidP="003F3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6F9" w:rsidRPr="004045E8" w:rsidRDefault="00D416F9" w:rsidP="003F37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2.Гончарова О.В. и др. Театральная палитра: Программа художественно-эстетического воспитания. – М.: </w:t>
            </w:r>
          </w:p>
          <w:p w:rsidR="00D416F9" w:rsidRPr="004045E8" w:rsidRDefault="00D416F9" w:rsidP="003F37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ТЦ Сфера,2010.</w:t>
            </w:r>
          </w:p>
          <w:p w:rsidR="00D416F9" w:rsidRPr="004045E8" w:rsidRDefault="00D416F9" w:rsidP="003F37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416F9" w:rsidRPr="004045E8" w:rsidRDefault="00D416F9" w:rsidP="003F3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 w:cs="Times New Roman"/>
                <w:sz w:val="28"/>
                <w:szCs w:val="28"/>
              </w:rPr>
              <w:t>3.Додокина Н.В., Евдокимова Е.С. Семейный театр в детском саду. – М.: «Мозаика-синтез», 2008.</w:t>
            </w:r>
          </w:p>
          <w:p w:rsidR="00D416F9" w:rsidRPr="004045E8" w:rsidRDefault="00D416F9" w:rsidP="003F3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6F9" w:rsidRPr="004045E8" w:rsidRDefault="00D416F9" w:rsidP="003F3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 w:cs="Times New Roman"/>
                <w:sz w:val="28"/>
                <w:szCs w:val="28"/>
              </w:rPr>
              <w:t>4.Доронова Т.Н. Играем в театр. – М.: «Просвещение», 2004.</w:t>
            </w:r>
          </w:p>
          <w:p w:rsidR="00D416F9" w:rsidRPr="004045E8" w:rsidRDefault="00D416F9" w:rsidP="003F37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416F9" w:rsidRPr="004045E8" w:rsidRDefault="00D416F9" w:rsidP="003F37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5.Калинина Г. Давайте устроим театр! Домашний театр как средство воспитания. – М.: Лепта-Книга, </w:t>
            </w:r>
          </w:p>
          <w:p w:rsidR="00D416F9" w:rsidRPr="004045E8" w:rsidRDefault="00D416F9" w:rsidP="003F37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2007.</w:t>
            </w:r>
          </w:p>
          <w:p w:rsidR="00D416F9" w:rsidRPr="004045E8" w:rsidRDefault="00D416F9" w:rsidP="003F37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6.Маханева М.Д. Театрализованные занятия в детском саду. -  М.: ТЦ Сфера, 2001.</w:t>
            </w:r>
          </w:p>
          <w:p w:rsidR="00D416F9" w:rsidRPr="004045E8" w:rsidRDefault="00D416F9" w:rsidP="003F37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416F9" w:rsidRPr="004045E8" w:rsidRDefault="00D416F9" w:rsidP="003F37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7.Петрова Т.И., Сергеева Е.Л., Петрова Е.С. Театрализованные игры в детском саду. - М.: Школьная </w:t>
            </w:r>
          </w:p>
          <w:p w:rsidR="00D416F9" w:rsidRPr="004045E8" w:rsidRDefault="00D416F9" w:rsidP="003F37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пресса, 2000.</w:t>
            </w:r>
          </w:p>
          <w:p w:rsidR="00D416F9" w:rsidRPr="004045E8" w:rsidRDefault="00D416F9" w:rsidP="003F37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8.Рахно М.О. Домашний кукольный театр. -  Ростов н/Д.: Феникс, 2008.</w:t>
            </w:r>
          </w:p>
          <w:p w:rsidR="00D416F9" w:rsidRPr="004045E8" w:rsidRDefault="00D416F9" w:rsidP="003F3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416F9" w:rsidRPr="004045E8" w:rsidRDefault="00D416F9" w:rsidP="003F3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 w:cs="Times New Roman"/>
                <w:sz w:val="28"/>
                <w:szCs w:val="28"/>
              </w:rPr>
              <w:t>9.Сорокина Н.Ф. Играем в кукольный театр. – М.: «АРКТИ», 2001.</w:t>
            </w:r>
          </w:p>
          <w:p w:rsidR="00D416F9" w:rsidRPr="004045E8" w:rsidRDefault="00D416F9" w:rsidP="003F37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416F9" w:rsidRPr="004045E8" w:rsidRDefault="00D416F9" w:rsidP="003F37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10.Сорокина Н.Ф. Сценарии театральных кукольных занятий. Календарное планирование: Пособие для </w:t>
            </w:r>
          </w:p>
          <w:p w:rsidR="00D416F9" w:rsidRPr="004045E8" w:rsidRDefault="00D416F9" w:rsidP="003F37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воспитателей, педагогов дополнительного образования и музыкальных руководителей детских садов. </w:t>
            </w:r>
          </w:p>
          <w:p w:rsidR="00D416F9" w:rsidRPr="004045E8" w:rsidRDefault="00D416F9" w:rsidP="003F37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– М.: АРКТИ, 2004.</w:t>
            </w:r>
          </w:p>
          <w:p w:rsidR="00D416F9" w:rsidRPr="004045E8" w:rsidRDefault="00D416F9" w:rsidP="003F37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11.Толченов О.А. Сценарии игровых и театрализованных представлений для детей разного возраста: </w:t>
            </w:r>
          </w:p>
          <w:p w:rsidR="00D416F9" w:rsidRPr="004045E8" w:rsidRDefault="00D416F9" w:rsidP="003F37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Нескучалия. -  М.: ВЛАДОС, 2001.</w:t>
            </w:r>
          </w:p>
          <w:p w:rsidR="00D416F9" w:rsidRPr="004045E8" w:rsidRDefault="00D416F9" w:rsidP="003F37B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416F9" w:rsidRPr="004045E8" w:rsidRDefault="00D416F9" w:rsidP="003F3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12.Чурилова Э.Г. Методика и организация театрализованной деятельности дошкольников и младших </w:t>
            </w:r>
          </w:p>
          <w:p w:rsidR="00D416F9" w:rsidRPr="004045E8" w:rsidRDefault="00D416F9" w:rsidP="003F37B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5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школьников: программа и репертуар - М.: ВЛАДОС, 2003.</w:t>
            </w:r>
          </w:p>
          <w:p w:rsidR="00D416F9" w:rsidRPr="004045E8" w:rsidRDefault="00D416F9" w:rsidP="003F37B9">
            <w:pPr>
              <w:pStyle w:val="23"/>
              <w:shd w:val="clear" w:color="auto" w:fill="auto"/>
              <w:tabs>
                <w:tab w:val="left" w:pos="1038"/>
              </w:tabs>
              <w:spacing w:before="0" w:after="0" w:line="240" w:lineRule="auto"/>
              <w:rPr>
                <w:b/>
                <w:bCs/>
              </w:rPr>
            </w:pPr>
          </w:p>
        </w:tc>
      </w:tr>
    </w:tbl>
    <w:p w:rsidR="00541558" w:rsidRPr="004045E8" w:rsidRDefault="00541558" w:rsidP="00541558">
      <w:pPr>
        <w:pStyle w:val="23"/>
        <w:shd w:val="clear" w:color="auto" w:fill="auto"/>
        <w:tabs>
          <w:tab w:val="left" w:pos="1118"/>
        </w:tabs>
        <w:spacing w:before="0" w:after="0" w:line="240" w:lineRule="auto"/>
        <w:rPr>
          <w:rStyle w:val="11"/>
          <w:rFonts w:eastAsia="Century Schoolbook"/>
          <w:b/>
          <w:bCs/>
          <w:i/>
          <w:iCs/>
        </w:rPr>
      </w:pPr>
    </w:p>
    <w:p w:rsidR="00541558" w:rsidRPr="004045E8" w:rsidRDefault="00541558" w:rsidP="00541558">
      <w:pPr>
        <w:pStyle w:val="23"/>
        <w:shd w:val="clear" w:color="auto" w:fill="auto"/>
        <w:tabs>
          <w:tab w:val="left" w:pos="1339"/>
        </w:tabs>
        <w:spacing w:before="0" w:after="0" w:line="240" w:lineRule="auto"/>
        <w:jc w:val="center"/>
        <w:rPr>
          <w:b/>
          <w:bCs/>
        </w:rPr>
      </w:pPr>
      <w:r w:rsidRPr="004045E8">
        <w:rPr>
          <w:rStyle w:val="11"/>
          <w:rFonts w:eastAsia="Century Schoolbook"/>
          <w:b/>
          <w:bCs/>
        </w:rPr>
        <w:lastRenderedPageBreak/>
        <w:t>Примерный перечень музыкальных произведений</w:t>
      </w:r>
    </w:p>
    <w:p w:rsidR="00541558" w:rsidRDefault="00541558" w:rsidP="00541558">
      <w:pPr>
        <w:pStyle w:val="23"/>
        <w:shd w:val="clear" w:color="auto" w:fill="auto"/>
        <w:tabs>
          <w:tab w:val="left" w:pos="1550"/>
        </w:tabs>
        <w:spacing w:before="0" w:after="0" w:line="240" w:lineRule="auto"/>
        <w:ind w:firstLine="1338"/>
        <w:jc w:val="both"/>
        <w:rPr>
          <w:rStyle w:val="11"/>
          <w:rFonts w:eastAsia="Century Schoolbook"/>
          <w:b/>
          <w:bCs/>
        </w:rPr>
      </w:pPr>
    </w:p>
    <w:tbl>
      <w:tblPr>
        <w:tblStyle w:val="af4"/>
        <w:tblW w:w="14175" w:type="dxa"/>
        <w:tblInd w:w="675" w:type="dxa"/>
        <w:tblLook w:val="04A0" w:firstRow="1" w:lastRow="0" w:firstColumn="1" w:lastColumn="0" w:noHBand="0" w:noVBand="1"/>
      </w:tblPr>
      <w:tblGrid>
        <w:gridCol w:w="1244"/>
        <w:gridCol w:w="12931"/>
      </w:tblGrid>
      <w:tr w:rsidR="003F37B9" w:rsidTr="003F37B9">
        <w:trPr>
          <w:trHeight w:val="1318"/>
        </w:trPr>
        <w:tc>
          <w:tcPr>
            <w:tcW w:w="1244" w:type="dxa"/>
          </w:tcPr>
          <w:p w:rsidR="003F37B9" w:rsidRDefault="003F37B9" w:rsidP="0019576B">
            <w:pPr>
              <w:pStyle w:val="23"/>
              <w:shd w:val="clear" w:color="auto" w:fill="auto"/>
              <w:tabs>
                <w:tab w:val="left" w:pos="1550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  <w:p w:rsidR="003F37B9" w:rsidRDefault="003F37B9" w:rsidP="0019576B">
            <w:pPr>
              <w:pStyle w:val="23"/>
              <w:shd w:val="clear" w:color="auto" w:fill="auto"/>
              <w:tabs>
                <w:tab w:val="left" w:pos="1550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  <w:r>
              <w:rPr>
                <w:rStyle w:val="11"/>
                <w:rFonts w:eastAsia="Century Schoolbook"/>
                <w:b/>
                <w:bCs/>
              </w:rPr>
              <w:t>Возраст</w:t>
            </w:r>
          </w:p>
        </w:tc>
        <w:tc>
          <w:tcPr>
            <w:tcW w:w="12931" w:type="dxa"/>
          </w:tcPr>
          <w:p w:rsidR="003F37B9" w:rsidRDefault="003F37B9" w:rsidP="0019576B">
            <w:pPr>
              <w:pStyle w:val="23"/>
              <w:shd w:val="clear" w:color="auto" w:fill="auto"/>
              <w:tabs>
                <w:tab w:val="left" w:pos="1339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  <w:p w:rsidR="003F37B9" w:rsidRDefault="003F37B9" w:rsidP="0019576B">
            <w:pPr>
              <w:pStyle w:val="23"/>
              <w:shd w:val="clear" w:color="auto" w:fill="auto"/>
              <w:tabs>
                <w:tab w:val="left" w:pos="1339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</w:rPr>
              <w:t>Перечень музыкальных произведений</w:t>
            </w:r>
          </w:p>
          <w:p w:rsidR="003F37B9" w:rsidRDefault="003F37B9" w:rsidP="0019576B">
            <w:pPr>
              <w:pStyle w:val="23"/>
              <w:shd w:val="clear" w:color="auto" w:fill="auto"/>
              <w:tabs>
                <w:tab w:val="left" w:pos="1550"/>
              </w:tabs>
              <w:spacing w:before="0" w:after="0" w:line="240" w:lineRule="auto"/>
              <w:jc w:val="both"/>
              <w:rPr>
                <w:rStyle w:val="11"/>
                <w:rFonts w:eastAsia="Century Schoolbook"/>
                <w:b/>
                <w:bCs/>
              </w:rPr>
            </w:pPr>
          </w:p>
        </w:tc>
      </w:tr>
      <w:tr w:rsidR="00541558" w:rsidTr="003F37B9">
        <w:tc>
          <w:tcPr>
            <w:tcW w:w="1244" w:type="dxa"/>
          </w:tcPr>
          <w:p w:rsidR="003F37B9" w:rsidRDefault="003F37B9" w:rsidP="0019576B">
            <w:pPr>
              <w:pStyle w:val="23"/>
              <w:shd w:val="clear" w:color="auto" w:fill="auto"/>
              <w:tabs>
                <w:tab w:val="left" w:pos="1570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  <w:p w:rsidR="00541558" w:rsidRDefault="00541558" w:rsidP="0019576B">
            <w:pPr>
              <w:pStyle w:val="23"/>
              <w:shd w:val="clear" w:color="auto" w:fill="auto"/>
              <w:tabs>
                <w:tab w:val="left" w:pos="1570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  <w:r>
              <w:rPr>
                <w:rStyle w:val="11"/>
                <w:rFonts w:eastAsia="Century Schoolbook"/>
                <w:b/>
                <w:bCs/>
              </w:rPr>
              <w:t xml:space="preserve">От 2 </w:t>
            </w:r>
          </w:p>
          <w:p w:rsidR="00541558" w:rsidRDefault="00541558" w:rsidP="0019576B">
            <w:pPr>
              <w:pStyle w:val="23"/>
              <w:shd w:val="clear" w:color="auto" w:fill="auto"/>
              <w:tabs>
                <w:tab w:val="left" w:pos="1570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</w:rPr>
              <w:t>до 3 лет</w:t>
            </w:r>
          </w:p>
          <w:p w:rsidR="00541558" w:rsidRDefault="00541558" w:rsidP="0019576B">
            <w:pPr>
              <w:pStyle w:val="23"/>
              <w:shd w:val="clear" w:color="auto" w:fill="auto"/>
              <w:tabs>
                <w:tab w:val="left" w:pos="1550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12931" w:type="dxa"/>
          </w:tcPr>
          <w:p w:rsidR="003F37B9" w:rsidRDefault="003F37B9" w:rsidP="003F37B9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bookmarkStart w:id="28" w:name="_Hlk136870733"/>
          </w:p>
          <w:p w:rsidR="003F37B9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3F37B9">
              <w:rPr>
                <w:rStyle w:val="11"/>
                <w:rFonts w:eastAsia="Century Schoolbook"/>
                <w:b/>
              </w:rPr>
              <w:t>Слушание.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3F37B9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«Наша погремушка», муз. И. Арсеева, сл. И. Черницкой;</w:t>
            </w:r>
            <w:bookmarkEnd w:id="28"/>
            <w:r>
              <w:rPr>
                <w:rStyle w:val="11"/>
                <w:rFonts w:eastAsia="Century Schoolbook"/>
              </w:rPr>
              <w:t xml:space="preserve"> </w:t>
            </w:r>
          </w:p>
          <w:p w:rsidR="003F37B9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«Весною», «Осенью», муз. С. Майкапара;</w:t>
            </w:r>
          </w:p>
          <w:p w:rsidR="003F37B9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«Цветики», муз. В. Карасевой, сл. Н. Френкель;</w:t>
            </w:r>
          </w:p>
          <w:p w:rsidR="003F37B9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«Вот как мы умеем», «Марш и бег», муз. Е. Тиличеевой, сл. Н. Френкель;</w:t>
            </w:r>
          </w:p>
          <w:p w:rsidR="003F37B9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«Кошечка» (к игре «Кошка и котята»), муз. В. Витлина, сл. Н. Найденовой;</w:t>
            </w:r>
          </w:p>
          <w:p w:rsidR="003F37B9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«Микита», белорус, нар.мелодия, обраб. С. Полонского;</w:t>
            </w:r>
          </w:p>
          <w:p w:rsidR="003F37B9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«Пляска с платочком», муз. Е. Тиличеевой, сл. И. Грантовской; </w:t>
            </w:r>
          </w:p>
          <w:p w:rsidR="003F37B9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«Полянка», рус.</w:t>
            </w:r>
            <w:r w:rsidR="003F37B9">
              <w:rPr>
                <w:rStyle w:val="11"/>
                <w:rFonts w:eastAsia="Century Schoolbook"/>
              </w:rPr>
              <w:t xml:space="preserve"> </w:t>
            </w:r>
            <w:r>
              <w:rPr>
                <w:rStyle w:val="11"/>
                <w:rFonts w:eastAsia="Century Schoolbook"/>
              </w:rPr>
              <w:t>нар. мелодия, обраб. Г. Фрида;</w:t>
            </w:r>
          </w:p>
          <w:p w:rsidR="00541558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 xml:space="preserve"> «Утро», муз. Г. Гриневича, сл. С. Прокофьевой.</w:t>
            </w:r>
          </w:p>
          <w:p w:rsidR="003F37B9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3F37B9">
              <w:rPr>
                <w:rStyle w:val="11"/>
                <w:rFonts w:eastAsia="Century Schoolbook"/>
                <w:b/>
              </w:rPr>
              <w:t>Пение.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3F37B9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«Баю» (колыбельная), муз. М. Раухвергера;</w:t>
            </w:r>
          </w:p>
          <w:p w:rsidR="003F37B9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«Белые гуси», муз. М. Красева, сл. М. Клоковой; </w:t>
            </w:r>
          </w:p>
          <w:p w:rsidR="003F37B9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«Дождик», рус.нар. мелодия, обраб. В. Фере; </w:t>
            </w:r>
          </w:p>
          <w:p w:rsidR="003F37B9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«Елочка», муз. Е. Тиличеевой, сл. М. Булатова; </w:t>
            </w:r>
          </w:p>
          <w:p w:rsidR="003F37B9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«Кошечка», муз. В. Витлина, сл. Н. Найденовой; </w:t>
            </w:r>
          </w:p>
          <w:p w:rsidR="003F37B9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«Ладушки», рус.нар. мелодия; </w:t>
            </w:r>
          </w:p>
          <w:p w:rsidR="003F37B9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«Птичка», муз. М. Раухвергера, сл. А. Барто; </w:t>
            </w:r>
          </w:p>
          <w:p w:rsidR="003F37B9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«Собачка», муз. М. Раухвергера, сл. Н. Комиссаровой; </w:t>
            </w:r>
          </w:p>
          <w:p w:rsidR="003F37B9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«Цыплята», муз. А. Филиппенко, сл. Т. Волгиной; </w:t>
            </w:r>
          </w:p>
          <w:p w:rsidR="00541558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«Колокольчик», муз. И. Арсеева, сл. И. Черницкой.</w:t>
            </w:r>
          </w:p>
          <w:p w:rsidR="003F37B9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3F37B9">
              <w:rPr>
                <w:rStyle w:val="11"/>
                <w:rFonts w:eastAsia="Century Schoolbook"/>
                <w:b/>
              </w:rPr>
              <w:t>Музыкально</w:t>
            </w:r>
            <w:r w:rsidR="003F37B9">
              <w:rPr>
                <w:rStyle w:val="11"/>
                <w:rFonts w:eastAsia="Century Schoolbook"/>
                <w:b/>
              </w:rPr>
              <w:t xml:space="preserve"> </w:t>
            </w:r>
            <w:r w:rsidRPr="003F37B9">
              <w:rPr>
                <w:rStyle w:val="11"/>
                <w:rFonts w:eastAsia="Century Schoolbook"/>
                <w:b/>
              </w:rPr>
              <w:t>-</w:t>
            </w:r>
            <w:r w:rsidR="003F37B9">
              <w:rPr>
                <w:rStyle w:val="11"/>
                <w:rFonts w:eastAsia="Century Schoolbook"/>
                <w:b/>
              </w:rPr>
              <w:t xml:space="preserve"> </w:t>
            </w:r>
            <w:r w:rsidRPr="003F37B9">
              <w:rPr>
                <w:rStyle w:val="11"/>
                <w:rFonts w:eastAsia="Century Schoolbook"/>
                <w:b/>
              </w:rPr>
              <w:t>ритмические движения.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3F37B9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lastRenderedPageBreak/>
              <w:t xml:space="preserve">«Дождик», муз.и сл. Е. Макшанцевой; </w:t>
            </w:r>
          </w:p>
          <w:p w:rsidR="00541558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«Воробушки», «Погремушка, попляши», «Колокольчик», «Погуляем», муз. И. Арсеева, сл. И. Черницкой; «Вот как мы умеем», муз. Е. Тиличеевой, сл. Н. Френкель.</w:t>
            </w:r>
          </w:p>
          <w:p w:rsidR="003F37B9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3F37B9">
              <w:rPr>
                <w:rStyle w:val="11"/>
                <w:rFonts w:eastAsia="Century Schoolbook"/>
                <w:b/>
              </w:rPr>
              <w:t>Рассказы с музыкальными иллюстрациями.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3F37B9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«Птички», муз. Г. Фрида; </w:t>
            </w:r>
          </w:p>
          <w:p w:rsidR="00541558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«Праздничная прогулка», муз. А. Александрова.</w:t>
            </w:r>
          </w:p>
          <w:p w:rsidR="003F37B9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3F37B9">
              <w:rPr>
                <w:rStyle w:val="11"/>
                <w:rFonts w:eastAsia="Century Schoolbook"/>
                <w:b/>
              </w:rPr>
              <w:t>Игры с пением.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3F37B9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«Игра с мишкой», муз. Г. Финаровского;</w:t>
            </w:r>
          </w:p>
          <w:p w:rsidR="00541558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 xml:space="preserve"> «Кто у нас хороший?», рус.нар. песня.</w:t>
            </w:r>
          </w:p>
          <w:p w:rsidR="003F37B9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3F37B9">
              <w:rPr>
                <w:rStyle w:val="11"/>
                <w:rFonts w:eastAsia="Century Schoolbook"/>
                <w:b/>
              </w:rPr>
              <w:t>Музыкальные забавы.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3F37B9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«Из-за леса, из-за гор», Т. Казакова; </w:t>
            </w:r>
          </w:p>
          <w:p w:rsidR="00541558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«Котик и козлик», муз. Ц. Кюи.</w:t>
            </w:r>
          </w:p>
          <w:p w:rsidR="003F37B9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3F37B9">
              <w:rPr>
                <w:rStyle w:val="11"/>
                <w:rFonts w:eastAsia="Century Schoolbook"/>
                <w:b/>
              </w:rPr>
              <w:t>Инсценирование песен.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3F37B9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«Кошка и котенок», муз. М. Красева, сл. О. Высотской; </w:t>
            </w:r>
          </w:p>
          <w:p w:rsidR="00541558" w:rsidRDefault="00541558" w:rsidP="003F37B9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«Неваляшки», муз. 3. Левиной; Компанейца.</w:t>
            </w:r>
          </w:p>
          <w:p w:rsidR="00541558" w:rsidRDefault="00541558" w:rsidP="003F37B9">
            <w:pPr>
              <w:pStyle w:val="23"/>
              <w:shd w:val="clear" w:color="auto" w:fill="auto"/>
              <w:tabs>
                <w:tab w:val="left" w:pos="1550"/>
              </w:tabs>
              <w:spacing w:before="0" w:after="0" w:line="240" w:lineRule="auto"/>
              <w:rPr>
                <w:rStyle w:val="11"/>
                <w:rFonts w:eastAsia="Century Schoolbook"/>
                <w:b/>
                <w:bCs/>
              </w:rPr>
            </w:pPr>
          </w:p>
        </w:tc>
      </w:tr>
      <w:tr w:rsidR="00541558" w:rsidTr="003F37B9">
        <w:tc>
          <w:tcPr>
            <w:tcW w:w="1244" w:type="dxa"/>
          </w:tcPr>
          <w:p w:rsidR="003F37B9" w:rsidRDefault="003F37B9" w:rsidP="0019576B">
            <w:pPr>
              <w:pStyle w:val="23"/>
              <w:shd w:val="clear" w:color="auto" w:fill="auto"/>
              <w:tabs>
                <w:tab w:val="left" w:pos="1555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  <w:p w:rsidR="00541558" w:rsidRDefault="00541558" w:rsidP="0019576B">
            <w:pPr>
              <w:pStyle w:val="23"/>
              <w:shd w:val="clear" w:color="auto" w:fill="auto"/>
              <w:tabs>
                <w:tab w:val="left" w:pos="1555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  <w:r>
              <w:rPr>
                <w:rStyle w:val="11"/>
                <w:rFonts w:eastAsia="Century Schoolbook"/>
                <w:b/>
                <w:bCs/>
              </w:rPr>
              <w:t xml:space="preserve">От 3 </w:t>
            </w:r>
          </w:p>
          <w:p w:rsidR="00541558" w:rsidRDefault="00541558" w:rsidP="0019576B">
            <w:pPr>
              <w:pStyle w:val="23"/>
              <w:shd w:val="clear" w:color="auto" w:fill="auto"/>
              <w:tabs>
                <w:tab w:val="left" w:pos="155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</w:rPr>
              <w:t>до 4 лет</w:t>
            </w:r>
          </w:p>
          <w:p w:rsidR="00541558" w:rsidRDefault="00541558" w:rsidP="0019576B">
            <w:pPr>
              <w:pStyle w:val="23"/>
              <w:shd w:val="clear" w:color="auto" w:fill="auto"/>
              <w:tabs>
                <w:tab w:val="left" w:pos="1550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12931" w:type="dxa"/>
          </w:tcPr>
          <w:p w:rsidR="003F37B9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3F37B9">
              <w:rPr>
                <w:rStyle w:val="11"/>
                <w:rFonts w:eastAsia="Century Schoolbook"/>
                <w:b/>
              </w:rPr>
              <w:t>Слушание.</w:t>
            </w:r>
          </w:p>
          <w:p w:rsidR="003F37B9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«Осенью», муз. С. Майкапара;</w:t>
            </w:r>
          </w:p>
          <w:p w:rsidR="003F37B9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«Ласковая песенка», муз. М. Раухвергера, сл. Т. Мираджи;</w:t>
            </w:r>
          </w:p>
          <w:p w:rsidR="003F37B9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«Колыбельная», муз. С. Разаренова; </w:t>
            </w:r>
          </w:p>
          <w:p w:rsidR="003F37B9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«Мишка с куклой пляшут полечку», муз. М. Качурбиной; </w:t>
            </w:r>
          </w:p>
          <w:p w:rsidR="003F37B9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«Зайчик», муз. Л. Лядовой;</w:t>
            </w:r>
          </w:p>
          <w:p w:rsidR="003F37B9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«Резвушка» и «Капризуля», муз. В. Волкова; </w:t>
            </w:r>
          </w:p>
          <w:p w:rsidR="003F37B9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«Воробей», муз. А. Руббах; «Дождик и радуга», муз. С. Прокофьева;</w:t>
            </w:r>
          </w:p>
          <w:p w:rsidR="003F37B9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«Со вьюном я хожу», рус.нар. песня; </w:t>
            </w:r>
          </w:p>
          <w:p w:rsidR="00541558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«Лесные картинки», муз. Ю. Слонова.</w:t>
            </w:r>
          </w:p>
          <w:p w:rsidR="00541558" w:rsidRPr="003F37B9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3F37B9">
              <w:rPr>
                <w:rStyle w:val="11"/>
                <w:rFonts w:eastAsia="Century Schoolbook"/>
                <w:b/>
              </w:rPr>
              <w:t>Пение.</w:t>
            </w:r>
          </w:p>
          <w:p w:rsidR="003F37B9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3F37B9">
              <w:rPr>
                <w:rStyle w:val="11"/>
                <w:rFonts w:eastAsia="Century Schoolbook"/>
                <w:b/>
              </w:rPr>
              <w:t>Упражнения на развитие слуха и голоса.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3F37B9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«Лю-лю, бай», рус.нар. колыбельная;</w:t>
            </w:r>
          </w:p>
          <w:p w:rsidR="003F37B9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lastRenderedPageBreak/>
              <w:t xml:space="preserve"> «Я иду с цветами», муз. Е. Тиличеевой, сл. Л. Дымовой;</w:t>
            </w:r>
          </w:p>
          <w:p w:rsidR="003F37B9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«Маме улыбаемся», муз. В. Агафонникова, сл. 3. Петровой; </w:t>
            </w:r>
          </w:p>
          <w:p w:rsidR="003F37B9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пение народной потешки «Солнышко-ведрышко; </w:t>
            </w:r>
          </w:p>
          <w:p w:rsidR="00541558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муз. В. Карасевой, сл. Народные.</w:t>
            </w:r>
          </w:p>
          <w:p w:rsidR="003F37B9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3F37B9">
              <w:rPr>
                <w:rStyle w:val="11"/>
                <w:rFonts w:eastAsia="Century Schoolbook"/>
                <w:b/>
              </w:rPr>
              <w:t>Песни.</w:t>
            </w:r>
          </w:p>
          <w:p w:rsidR="003F37B9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«Петушок» и «Ладушки», рус.нар. песни; </w:t>
            </w:r>
          </w:p>
          <w:p w:rsidR="003F37B9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«Зайчик», рус. нар. песня, обр. Н. Лобачева;</w:t>
            </w:r>
          </w:p>
          <w:p w:rsidR="003F37B9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«Зима», муз. В. Карасевой, сл. Н. Френкель; </w:t>
            </w:r>
          </w:p>
          <w:p w:rsidR="003F37B9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«Наша елочка», муз. М. Красева, сл. М. Клоковой;</w:t>
            </w:r>
          </w:p>
          <w:p w:rsidR="003F37B9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«Прокати, лошадка, нас», муз. В. Агафонникова и К. Козыревой, сл. И. Михайловой; </w:t>
            </w:r>
          </w:p>
          <w:p w:rsidR="003F37B9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«Маме песенку пою», муз. Т. Попатенко, сл. Е. Авдиенко;</w:t>
            </w:r>
          </w:p>
          <w:p w:rsidR="00541558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 xml:space="preserve"> «Цыплята», муз. А. Филиппенко, сл. Т. Волгиной.</w:t>
            </w:r>
          </w:p>
          <w:p w:rsidR="003F37B9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3F37B9">
              <w:rPr>
                <w:rStyle w:val="11"/>
                <w:rFonts w:eastAsia="Century Schoolbook"/>
                <w:b/>
              </w:rPr>
              <w:t>Песенное творчество.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3F37B9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«Бай-бай, бай-бай», «Лю-лю, бай», рус.нар. колыбельные;</w:t>
            </w:r>
          </w:p>
          <w:p w:rsidR="00541558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 xml:space="preserve"> «Как тебя зовут?», «Спой колыбельную», «Ах ты, котенька-коток», рус. нар. колыбельная; придумывание колыбельной мелодии и плясовой мелодии.</w:t>
            </w:r>
          </w:p>
          <w:p w:rsidR="00541558" w:rsidRPr="003F37B9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3F37B9">
              <w:rPr>
                <w:rStyle w:val="11"/>
                <w:rFonts w:eastAsia="Century Schoolbook"/>
                <w:b/>
              </w:rPr>
              <w:t>Музыкально-ритмические движения.</w:t>
            </w:r>
          </w:p>
          <w:p w:rsidR="00541558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Игровые упражнения, ходьба и бег под музыку «Марш и бег»</w:t>
            </w:r>
          </w:p>
          <w:p w:rsidR="003F37B9" w:rsidRPr="003F37B9" w:rsidRDefault="00541558" w:rsidP="002526A5">
            <w:pPr>
              <w:pStyle w:val="23"/>
              <w:numPr>
                <w:ilvl w:val="0"/>
                <w:numId w:val="37"/>
              </w:numPr>
              <w:shd w:val="clear" w:color="auto" w:fill="auto"/>
              <w:tabs>
                <w:tab w:val="left" w:pos="582"/>
              </w:tabs>
              <w:spacing w:before="0" w:after="0" w:line="240" w:lineRule="auto"/>
              <w:rPr>
                <w:rStyle w:val="11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Style w:val="11"/>
                <w:rFonts w:eastAsia="Century Schoolbook"/>
              </w:rPr>
              <w:t xml:space="preserve">Александрова; </w:t>
            </w:r>
          </w:p>
          <w:p w:rsidR="003F37B9" w:rsidRPr="003F37B9" w:rsidRDefault="00541558" w:rsidP="002526A5">
            <w:pPr>
              <w:pStyle w:val="23"/>
              <w:shd w:val="clear" w:color="auto" w:fill="auto"/>
              <w:tabs>
                <w:tab w:val="left" w:pos="582"/>
              </w:tabs>
              <w:spacing w:before="0" w:after="0" w:line="240" w:lineRule="auto"/>
              <w:rPr>
                <w:rStyle w:val="11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Style w:val="11"/>
                <w:rFonts w:eastAsia="Century Schoolbook"/>
              </w:rPr>
              <w:t>«Скачут лошадки», муз. Т. Попатенко;</w:t>
            </w:r>
          </w:p>
          <w:p w:rsidR="003F37B9" w:rsidRPr="003F37B9" w:rsidRDefault="00541558" w:rsidP="002526A5">
            <w:pPr>
              <w:pStyle w:val="23"/>
              <w:shd w:val="clear" w:color="auto" w:fill="auto"/>
              <w:tabs>
                <w:tab w:val="left" w:pos="582"/>
              </w:tabs>
              <w:spacing w:before="0" w:after="0" w:line="240" w:lineRule="auto"/>
              <w:rPr>
                <w:rStyle w:val="11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Style w:val="11"/>
                <w:rFonts w:eastAsia="Century Schoolbook"/>
              </w:rPr>
              <w:t xml:space="preserve"> «Шагаем как физкультурники», муз. Т. Ломовой;</w:t>
            </w:r>
          </w:p>
          <w:p w:rsidR="002526A5" w:rsidRPr="002526A5" w:rsidRDefault="00541558" w:rsidP="002526A5">
            <w:pPr>
              <w:pStyle w:val="23"/>
              <w:shd w:val="clear" w:color="auto" w:fill="auto"/>
              <w:tabs>
                <w:tab w:val="left" w:pos="582"/>
              </w:tabs>
              <w:spacing w:before="0" w:after="0" w:line="240" w:lineRule="auto"/>
              <w:rPr>
                <w:rStyle w:val="11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Style w:val="11"/>
                <w:rFonts w:eastAsia="Century Schoolbook"/>
              </w:rPr>
              <w:t xml:space="preserve"> «Топотушки», муз. М. Раухвергера;</w:t>
            </w:r>
          </w:p>
          <w:p w:rsidR="002526A5" w:rsidRPr="002526A5" w:rsidRDefault="00541558" w:rsidP="002526A5">
            <w:pPr>
              <w:pStyle w:val="23"/>
              <w:shd w:val="clear" w:color="auto" w:fill="auto"/>
              <w:tabs>
                <w:tab w:val="left" w:pos="582"/>
              </w:tabs>
              <w:spacing w:before="0" w:after="0" w:line="240" w:lineRule="auto"/>
              <w:rPr>
                <w:rStyle w:val="11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Style w:val="11"/>
                <w:rFonts w:eastAsia="Century Schoolbook"/>
              </w:rPr>
              <w:t xml:space="preserve">«Птички летают», муз. Л. Банниковой; </w:t>
            </w:r>
          </w:p>
          <w:p w:rsidR="002526A5" w:rsidRDefault="00541558" w:rsidP="002526A5">
            <w:pPr>
              <w:pStyle w:val="23"/>
              <w:shd w:val="clear" w:color="auto" w:fill="auto"/>
              <w:tabs>
                <w:tab w:val="left" w:pos="582"/>
              </w:tabs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перекатывание мяча под музыку Д. Шостаковича (вальс-шутка); </w:t>
            </w:r>
          </w:p>
          <w:p w:rsidR="00541558" w:rsidRDefault="00541558" w:rsidP="002526A5">
            <w:pPr>
              <w:pStyle w:val="23"/>
              <w:shd w:val="clear" w:color="auto" w:fill="auto"/>
              <w:tabs>
                <w:tab w:val="left" w:pos="582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бег с хлопками под музыку Р. Шумана (игра в жмурки).</w:t>
            </w:r>
          </w:p>
          <w:p w:rsidR="002526A5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526A5">
              <w:rPr>
                <w:rStyle w:val="11"/>
                <w:rFonts w:eastAsia="Century Schoolbook"/>
                <w:b/>
              </w:rPr>
              <w:t>Этюды-драматизации.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2526A5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«Зайцы и лиса», муз. Е. Вихаревой; </w:t>
            </w:r>
          </w:p>
          <w:p w:rsidR="002526A5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«Медвежата», муз. М. Красева, сл. Н. Френкель;</w:t>
            </w:r>
          </w:p>
          <w:p w:rsidR="002526A5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«Птички летают», муз. Л. Банниковой; </w:t>
            </w:r>
          </w:p>
          <w:p w:rsidR="00541558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lastRenderedPageBreak/>
              <w:t>«Жуки», венгер. нар.мелодия, обраб. Л. Вишкарева.</w:t>
            </w:r>
          </w:p>
          <w:p w:rsidR="002526A5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Игры. «Солнышко и дождик», муз. М. Раухвергера, сл. А. Барто;</w:t>
            </w:r>
          </w:p>
          <w:p w:rsidR="002526A5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«Жмурки с Мишкой», муз. Ф. Флотова;</w:t>
            </w:r>
          </w:p>
          <w:p w:rsidR="002526A5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«Где погремушки?», муз. А. Александрова;</w:t>
            </w:r>
          </w:p>
          <w:p w:rsidR="002526A5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«Заинька, выходи», муз. Е. Тиличеевой;</w:t>
            </w:r>
          </w:p>
          <w:p w:rsidR="002526A5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«Игра с куклой», муз. В. Карасевой;</w:t>
            </w:r>
          </w:p>
          <w:p w:rsidR="00541558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 xml:space="preserve"> «Ходит Ваня», рус.нар. песня, обр. Н. Метлова.</w:t>
            </w:r>
          </w:p>
          <w:p w:rsidR="002526A5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526A5">
              <w:rPr>
                <w:rStyle w:val="11"/>
                <w:rFonts w:eastAsia="Century Schoolbook"/>
                <w:b/>
              </w:rPr>
              <w:t>Хороводы и пляски.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2526A5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«Пляска с погремушками», муз.и сл. В. Антоновой;</w:t>
            </w:r>
          </w:p>
          <w:p w:rsidR="002526A5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«Пальчики и ручки», рус. нар. мелодия, обраб. М. Раухвергера;</w:t>
            </w:r>
          </w:p>
          <w:p w:rsidR="002526A5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танец с листочками под рус.нар. плясовую мелодию; </w:t>
            </w:r>
          </w:p>
          <w:p w:rsidR="002526A5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«Пляска с листочками», муз. Н. Китаевой, сл. А. Ануфриевой;</w:t>
            </w:r>
          </w:p>
          <w:p w:rsidR="002526A5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«Танец около елки», муз. Р. Равина, сл. П. Границыной;</w:t>
            </w:r>
          </w:p>
          <w:p w:rsidR="002526A5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танец с платочками под рус.нар. мелодию; </w:t>
            </w:r>
          </w:p>
          <w:p w:rsidR="00541558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«Помирились», муз. Т. Вилькорейской.</w:t>
            </w:r>
          </w:p>
          <w:p w:rsidR="002526A5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526A5">
              <w:rPr>
                <w:rStyle w:val="11"/>
                <w:rFonts w:eastAsia="Century Schoolbook"/>
                <w:b/>
              </w:rPr>
              <w:t>Характерные танцы.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2526A5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«Танец снежинок», муз. Бекмана; </w:t>
            </w:r>
          </w:p>
          <w:p w:rsidR="002526A5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«Фонарики», муз. Р. Рустамова; </w:t>
            </w:r>
          </w:p>
          <w:p w:rsidR="002526A5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«Танец зайчиков», рус.нар. мелодия; </w:t>
            </w:r>
          </w:p>
          <w:p w:rsidR="00541558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«Вышли куклы танцевать», муз. В. Витлина.</w:t>
            </w:r>
          </w:p>
          <w:p w:rsidR="002526A5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526A5">
              <w:rPr>
                <w:rStyle w:val="11"/>
                <w:rFonts w:eastAsia="Century Schoolbook"/>
                <w:b/>
              </w:rPr>
              <w:t>Развитие танцевально-игрового творчества</w:t>
            </w:r>
            <w:r>
              <w:rPr>
                <w:rStyle w:val="11"/>
                <w:rFonts w:eastAsia="Century Schoolbook"/>
              </w:rPr>
              <w:t>.</w:t>
            </w:r>
          </w:p>
          <w:p w:rsidR="002526A5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«Пляска», муз. Р. Рустамова;</w:t>
            </w:r>
          </w:p>
          <w:p w:rsidR="002526A5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«Зайцы», муз. Е. Тиличеевой; </w:t>
            </w:r>
          </w:p>
          <w:p w:rsidR="002526A5" w:rsidRPr="002526A5" w:rsidRDefault="00541558" w:rsidP="002526A5">
            <w:pPr>
              <w:pStyle w:val="23"/>
              <w:shd w:val="clear" w:color="auto" w:fill="auto"/>
              <w:tabs>
                <w:tab w:val="left" w:pos="337"/>
              </w:tabs>
              <w:spacing w:before="0" w:after="0" w:line="240" w:lineRule="auto"/>
              <w:rPr>
                <w:rStyle w:val="11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Style w:val="11"/>
                <w:rFonts w:eastAsia="Century Schoolbook"/>
              </w:rPr>
              <w:t>«Веселые ножки», рус.</w:t>
            </w:r>
            <w:r w:rsidR="002526A5">
              <w:rPr>
                <w:rStyle w:val="11"/>
                <w:rFonts w:eastAsia="Century Schoolbook"/>
              </w:rPr>
              <w:t xml:space="preserve"> </w:t>
            </w:r>
            <w:r>
              <w:rPr>
                <w:rStyle w:val="11"/>
                <w:rFonts w:eastAsia="Century Schoolbook"/>
              </w:rPr>
              <w:t>нар. мелодия, обраб.</w:t>
            </w:r>
            <w:r w:rsidR="002526A5">
              <w:rPr>
                <w:rStyle w:val="11"/>
                <w:rFonts w:eastAsia="Century Schoolbook"/>
              </w:rPr>
              <w:t xml:space="preserve"> В. Агафонникова; </w:t>
            </w:r>
          </w:p>
          <w:p w:rsidR="00541558" w:rsidRDefault="002526A5" w:rsidP="002526A5">
            <w:pPr>
              <w:pStyle w:val="23"/>
              <w:shd w:val="clear" w:color="auto" w:fill="auto"/>
              <w:tabs>
                <w:tab w:val="left" w:pos="337"/>
              </w:tabs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 xml:space="preserve"> </w:t>
            </w:r>
            <w:r w:rsidR="00541558">
              <w:rPr>
                <w:rStyle w:val="11"/>
                <w:rFonts w:eastAsia="Century Schoolbook"/>
              </w:rPr>
              <w:t>«Волшебные платочки», рус.</w:t>
            </w:r>
            <w:r>
              <w:rPr>
                <w:rStyle w:val="11"/>
                <w:rFonts w:eastAsia="Century Schoolbook"/>
              </w:rPr>
              <w:t xml:space="preserve"> </w:t>
            </w:r>
            <w:r w:rsidR="00541558">
              <w:rPr>
                <w:rStyle w:val="11"/>
                <w:rFonts w:eastAsia="Century Schoolbook"/>
              </w:rPr>
              <w:t>нар. мелодия, обраб. Р. Рустамова.</w:t>
            </w:r>
          </w:p>
          <w:p w:rsidR="00541558" w:rsidRPr="002526A5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2526A5">
              <w:rPr>
                <w:rStyle w:val="11"/>
                <w:rFonts w:eastAsia="Century Schoolbook"/>
                <w:b/>
              </w:rPr>
              <w:t>Музыкально-дидактические игры.</w:t>
            </w:r>
          </w:p>
          <w:p w:rsidR="002526A5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526A5">
              <w:rPr>
                <w:rStyle w:val="11"/>
                <w:rFonts w:eastAsia="Century Schoolbook"/>
                <w:b/>
              </w:rPr>
              <w:t>Развитие звуковысотного слуха.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541558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«Птицы и птенчики», «Веселые матрешки», «Три медведя».</w:t>
            </w:r>
          </w:p>
          <w:p w:rsidR="002526A5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526A5">
              <w:rPr>
                <w:rStyle w:val="11"/>
                <w:rFonts w:eastAsia="Century Schoolbook"/>
                <w:b/>
              </w:rPr>
              <w:t>Развитие ритмического слуха.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2526A5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lastRenderedPageBreak/>
              <w:t xml:space="preserve">«Кто как идет?», «Веселые дудочки». </w:t>
            </w:r>
          </w:p>
          <w:p w:rsidR="002526A5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526A5">
              <w:rPr>
                <w:rStyle w:val="11"/>
                <w:rFonts w:eastAsia="Century Schoolbook"/>
                <w:b/>
              </w:rPr>
              <w:t>Развитие тембрового и динамического слуха.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541558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«Громко - тихо», «Узнай свой инструмент»; «Колокольчики».</w:t>
            </w:r>
          </w:p>
          <w:p w:rsidR="002526A5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526A5">
              <w:rPr>
                <w:rStyle w:val="11"/>
                <w:rFonts w:eastAsia="Century Schoolbook"/>
                <w:b/>
              </w:rPr>
              <w:t>Определение жанра и развитие памяти</w:t>
            </w:r>
            <w:r>
              <w:rPr>
                <w:rStyle w:val="11"/>
                <w:rFonts w:eastAsia="Century Schoolbook"/>
              </w:rPr>
              <w:t>.</w:t>
            </w:r>
          </w:p>
          <w:p w:rsidR="00541558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 xml:space="preserve"> «Что делает кукла?», «Узнай и спой песню по картинке».</w:t>
            </w:r>
          </w:p>
          <w:p w:rsidR="00541558" w:rsidRDefault="00541558" w:rsidP="002526A5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Подыгрывание на детских ударных музыкальных инструментах. Народные мелодии.</w:t>
            </w:r>
          </w:p>
          <w:p w:rsidR="00541558" w:rsidRDefault="00541558" w:rsidP="002526A5">
            <w:pPr>
              <w:pStyle w:val="23"/>
              <w:shd w:val="clear" w:color="auto" w:fill="auto"/>
              <w:tabs>
                <w:tab w:val="left" w:pos="1550"/>
              </w:tabs>
              <w:spacing w:before="0" w:after="0" w:line="240" w:lineRule="auto"/>
              <w:rPr>
                <w:rStyle w:val="11"/>
                <w:rFonts w:eastAsia="Century Schoolbook"/>
                <w:b/>
                <w:bCs/>
              </w:rPr>
            </w:pPr>
          </w:p>
        </w:tc>
      </w:tr>
      <w:tr w:rsidR="00541558" w:rsidTr="003F37B9">
        <w:tc>
          <w:tcPr>
            <w:tcW w:w="1244" w:type="dxa"/>
          </w:tcPr>
          <w:p w:rsidR="002526A5" w:rsidRDefault="002526A5" w:rsidP="0019576B">
            <w:pPr>
              <w:pStyle w:val="23"/>
              <w:shd w:val="clear" w:color="auto" w:fill="auto"/>
              <w:tabs>
                <w:tab w:val="left" w:pos="1555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  <w:p w:rsidR="00541558" w:rsidRDefault="00541558" w:rsidP="0019576B">
            <w:pPr>
              <w:pStyle w:val="23"/>
              <w:shd w:val="clear" w:color="auto" w:fill="auto"/>
              <w:tabs>
                <w:tab w:val="left" w:pos="1555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  <w:r>
              <w:rPr>
                <w:rStyle w:val="11"/>
                <w:rFonts w:eastAsia="Century Schoolbook"/>
                <w:b/>
                <w:bCs/>
              </w:rPr>
              <w:t>От 4 лет</w:t>
            </w:r>
          </w:p>
          <w:p w:rsidR="00541558" w:rsidRDefault="00541558" w:rsidP="0019576B">
            <w:pPr>
              <w:pStyle w:val="23"/>
              <w:shd w:val="clear" w:color="auto" w:fill="auto"/>
              <w:tabs>
                <w:tab w:val="left" w:pos="155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</w:rPr>
              <w:t xml:space="preserve"> до 5 лет</w:t>
            </w:r>
          </w:p>
          <w:p w:rsidR="00541558" w:rsidRDefault="00541558" w:rsidP="0019576B">
            <w:pPr>
              <w:pStyle w:val="23"/>
              <w:shd w:val="clear" w:color="auto" w:fill="auto"/>
              <w:tabs>
                <w:tab w:val="left" w:pos="1550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12931" w:type="dxa"/>
          </w:tcPr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526A5">
              <w:rPr>
                <w:rStyle w:val="11"/>
                <w:rFonts w:eastAsia="Century Schoolbook"/>
                <w:b/>
              </w:rPr>
              <w:t>Слушание.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«Ах ты, береза», рус.нар. песня;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«Осенняя песенка», муз. Д. Васильева-Буглая, сл. А. Плещеева;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«Музыкальный ящик» (из «Альбома пьес для детей» Г. Свиридова);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«Вальс снежных хлопьев» из балета «Щелкунчик», муз. П. Чайковского;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«Итальянская полька», муз. С. Рахманинова;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«Как у наших у ворот», рус.нар. мелодия;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«Мама», муз. П. Чайковского,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«Жаворонок», муз. М. Глинки; </w:t>
            </w:r>
          </w:p>
          <w:p w:rsidR="00541558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«Марш», муз. С. Прокофьева.</w:t>
            </w:r>
          </w:p>
          <w:p w:rsidR="00541558" w:rsidRP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2526A5">
              <w:rPr>
                <w:rStyle w:val="11"/>
                <w:rFonts w:eastAsia="Century Schoolbook"/>
                <w:b/>
              </w:rPr>
              <w:t>Пение.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526A5">
              <w:rPr>
                <w:rStyle w:val="11"/>
                <w:rFonts w:eastAsia="Century Schoolbook"/>
                <w:b/>
              </w:rPr>
              <w:t>Упражнения на развитие слуха и голоса.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«Путаница» - песня-шутка; муз. Е. Тиличеевой, сл. К. Чуковского,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«Кукушечка», рус.нар. песня, обраб. И. Арсеева;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«Паучок» и «Кисонька-мурысонька», рус.нар. песни;</w:t>
            </w:r>
          </w:p>
          <w:p w:rsidR="00541558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 xml:space="preserve"> заклички: «Ой, кулики! Весна поет!» и «Жаворонушки, прилетите!».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526A5">
              <w:rPr>
                <w:rStyle w:val="11"/>
                <w:rFonts w:eastAsia="Century Schoolbook"/>
                <w:b/>
              </w:rPr>
              <w:t>Песни.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«Осень», муз. И. Кишко, сл. Т. Волгиной;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«Санки», муз. М. Красева, сл. О. Высотской;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«Зима прошла», муз. Н. Метлова, сл. М. Клоковой;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«Подарок маме», муз. А. Филиппенко, сл. Т. Волгиной;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«Воробей», муз. В. Герчик, сл. А. Чельцова;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lastRenderedPageBreak/>
              <w:t>«Дождик», муз. М. Красева, сл. Н. Френкель.</w:t>
            </w:r>
          </w:p>
          <w:p w:rsidR="00541558" w:rsidRP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 xml:space="preserve"> </w:t>
            </w:r>
            <w:r w:rsidRPr="002526A5">
              <w:rPr>
                <w:rStyle w:val="11"/>
                <w:rFonts w:eastAsia="Century Schoolbook"/>
                <w:b/>
              </w:rPr>
              <w:t>Музыкально-ритмические движения.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526A5">
              <w:rPr>
                <w:rStyle w:val="11"/>
                <w:rFonts w:eastAsia="Century Schoolbook"/>
                <w:b/>
              </w:rPr>
              <w:t>Игровые упражнения.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«Пружинки» под рус.нар. мелодию;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ходьба под «Марш», муз. И. Беркович;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«Веселые мячики» (подпрыгивание и бег), муз. М. Сатулиной;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лиса и зайцы под муз. А. Майкапара «В садике»;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ходит медведь под муз. «Этюд» К. Черни;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«Полька», муз. М. Глинки;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«Всадники», муз. В. Витлина;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потопаем, покружимся под рус.нар. мелодии; «Петух», муз. Т. Ломовой;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«Кукла», муз. М. Старокадомского; </w:t>
            </w:r>
          </w:p>
          <w:p w:rsidR="00541558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«Упражнения с цветами» под муз. «Вальса» А. Жилина.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526A5">
              <w:rPr>
                <w:rStyle w:val="11"/>
                <w:rFonts w:eastAsia="Century Schoolbook"/>
                <w:b/>
              </w:rPr>
              <w:t>Этюды-драматизации.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«Барабанщик», муз. М. Красева;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«Танец осенних листочков», муз. А. Филиппенко, сл. Е. Макшанцевой;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«Барабанщики», муз. Д. Кабалевского и С. Левидова; </w:t>
            </w:r>
          </w:p>
          <w:p w:rsidR="00541558" w:rsidRP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«Считалка», «Катилось яблоко», муз.</w:t>
            </w:r>
            <w:r w:rsidR="002526A5">
              <w:rPr>
                <w:sz w:val="24"/>
                <w:szCs w:val="24"/>
              </w:rPr>
              <w:t>В.</w:t>
            </w:r>
            <w:r>
              <w:rPr>
                <w:rStyle w:val="11"/>
                <w:rFonts w:eastAsia="Century Schoolbook"/>
              </w:rPr>
              <w:tab/>
              <w:t>Агафонникова.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526A5">
              <w:rPr>
                <w:rStyle w:val="11"/>
                <w:rFonts w:eastAsia="Century Schoolbook"/>
                <w:b/>
              </w:rPr>
              <w:t>Хороводы и пляски.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«Топ и хлоп», муз. Т. Назарова-Метнер, сл. Е. Каргановой;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«Танец с ложками» под рус.нар. мелодию; </w:t>
            </w:r>
          </w:p>
          <w:p w:rsidR="00541558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новогодние хороводы по выбору музыкального руководителя.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526A5">
              <w:rPr>
                <w:rStyle w:val="11"/>
                <w:rFonts w:eastAsia="Century Schoolbook"/>
                <w:b/>
              </w:rPr>
              <w:t>Характерные танцы.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«Снежинки», муз. О. Берта, обраб. Н. Метлова;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«Танец зайчат» под «Польку» И. Штрауса; </w:t>
            </w:r>
          </w:p>
          <w:p w:rsidR="00541558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«Снежинки», муз. Т. Ломовой; «Бусинки» под «Галоп» И. Дунаевского.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526A5">
              <w:rPr>
                <w:rStyle w:val="11"/>
                <w:rFonts w:eastAsia="Century Schoolbook"/>
                <w:b/>
              </w:rPr>
              <w:t>Музыкальные игры.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«Курочка и петушок», муз. Г. Фрида;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«Жмурки», муз. Ф. Флотова;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lastRenderedPageBreak/>
              <w:t xml:space="preserve">«Медведь и заяц», муз. В. Ребикова;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«Самолеты», муз. М. Магиденко;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«Найди себе пару», муз. Т. Ломовой; </w:t>
            </w:r>
          </w:p>
          <w:p w:rsidR="00541558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«Займи домик», муз. М. Магиденко.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Игры с</w:t>
            </w:r>
            <w:r w:rsidR="002526A5">
              <w:rPr>
                <w:rStyle w:val="11"/>
                <w:rFonts w:eastAsia="Century Schoolbook"/>
              </w:rPr>
              <w:t xml:space="preserve"> пением. «Огородная-хороводная» </w:t>
            </w:r>
            <w:r>
              <w:rPr>
                <w:rStyle w:val="11"/>
                <w:rFonts w:eastAsia="Century Schoolbook"/>
              </w:rPr>
              <w:t xml:space="preserve"> муз. Б. Можжевелова, сл. А. Пассовой;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«Гуси, лебеди и волк», муз. Е. Тиличеевой, сл. М. Булатова;</w:t>
            </w:r>
          </w:p>
          <w:p w:rsidR="00541558" w:rsidRP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Fonts w:eastAsia="Century Schoolbook"/>
                <w:color w:val="000000"/>
                <w:shd w:val="clear" w:color="auto" w:fill="FFFFFF"/>
              </w:rPr>
            </w:pPr>
            <w:r>
              <w:rPr>
                <w:rStyle w:val="11"/>
                <w:rFonts w:eastAsia="Century Schoolbook"/>
              </w:rPr>
              <w:t xml:space="preserve"> «Мы на луг ходили», муз. А. Филиппенко, сл. Н. Кукловской.</w:t>
            </w:r>
          </w:p>
          <w:p w:rsidR="002526A5" w:rsidRP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b/>
              </w:rPr>
            </w:pPr>
            <w:r w:rsidRPr="002526A5">
              <w:rPr>
                <w:rStyle w:val="11"/>
                <w:rFonts w:eastAsia="Century Schoolbook"/>
                <w:b/>
              </w:rPr>
              <w:t xml:space="preserve">Песенное творчество.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«Как тебя зовут?»;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«Что ты хочешь, кошечка?»;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«Наша песенка простая», муз. А. Александрова, сл. М. Ивенсен; </w:t>
            </w:r>
          </w:p>
          <w:p w:rsidR="00541558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«Курочка-рябушечка», муз. Г. Лобачева, сл. Народные.</w:t>
            </w:r>
          </w:p>
          <w:p w:rsidR="002526A5" w:rsidRP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b/>
              </w:rPr>
            </w:pPr>
            <w:r w:rsidRPr="002526A5">
              <w:rPr>
                <w:rStyle w:val="11"/>
                <w:rFonts w:eastAsia="Century Schoolbook"/>
                <w:b/>
              </w:rPr>
              <w:t>Развитие танцевально</w:t>
            </w:r>
            <w:r w:rsidR="002526A5">
              <w:rPr>
                <w:rStyle w:val="11"/>
                <w:rFonts w:eastAsia="Century Schoolbook"/>
                <w:b/>
              </w:rPr>
              <w:t xml:space="preserve"> </w:t>
            </w:r>
            <w:r w:rsidRPr="002526A5">
              <w:rPr>
                <w:rStyle w:val="11"/>
                <w:rFonts w:eastAsia="Century Schoolbook"/>
                <w:b/>
              </w:rPr>
              <w:t>-</w:t>
            </w:r>
            <w:r w:rsidR="002526A5">
              <w:rPr>
                <w:rStyle w:val="11"/>
                <w:rFonts w:eastAsia="Century Schoolbook"/>
                <w:b/>
              </w:rPr>
              <w:t xml:space="preserve"> </w:t>
            </w:r>
            <w:r w:rsidRPr="002526A5">
              <w:rPr>
                <w:rStyle w:val="11"/>
                <w:rFonts w:eastAsia="Century Schoolbook"/>
                <w:b/>
              </w:rPr>
              <w:t>игрового творчества.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«Лошадка», муз. Н. Потоловского;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«Зайчики», «Наседка и цыплята», «Воробей», муз. Т. Ломовой;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«Ой, хмель мой, хмелек», рус.нар. мелодия, обраб. М. Раухвергера;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«Кукла», муз. М. Старокадомского; 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«Медвежата», муз. М. Красева, сл. Н. Френкель.</w:t>
            </w:r>
          </w:p>
          <w:p w:rsidR="00541558" w:rsidRP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 xml:space="preserve"> </w:t>
            </w:r>
            <w:r w:rsidRPr="002526A5">
              <w:rPr>
                <w:rStyle w:val="11"/>
                <w:rFonts w:eastAsia="Century Schoolbook"/>
                <w:b/>
              </w:rPr>
              <w:t>Музыкально-дидактические игры.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526A5">
              <w:rPr>
                <w:rStyle w:val="11"/>
                <w:rFonts w:eastAsia="Century Schoolbook"/>
                <w:b/>
              </w:rPr>
              <w:t>Развитие звуковысотного слуха.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541558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«Птицы и птенчики», «Качели».</w:t>
            </w:r>
          </w:p>
          <w:p w:rsidR="002526A5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526A5">
              <w:rPr>
                <w:rStyle w:val="11"/>
                <w:rFonts w:eastAsia="Century Schoolbook"/>
                <w:b/>
              </w:rPr>
              <w:t>Развитие ритмического слуха.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541558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«Петушок, курочка и цыпленок», «Кто как идет?», «Веселые дудочки»; «Сыграй, как я».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607DB">
              <w:rPr>
                <w:rStyle w:val="11"/>
                <w:rFonts w:eastAsia="Century Schoolbook"/>
                <w:b/>
              </w:rPr>
              <w:t>Развитие тембрового и динамического слуха.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«Громко-тихо», «Узнай свой инструмент»; «Угадай, на чем играю».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</w:t>
            </w:r>
            <w:r w:rsidRPr="002607DB">
              <w:rPr>
                <w:rStyle w:val="11"/>
                <w:rFonts w:eastAsia="Century Schoolbook"/>
                <w:b/>
              </w:rPr>
              <w:t>Определение жанра и развитие памяти.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541558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«Что делает кукла?», «Узнай и спой песню по картинке», «Музыкальный магазин».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607DB">
              <w:rPr>
                <w:rStyle w:val="11"/>
                <w:rFonts w:eastAsia="Century Schoolbook"/>
                <w:b/>
              </w:rPr>
              <w:t>Игра на детских музыкальных инструментах.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«Гармошка», «Небо синее», «Андрей-воробей», муз. Е. Тиличеевой, сл. М. Долинова; </w:t>
            </w:r>
          </w:p>
          <w:p w:rsidR="00541558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lastRenderedPageBreak/>
              <w:t>«Сорока-сорока», рус.нар. прибаутка, обр. Т. Попатенко.</w:t>
            </w:r>
          </w:p>
          <w:p w:rsidR="00541558" w:rsidRDefault="00541558" w:rsidP="002607DB">
            <w:pPr>
              <w:pStyle w:val="23"/>
              <w:shd w:val="clear" w:color="auto" w:fill="auto"/>
              <w:tabs>
                <w:tab w:val="left" w:pos="1550"/>
              </w:tabs>
              <w:spacing w:before="0" w:after="0" w:line="240" w:lineRule="auto"/>
              <w:rPr>
                <w:rStyle w:val="11"/>
                <w:rFonts w:eastAsia="Century Schoolbook"/>
                <w:b/>
                <w:bCs/>
              </w:rPr>
            </w:pPr>
          </w:p>
        </w:tc>
      </w:tr>
      <w:tr w:rsidR="00541558" w:rsidTr="003F37B9">
        <w:tc>
          <w:tcPr>
            <w:tcW w:w="1244" w:type="dxa"/>
          </w:tcPr>
          <w:p w:rsidR="002607DB" w:rsidRDefault="002607DB" w:rsidP="0019576B">
            <w:pPr>
              <w:pStyle w:val="23"/>
              <w:shd w:val="clear" w:color="auto" w:fill="auto"/>
              <w:tabs>
                <w:tab w:val="left" w:pos="1555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  <w:p w:rsidR="00541558" w:rsidRDefault="00541558" w:rsidP="0019576B">
            <w:pPr>
              <w:pStyle w:val="23"/>
              <w:shd w:val="clear" w:color="auto" w:fill="auto"/>
              <w:tabs>
                <w:tab w:val="left" w:pos="1555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  <w:r>
              <w:rPr>
                <w:rStyle w:val="11"/>
                <w:rFonts w:eastAsia="Century Schoolbook"/>
                <w:b/>
                <w:bCs/>
              </w:rPr>
              <w:t xml:space="preserve">От 5 лет </w:t>
            </w:r>
          </w:p>
          <w:p w:rsidR="00541558" w:rsidRDefault="00541558" w:rsidP="0019576B">
            <w:pPr>
              <w:pStyle w:val="23"/>
              <w:shd w:val="clear" w:color="auto" w:fill="auto"/>
              <w:tabs>
                <w:tab w:val="left" w:pos="155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</w:rPr>
              <w:t>до 6 лет</w:t>
            </w:r>
          </w:p>
          <w:p w:rsidR="00541558" w:rsidRDefault="00541558" w:rsidP="0019576B">
            <w:pPr>
              <w:pStyle w:val="23"/>
              <w:shd w:val="clear" w:color="auto" w:fill="auto"/>
              <w:tabs>
                <w:tab w:val="left" w:pos="1550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12931" w:type="dxa"/>
          </w:tcPr>
          <w:p w:rsidR="002607DB" w:rsidRDefault="002607DB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b/>
              </w:rPr>
            </w:pPr>
            <w:r w:rsidRPr="002607DB">
              <w:rPr>
                <w:rStyle w:val="11"/>
                <w:rFonts w:eastAsia="Century Schoolbook"/>
                <w:b/>
              </w:rPr>
              <w:t>Слушание.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«Зима», муз. П. Чайковского, сл. А. Плещеева;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«Осенняя песня», из цикла «Времена года» П. Чайковского; 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«Полька»; муз. Д. Львова-Компанейца, сл. 3. Петровой; 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«Моя Россия», муз. Г. Струве, сл. Н. Соловьевой; 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«Детская полька», муз. М. Глинки; «Жаворонок», муз. М. Глинки;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«Мотылек», муз. С. Майкапара;</w:t>
            </w:r>
          </w:p>
          <w:p w:rsidR="00541558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 xml:space="preserve"> «Пляска птиц», «Колыбельная», муз. Н. Римского-Корсакова.</w:t>
            </w:r>
          </w:p>
          <w:p w:rsidR="00541558" w:rsidRP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2607DB">
              <w:rPr>
                <w:rStyle w:val="11"/>
                <w:rFonts w:eastAsia="Century Schoolbook"/>
                <w:b/>
              </w:rPr>
              <w:t>Пение.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607DB">
              <w:rPr>
                <w:rStyle w:val="11"/>
                <w:rFonts w:eastAsia="Century Schoolbook"/>
                <w:b/>
              </w:rPr>
              <w:t>Упражнения на развитие слуха и голоса.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«Ворон», рус.нар. песня, обраб. Е. Тиличеевой; 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«Андрей-воробей», рус.</w:t>
            </w:r>
            <w:r w:rsidR="002607DB">
              <w:rPr>
                <w:rStyle w:val="11"/>
                <w:rFonts w:eastAsia="Century Schoolbook"/>
              </w:rPr>
              <w:t xml:space="preserve"> </w:t>
            </w:r>
            <w:r>
              <w:rPr>
                <w:rStyle w:val="11"/>
                <w:rFonts w:eastAsia="Century Schoolbook"/>
              </w:rPr>
              <w:t>нар. песня, обр. Ю. Слонова;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«Бубенчики», «Гармошка», муз. Е. Тиличеевой;</w:t>
            </w:r>
          </w:p>
          <w:p w:rsidR="00541558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 xml:space="preserve"> «Паровоз», «Барабан», муз. Е. Тиличеевой, сл. Н. Найденовой.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Песни. «К нам гости пришли», муз. А. Александрова, сл. М. Ивенсен;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«Огородная</w:t>
            </w:r>
            <w:r w:rsidR="002607DB">
              <w:rPr>
                <w:rStyle w:val="11"/>
                <w:rFonts w:eastAsia="Century Schoolbook"/>
              </w:rPr>
              <w:t xml:space="preserve"> </w:t>
            </w:r>
            <w:r>
              <w:rPr>
                <w:rStyle w:val="11"/>
                <w:rFonts w:eastAsia="Century Schoolbook"/>
              </w:rPr>
              <w:t>-</w:t>
            </w:r>
            <w:r w:rsidR="002607DB">
              <w:rPr>
                <w:rStyle w:val="11"/>
                <w:rFonts w:eastAsia="Century Schoolbook"/>
              </w:rPr>
              <w:t xml:space="preserve"> </w:t>
            </w:r>
            <w:r>
              <w:rPr>
                <w:rStyle w:val="11"/>
                <w:rFonts w:eastAsia="Century Schoolbook"/>
              </w:rPr>
              <w:t xml:space="preserve">хороводная», муз. Б. Можжевелова, сл. Н. Пассовой; 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«Голубые санки», муз. М. Иорданского, сл. М. Клоковой;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«Гуси-гусенята», муз. А. Александрова, сл. Г. Бойко; </w:t>
            </w:r>
          </w:p>
          <w:p w:rsidR="00541558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«Рыбка», муз. М. Красева, сл. М. Клоковой.</w:t>
            </w:r>
          </w:p>
          <w:p w:rsidR="00541558" w:rsidRP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2607DB">
              <w:rPr>
                <w:rStyle w:val="11"/>
                <w:rFonts w:eastAsia="Century Schoolbook"/>
                <w:b/>
              </w:rPr>
              <w:t>Песенное творчество.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607DB">
              <w:rPr>
                <w:rStyle w:val="11"/>
                <w:rFonts w:eastAsia="Century Schoolbook"/>
                <w:b/>
              </w:rPr>
              <w:t>Произведения.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«Колыбельная», рус.нар. песня;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«Марш», муз. М. Красева; 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«Дили-дили! Бом! Бом!», укр. нар.песня, сл. Е. Макшанцевой; </w:t>
            </w:r>
          </w:p>
          <w:p w:rsidR="00541558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Потешки, дразнилки, считалки и другие рус. нар. попевки.</w:t>
            </w:r>
          </w:p>
          <w:p w:rsidR="00541558" w:rsidRP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2607DB">
              <w:rPr>
                <w:rStyle w:val="11"/>
                <w:rFonts w:eastAsia="Century Schoolbook"/>
                <w:b/>
              </w:rPr>
              <w:t>Музыкально-ритмические движения.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lastRenderedPageBreak/>
              <w:t xml:space="preserve">Упражнения. «Шаг и бег», муз. Н. Надененко; 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«Плавные руки», муз. Р. Глиэра («Вальс», фрагмент); </w:t>
            </w:r>
          </w:p>
          <w:p w:rsidR="00541558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«Кто лучше скачет», муз. Т. Ломовой; «Росинки»,муз.С. Майкапара.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607DB">
              <w:rPr>
                <w:rStyle w:val="11"/>
                <w:rFonts w:eastAsia="Century Schoolbook"/>
                <w:b/>
              </w:rPr>
              <w:t>Упражнения с предметами</w:t>
            </w:r>
            <w:r>
              <w:rPr>
                <w:rStyle w:val="11"/>
                <w:rFonts w:eastAsia="Century Schoolbook"/>
              </w:rPr>
              <w:t>.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«Упражнения с мячами», муз. Т. Ломовой; </w:t>
            </w:r>
          </w:p>
          <w:p w:rsidR="00541558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«Вальс», муз. Ф. Бургмюллера.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607DB">
              <w:rPr>
                <w:rStyle w:val="11"/>
                <w:rFonts w:eastAsia="Century Schoolbook"/>
                <w:b/>
              </w:rPr>
              <w:t>Этюды.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541558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«Тихий танец» (тема из вариаций), муз. В. Моцарта.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607DB">
              <w:rPr>
                <w:rStyle w:val="11"/>
                <w:rFonts w:eastAsia="Century Schoolbook"/>
                <w:b/>
              </w:rPr>
              <w:t>Танцы и пляски.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«Дружные пары», муз. И. Штрауса («Полька»);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«Приглашение», рус.нар. мелодия «Лен», обраб. М. Раухвергера;</w:t>
            </w:r>
          </w:p>
          <w:p w:rsidR="00541558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 xml:space="preserve"> «Круговая пляска», рус.нар. мелодия, обр. С. Разоренова.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607DB">
              <w:rPr>
                <w:rStyle w:val="11"/>
                <w:rFonts w:eastAsia="Century Schoolbook"/>
                <w:b/>
              </w:rPr>
              <w:t>Характерные танцы.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«Матрешки», муз. Б. Мокроусова; 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«Пляска Петрушек», </w:t>
            </w:r>
          </w:p>
          <w:p w:rsidR="00541558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«Танец Снегурочки и снежинок», муз. Р. Глиэра.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607DB">
              <w:rPr>
                <w:rStyle w:val="11"/>
                <w:rFonts w:eastAsia="Century Schoolbook"/>
                <w:b/>
              </w:rPr>
              <w:t>Хороводы.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«Урожайная», муз. А. Филиппенко, сл. О. Волгиной; 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«Новогодняя хороводная», муз. С. Шайдар; </w:t>
            </w:r>
          </w:p>
          <w:p w:rsidR="00541558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«Пошла млада за водой», рус.нар. песня, обраб.В. Агафонникова.</w:t>
            </w:r>
          </w:p>
          <w:p w:rsidR="00541558" w:rsidRP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2607DB">
              <w:rPr>
                <w:rStyle w:val="11"/>
                <w:rFonts w:eastAsia="Century Schoolbook"/>
                <w:b/>
              </w:rPr>
              <w:t>Музыкальные игры.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Игры. «Не выпустим», муз. Т. Ломовой;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«Будь ловким!», муз. Н. Ладухина; </w:t>
            </w:r>
          </w:p>
          <w:p w:rsidR="00541558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«Ищи игрушку», «Найди себе пару», латв. нар.мелодия, обраб. Т. Попатенко.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607DB">
              <w:rPr>
                <w:rStyle w:val="11"/>
                <w:rFonts w:eastAsia="Century Schoolbook"/>
                <w:b/>
              </w:rPr>
              <w:t>Игры с пением.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«Колпачок», «Ворон», рус.нар. песни; 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«Заинька», рус. нар. песня, обраб. Н. Римского-Корсакова; </w:t>
            </w:r>
          </w:p>
          <w:p w:rsidR="00541558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«Как на тоненький ледок», рус.нар. песня, обраб. А. Рубца.</w:t>
            </w:r>
          </w:p>
          <w:p w:rsidR="00541558" w:rsidRP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2607DB">
              <w:rPr>
                <w:rStyle w:val="11"/>
                <w:rFonts w:eastAsia="Century Schoolbook"/>
                <w:b/>
              </w:rPr>
              <w:t>Музыкально-дидактические игры.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607DB">
              <w:rPr>
                <w:rStyle w:val="11"/>
                <w:rFonts w:eastAsia="Century Schoolbook"/>
                <w:b/>
              </w:rPr>
              <w:lastRenderedPageBreak/>
              <w:t>Развитие звуковысотного слуха.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«Музыкальное лото», «Ступеньки», «Где мои детки?», «Мама и детки». 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607DB">
              <w:rPr>
                <w:rStyle w:val="11"/>
                <w:rFonts w:eastAsia="Century Schoolbook"/>
                <w:b/>
              </w:rPr>
              <w:t>Развитие чувства ритма.</w:t>
            </w:r>
          </w:p>
          <w:p w:rsidR="00541558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 xml:space="preserve"> «Определи по ритму», «Ритмические полоски», «Учись танцевать», «Ищи».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607DB">
              <w:rPr>
                <w:rStyle w:val="11"/>
                <w:rFonts w:eastAsia="Century Schoolbook"/>
                <w:b/>
              </w:rPr>
              <w:t>Развитие тембрового слуха.</w:t>
            </w:r>
          </w:p>
          <w:p w:rsidR="00541558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 xml:space="preserve"> «На чем играю?», «Музыкальные загадки», «Музыкальный домик».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607DB">
              <w:rPr>
                <w:rStyle w:val="11"/>
                <w:rFonts w:eastAsia="Century Schoolbook"/>
                <w:b/>
              </w:rPr>
              <w:t>Развитие диатонического слуха</w:t>
            </w:r>
            <w:r>
              <w:rPr>
                <w:rStyle w:val="11"/>
                <w:rFonts w:eastAsia="Century Schoolbook"/>
              </w:rPr>
              <w:t xml:space="preserve">. </w:t>
            </w:r>
          </w:p>
          <w:p w:rsidR="00541558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«Громко, тихо запоем», «Звенящие колокольчики».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607DB">
              <w:rPr>
                <w:rStyle w:val="11"/>
                <w:rFonts w:eastAsia="Century Schoolbook"/>
                <w:b/>
              </w:rPr>
              <w:t>Развитие восприятия музыки и музыкальной памяти.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541558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«Будь внимательным», «Буратино», «Музыкальный магазин», «Времена года», «Наши песни».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607DB">
              <w:rPr>
                <w:rStyle w:val="11"/>
                <w:rFonts w:eastAsia="Century Schoolbook"/>
                <w:b/>
              </w:rPr>
              <w:t>Инсценировки и музыкальные спектакли</w:t>
            </w:r>
            <w:r>
              <w:rPr>
                <w:rStyle w:val="11"/>
                <w:rFonts w:eastAsia="Century Schoolbook"/>
              </w:rPr>
              <w:t>.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«Где был, Иванушка?», рус.нар. мелодия, обраб. М. Иорданского; 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«Моя любимая кукла», автор Т. Коренева;</w:t>
            </w:r>
          </w:p>
          <w:p w:rsidR="00541558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 xml:space="preserve"> «Полянка» (музыкальная играсказка), муз. Т. Вилькорейской.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607DB">
              <w:rPr>
                <w:rStyle w:val="11"/>
                <w:rFonts w:eastAsia="Century Schoolbook"/>
                <w:b/>
              </w:rPr>
              <w:t>Развитие танцевально</w:t>
            </w:r>
            <w:r w:rsidR="002607DB">
              <w:rPr>
                <w:rStyle w:val="11"/>
                <w:rFonts w:eastAsia="Century Schoolbook"/>
                <w:b/>
              </w:rPr>
              <w:t xml:space="preserve"> </w:t>
            </w:r>
            <w:r w:rsidRPr="002607DB">
              <w:rPr>
                <w:rStyle w:val="11"/>
                <w:rFonts w:eastAsia="Century Schoolbook"/>
                <w:b/>
              </w:rPr>
              <w:t>-</w:t>
            </w:r>
            <w:r w:rsidR="002607DB">
              <w:rPr>
                <w:rStyle w:val="11"/>
                <w:rFonts w:eastAsia="Century Schoolbook"/>
                <w:b/>
              </w:rPr>
              <w:t xml:space="preserve"> </w:t>
            </w:r>
            <w:r w:rsidRPr="002607DB">
              <w:rPr>
                <w:rStyle w:val="11"/>
                <w:rFonts w:eastAsia="Century Schoolbook"/>
                <w:b/>
              </w:rPr>
              <w:t>игрового творчества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«Я полю, полю лук», муз. Е. Тиличеевой; 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«Вальс кошки», муз. В. Золотарева; 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«Гори, гори ясно!», рус.нар. мелодия, обраб. Р. Рустамова; </w:t>
            </w:r>
          </w:p>
          <w:p w:rsidR="00541558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«А я по лугу», рус.нар. мелодия, обраб. Т. Смирновой.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607DB">
              <w:rPr>
                <w:rStyle w:val="11"/>
                <w:rFonts w:eastAsia="Century Schoolbook"/>
                <w:b/>
              </w:rPr>
              <w:t>Игра на детских музыкальных инструментах.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«Дон-дон», рус.нар. песня, обраб. Р. Рустамова; </w:t>
            </w:r>
          </w:p>
          <w:p w:rsid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«Гори, гори ясно!», рус.нар. мелодия; </w:t>
            </w:r>
          </w:p>
          <w:p w:rsidR="00541558" w:rsidRPr="002607DB" w:rsidRDefault="00541558" w:rsidP="002607DB">
            <w:pPr>
              <w:pStyle w:val="23"/>
              <w:shd w:val="clear" w:color="auto" w:fill="auto"/>
              <w:spacing w:before="0" w:after="0" w:line="240" w:lineRule="auto"/>
              <w:rPr>
                <w:rFonts w:eastAsia="Century Schoolbook"/>
                <w:color w:val="000000"/>
                <w:shd w:val="clear" w:color="auto" w:fill="FFFFFF"/>
              </w:rPr>
            </w:pPr>
            <w:r>
              <w:rPr>
                <w:rStyle w:val="11"/>
                <w:rFonts w:eastAsia="Century Schoolbook"/>
              </w:rPr>
              <w:t>«Часики», муз.С. Вольфензона.</w:t>
            </w:r>
          </w:p>
          <w:p w:rsidR="00541558" w:rsidRDefault="00541558" w:rsidP="002607DB">
            <w:pPr>
              <w:pStyle w:val="23"/>
              <w:shd w:val="clear" w:color="auto" w:fill="auto"/>
              <w:tabs>
                <w:tab w:val="left" w:pos="1550"/>
              </w:tabs>
              <w:spacing w:before="0" w:after="0" w:line="240" w:lineRule="auto"/>
              <w:rPr>
                <w:rStyle w:val="11"/>
                <w:rFonts w:eastAsia="Century Schoolbook"/>
                <w:b/>
                <w:bCs/>
              </w:rPr>
            </w:pPr>
          </w:p>
        </w:tc>
      </w:tr>
      <w:tr w:rsidR="00541558" w:rsidTr="003F37B9">
        <w:tc>
          <w:tcPr>
            <w:tcW w:w="1244" w:type="dxa"/>
          </w:tcPr>
          <w:p w:rsidR="002607DB" w:rsidRDefault="002607DB" w:rsidP="0019576B">
            <w:pPr>
              <w:pStyle w:val="23"/>
              <w:shd w:val="clear" w:color="auto" w:fill="auto"/>
              <w:tabs>
                <w:tab w:val="left" w:pos="1575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  <w:p w:rsidR="00541558" w:rsidRDefault="00541558" w:rsidP="0019576B">
            <w:pPr>
              <w:pStyle w:val="23"/>
              <w:shd w:val="clear" w:color="auto" w:fill="auto"/>
              <w:tabs>
                <w:tab w:val="left" w:pos="1575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  <w:r>
              <w:rPr>
                <w:rStyle w:val="11"/>
                <w:rFonts w:eastAsia="Century Schoolbook"/>
                <w:b/>
                <w:bCs/>
              </w:rPr>
              <w:t>От 6 лет</w:t>
            </w:r>
          </w:p>
          <w:p w:rsidR="00541558" w:rsidRDefault="00541558" w:rsidP="0019576B">
            <w:pPr>
              <w:pStyle w:val="23"/>
              <w:shd w:val="clear" w:color="auto" w:fill="auto"/>
              <w:tabs>
                <w:tab w:val="left" w:pos="1575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</w:rPr>
              <w:t xml:space="preserve"> до 7 лет</w:t>
            </w:r>
          </w:p>
          <w:p w:rsidR="00541558" w:rsidRDefault="00541558" w:rsidP="0019576B">
            <w:pPr>
              <w:pStyle w:val="23"/>
              <w:shd w:val="clear" w:color="auto" w:fill="auto"/>
              <w:tabs>
                <w:tab w:val="left" w:pos="1555"/>
              </w:tabs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12931" w:type="dxa"/>
          </w:tcPr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607DB">
              <w:rPr>
                <w:rStyle w:val="11"/>
                <w:rFonts w:eastAsia="Century Schoolbook"/>
                <w:b/>
              </w:rPr>
              <w:lastRenderedPageBreak/>
              <w:t>Слушание.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«Колыбельная», муз. В. Моцарта;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«Осень» (из цикла «Времена года» А. Вивальди);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«Октябрь» (из цикла «Времена года» П. Чайковского);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«Детская полька», муз. М. Глинки;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lastRenderedPageBreak/>
              <w:t xml:space="preserve">«Море», «Белка», муз. Н. Римского-Корсакова (из оперы «Сказка о царе Салтане»);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«Итальянская полька», муз. С. Рахманинова;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«Танец с саблями», муз. А. Хачатуряна;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«Пляска птиц», муз. Н. Римского-Корсакова (из оперы «Снегурочка»); </w:t>
            </w:r>
          </w:p>
          <w:p w:rsidR="00541558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«Рассвет на Москве-реке», муз. М. Мусоргского (вступление к опере «Хованщина»).</w:t>
            </w:r>
          </w:p>
          <w:p w:rsidR="00541558" w:rsidRP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2607DB">
              <w:rPr>
                <w:rStyle w:val="11"/>
                <w:rFonts w:eastAsia="Century Schoolbook"/>
                <w:b/>
              </w:rPr>
              <w:t>Пение.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607DB">
              <w:rPr>
                <w:rStyle w:val="11"/>
                <w:rFonts w:eastAsia="Century Schoolbook"/>
                <w:b/>
              </w:rPr>
              <w:t>Упражнения на развитие слуха и голоса.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«Бубенчики», «Наш дом», «Дудка», «Кукушечка», муз. Е. Тиличеевой, сл. М. Долинова;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«В школу», муз. Е. Тиличеевой, сл. М. Долинова;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«Котя-коток», «Колыбельная», «Горошина», муз. В. Карасевой; </w:t>
            </w:r>
          </w:p>
          <w:p w:rsidR="00541558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«Качели», муз. Е. Тиличеевой, сл. М. Долинова.</w:t>
            </w:r>
          </w:p>
          <w:p w:rsidR="002607DB" w:rsidRDefault="002607DB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b/>
              </w:rPr>
            </w:pP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607DB">
              <w:rPr>
                <w:rStyle w:val="11"/>
                <w:rFonts w:eastAsia="Century Schoolbook"/>
                <w:b/>
              </w:rPr>
              <w:t>Песни</w:t>
            </w:r>
            <w:r>
              <w:rPr>
                <w:rStyle w:val="11"/>
                <w:rFonts w:eastAsia="Century Schoolbook"/>
              </w:rPr>
              <w:t>.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«Листопад», муз. Т. Попатенко, сл. Е. Авдиенко;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«Здравствуй, Родина моя!», муз. Ю. Чичкова, сл. К. Ибряева;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«Зимняя песенка», муз. М. Красева, сл. С. Вышеславцевой;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«Ёлка», муз. Е. Тиличеевой, сл. Е. Шмановой; сл. 3. Петровой;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«Самая хорошая», муз. В. Иванникова, сл. О. Фадеевой;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«Хорошо у нас в саду», муз. В. Герчик, сл. А. Пришельца;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«Новогодний хоровод», муз. Т. Попатенко;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«Новогодняя хороводная», муз. С. Шнайдера;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«Песенка про бабушку», муз. М. Парцхаладзе;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«До свиданья, детский сад», муз. Ю. Слонова, сл. В. Малкова;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«Мы теперь ученики», муз. Г. Струве;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«Праздник Победы», муз. М. Парцхаладзе; </w:t>
            </w:r>
          </w:p>
          <w:p w:rsidR="00541558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«Песня о Москве», муз. Г. Свиридова.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607DB">
              <w:rPr>
                <w:rStyle w:val="11"/>
                <w:rFonts w:eastAsia="Century Schoolbook"/>
                <w:b/>
              </w:rPr>
              <w:t>Песенное творчество.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«Веселая песенка», муз. Г. Струве, сл. В. Викторова;</w:t>
            </w:r>
          </w:p>
          <w:p w:rsidR="00541558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 xml:space="preserve"> «Плясовая», муз. Т. Ломовой; «Весной», муз. Г. Зингера.</w:t>
            </w:r>
          </w:p>
          <w:p w:rsidR="00541558" w:rsidRP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2607DB">
              <w:rPr>
                <w:rStyle w:val="11"/>
                <w:rFonts w:eastAsia="Century Schoolbook"/>
                <w:b/>
              </w:rPr>
              <w:lastRenderedPageBreak/>
              <w:t>Музыкально-ритмические движения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607DB">
              <w:rPr>
                <w:rStyle w:val="11"/>
                <w:rFonts w:eastAsia="Century Schoolbook"/>
                <w:b/>
              </w:rPr>
              <w:t>Упражнения.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«Марш», муз. М. Робера;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«Бег», «Цветные флажки», муз. Е. Тиличеевой;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«Кто лучше скачет?», «Шагают девочки и мальчики», муз.В. Золотарева;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поднимай и скрещивай флажки («Этюд», муз.К. Гуритта);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полоскать платочки: «Ой, утушка луговая», рус.нар. мелодия, обраб. Т. Ломовой;</w:t>
            </w:r>
          </w:p>
          <w:p w:rsidR="00541558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 xml:space="preserve"> «Упражнение с кубиками», муз. С. Соснина.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607DB">
              <w:rPr>
                <w:rStyle w:val="11"/>
                <w:rFonts w:eastAsia="Century Schoolbook"/>
                <w:b/>
              </w:rPr>
              <w:t>Этюды.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«Медведи пляшут», муз. М. Красева;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Показывай направление («Марш», муз. Д. Кабалевского);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каждая пара пляшет по-своему («Ах ты, береза», рус.нар. мелодия);</w:t>
            </w:r>
          </w:p>
          <w:p w:rsidR="00541558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 xml:space="preserve"> «Попрыгунья», «Лягушки и аисты», муз. В. Витлина.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607DB">
              <w:rPr>
                <w:rStyle w:val="11"/>
                <w:rFonts w:eastAsia="Century Schoolbook"/>
                <w:b/>
              </w:rPr>
              <w:t>Танцы и пляски.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«Задорный танец», муз. В. Золотарева;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«Полька», муз.</w:t>
            </w:r>
            <w:r w:rsidR="002607DB">
              <w:rPr>
                <w:rStyle w:val="11"/>
                <w:rFonts w:eastAsia="Century Schoolbook"/>
              </w:rPr>
              <w:t xml:space="preserve"> В.</w:t>
            </w:r>
            <w:r>
              <w:rPr>
                <w:rStyle w:val="11"/>
                <w:rFonts w:eastAsia="Century Schoolbook"/>
              </w:rPr>
              <w:t xml:space="preserve">Косенко;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«Вальс», муз. Е. Макарова;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«Яблочко», муз. Р. Глиэра (из балета «Красный мак»);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«Прялица», рус.</w:t>
            </w:r>
            <w:r w:rsidR="002607DB">
              <w:rPr>
                <w:rStyle w:val="11"/>
                <w:rFonts w:eastAsia="Century Schoolbook"/>
              </w:rPr>
              <w:t xml:space="preserve"> </w:t>
            </w:r>
            <w:r>
              <w:rPr>
                <w:rStyle w:val="11"/>
                <w:rFonts w:eastAsia="Century Schoolbook"/>
              </w:rPr>
              <w:t xml:space="preserve">нар. мелодия, обраб. Т. Ломовой; </w:t>
            </w:r>
          </w:p>
          <w:p w:rsidR="00541558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«Сударушка», рус.</w:t>
            </w:r>
            <w:r w:rsidR="002607DB">
              <w:rPr>
                <w:rStyle w:val="11"/>
                <w:rFonts w:eastAsia="Century Schoolbook"/>
              </w:rPr>
              <w:t xml:space="preserve"> </w:t>
            </w:r>
            <w:r>
              <w:rPr>
                <w:rStyle w:val="11"/>
                <w:rFonts w:eastAsia="Century Schoolbook"/>
              </w:rPr>
              <w:t>нар. мелодия, обраб. Ю. Слонова.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607DB">
              <w:rPr>
                <w:rStyle w:val="11"/>
                <w:rFonts w:eastAsia="Century Schoolbook"/>
                <w:b/>
              </w:rPr>
              <w:t>Характерные танцы.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«Танец снежинок», муз. А. Жилина;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«Выход к пляске медвежат», муз. М. Красева;</w:t>
            </w:r>
          </w:p>
          <w:p w:rsidR="00541558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 xml:space="preserve"> «Матрешки», муз. Ю. Слонова, сл. Л. Некрасовой.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Хороводы. «Выйду ль я на реченьку», рус.нар. песня, обраб. В. Иванникова;</w:t>
            </w:r>
          </w:p>
          <w:p w:rsidR="00541558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 xml:space="preserve"> «На горе-то калина», рус.нар. мелодия, обраб. А. Новикова.</w:t>
            </w:r>
          </w:p>
          <w:p w:rsidR="00541558" w:rsidRP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2607DB">
              <w:rPr>
                <w:rStyle w:val="11"/>
                <w:rFonts w:eastAsia="Century Schoolbook"/>
                <w:b/>
              </w:rPr>
              <w:t>Музыкальные игры.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Игры. Кот и мыши», муз. Т. Ломовой;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«Кто скорей?», муз. М. Шварца;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lastRenderedPageBreak/>
              <w:t xml:space="preserve"> «Игра с погремушками», муз. Ф. Шуберта «Экоссез»; </w:t>
            </w:r>
          </w:p>
          <w:p w:rsidR="00541558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«Поездка», «Пастух и козлята», рус.нар. песня, обраб. В. Трутовского.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607DB">
              <w:rPr>
                <w:rStyle w:val="11"/>
                <w:rFonts w:eastAsia="Century Schoolbook"/>
                <w:b/>
              </w:rPr>
              <w:t>Игры с пением.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«Плетень», рус.нар. мелодия «Сеяли девушки», обр. И. Кишко;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«Узнай по голосу», муз. В. Ребикова («Пьеса»); «Теремок», рус.нар. песня;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«Метелица», «Ой, вставала я ранешенько», рус. нар. песни;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«Ищи», муз. Т. Ломовой;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«Со вьюном я хожу», рус.нар. песня, обраб. А. Гречанинова; </w:t>
            </w:r>
          </w:p>
          <w:p w:rsidR="00541558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«Савка и Гришка», белорус, нар.песня.</w:t>
            </w:r>
          </w:p>
          <w:p w:rsidR="00541558" w:rsidRP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b/>
                <w:sz w:val="24"/>
                <w:szCs w:val="24"/>
              </w:rPr>
            </w:pPr>
            <w:r w:rsidRPr="002607DB">
              <w:rPr>
                <w:rStyle w:val="11"/>
                <w:rFonts w:eastAsia="Century Schoolbook"/>
                <w:b/>
              </w:rPr>
              <w:t>Музыкально-дидактические игры.</w:t>
            </w:r>
          </w:p>
          <w:p w:rsidR="002607DB" w:rsidRP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b/>
              </w:rPr>
            </w:pPr>
            <w:r w:rsidRPr="002607DB">
              <w:rPr>
                <w:rStyle w:val="11"/>
                <w:rFonts w:eastAsia="Century Schoolbook"/>
                <w:b/>
              </w:rPr>
              <w:t xml:space="preserve">Развитие звуковысотного слуха. </w:t>
            </w:r>
          </w:p>
          <w:p w:rsidR="002607DB" w:rsidRDefault="002607DB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</w:p>
          <w:p w:rsidR="00541558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«Три поросенка», «Подумай, отгадай», «Звуки разные бывают», «Веселые Петрушки».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607DB">
              <w:rPr>
                <w:rStyle w:val="11"/>
                <w:rFonts w:eastAsia="Century Schoolbook"/>
                <w:b/>
              </w:rPr>
              <w:t>Развитие чувства ритма.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«Прогулка в парк», «Выполни задание», «Определи по ритму». 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607DB">
              <w:rPr>
                <w:rStyle w:val="11"/>
                <w:rFonts w:eastAsia="Century Schoolbook"/>
                <w:b/>
              </w:rPr>
              <w:t>Развитие тембрового слуха.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541558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«Угадай, на чем играю», «Рассказ музыкального инструмента», «Музыкальный домик».</w:t>
            </w:r>
          </w:p>
          <w:p w:rsidR="002607DB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607DB">
              <w:rPr>
                <w:rStyle w:val="11"/>
                <w:rFonts w:eastAsia="Century Schoolbook"/>
                <w:b/>
              </w:rPr>
              <w:t>Развитие диатонического слуха.</w:t>
            </w:r>
          </w:p>
          <w:p w:rsidR="00541558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 xml:space="preserve"> «Громко-тихо запоем», «Звенящие колокольчики, ищи».</w:t>
            </w:r>
          </w:p>
          <w:p w:rsidR="002C4BAF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C4BAF">
              <w:rPr>
                <w:rStyle w:val="11"/>
                <w:rFonts w:eastAsia="Century Schoolbook"/>
                <w:b/>
              </w:rPr>
              <w:t>Развитие восприятия музыки.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541558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«На лугу», «Песня - танец - марш», «Времена года», «Наши любимые произведения».</w:t>
            </w:r>
          </w:p>
          <w:p w:rsidR="002C4BAF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C4BAF">
              <w:rPr>
                <w:rStyle w:val="11"/>
                <w:rFonts w:eastAsia="Century Schoolbook"/>
                <w:b/>
              </w:rPr>
              <w:t>Развитие музыкальной памяти.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541558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«Назови композитора», «Угадай песню», «Повтори мелодию», «Узнай произведение».</w:t>
            </w:r>
          </w:p>
          <w:p w:rsidR="002C4BAF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C4BAF">
              <w:rPr>
                <w:rStyle w:val="11"/>
                <w:rFonts w:eastAsia="Century Schoolbook"/>
                <w:b/>
              </w:rPr>
              <w:t>Инсценировки и музыкальные спектакли.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2C4BAF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«Как у наших у ворот», рус.нар. мелодия, обр. В. Агафонникова; </w:t>
            </w:r>
          </w:p>
          <w:p w:rsidR="002C4BAF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«Как на тоненький ледок», рус. нар. песня; </w:t>
            </w:r>
          </w:p>
          <w:p w:rsidR="002C4BAF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«На зеленом лугу», рус. нар. мелодия; </w:t>
            </w:r>
          </w:p>
          <w:p w:rsidR="002C4BAF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«Заинька, выходи», рус. нар. песня, обраб. Е. Тиличеевой; </w:t>
            </w:r>
          </w:p>
          <w:p w:rsidR="002C4BAF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«Золушка», авт. Т. Коренева, </w:t>
            </w:r>
          </w:p>
          <w:p w:rsidR="00541558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lastRenderedPageBreak/>
              <w:t>«Муха-цокотуха» (опера-игра по мотивам сказки К. Чуковского), муз. М. Красева.</w:t>
            </w:r>
          </w:p>
          <w:p w:rsidR="002C4BAF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 w:rsidRPr="002C4BAF">
              <w:rPr>
                <w:rStyle w:val="11"/>
                <w:rFonts w:eastAsia="Century Schoolbook"/>
                <w:b/>
              </w:rPr>
              <w:t>Развитие танцевально-игрового творчества.</w:t>
            </w:r>
            <w:r>
              <w:rPr>
                <w:rStyle w:val="11"/>
                <w:rFonts w:eastAsia="Century Schoolbook"/>
              </w:rPr>
              <w:t xml:space="preserve"> </w:t>
            </w:r>
          </w:p>
          <w:p w:rsidR="002C4BAF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«Полька», муз. Ю. Чичкова; </w:t>
            </w:r>
          </w:p>
          <w:p w:rsidR="002C4BAF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«Хожу я по улице», рус.нар. песня, обраб. А. Б. Дюбюк;</w:t>
            </w:r>
          </w:p>
          <w:p w:rsidR="002C4BAF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«Зимний праздник», муз. М. Старокадомского;</w:t>
            </w:r>
          </w:p>
          <w:p w:rsidR="002C4BAF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«Вальс», муз. Е. Макарова; </w:t>
            </w:r>
          </w:p>
          <w:p w:rsidR="002C4BAF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«Тачанка», муз. К. Листова; «Два петуха», муз. С. Разоренова;</w:t>
            </w:r>
          </w:p>
          <w:p w:rsidR="002C4BAF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«Вышли куклы танцевать», муз. В. Витлина; </w:t>
            </w:r>
          </w:p>
          <w:p w:rsidR="002C4BAF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«Полька», латв. нар.</w:t>
            </w:r>
            <w:r w:rsidR="002C4BAF">
              <w:rPr>
                <w:rStyle w:val="11"/>
                <w:rFonts w:eastAsia="Century Schoolbook"/>
              </w:rPr>
              <w:t xml:space="preserve"> </w:t>
            </w:r>
            <w:r>
              <w:rPr>
                <w:rStyle w:val="11"/>
                <w:rFonts w:eastAsia="Century Schoolbook"/>
              </w:rPr>
              <w:t xml:space="preserve">мелодия, обраб. А. Жилинского; </w:t>
            </w:r>
          </w:p>
          <w:p w:rsidR="00541558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«Русский перепляс», рус.</w:t>
            </w:r>
            <w:r w:rsidR="002C4BAF">
              <w:rPr>
                <w:rStyle w:val="11"/>
                <w:rFonts w:eastAsia="Century Schoolbook"/>
              </w:rPr>
              <w:t xml:space="preserve"> </w:t>
            </w:r>
            <w:r>
              <w:rPr>
                <w:rStyle w:val="11"/>
                <w:rFonts w:eastAsia="Century Schoolbook"/>
              </w:rPr>
              <w:t>нар. песня, обраб. К. Волкова.</w:t>
            </w:r>
          </w:p>
          <w:p w:rsidR="002C4BAF" w:rsidRPr="002C4BAF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b/>
              </w:rPr>
            </w:pPr>
            <w:r w:rsidRPr="002C4BAF">
              <w:rPr>
                <w:rStyle w:val="11"/>
                <w:rFonts w:eastAsia="Century Schoolbook"/>
                <w:b/>
              </w:rPr>
              <w:t>Игра на детских музыкальных инструментах.</w:t>
            </w:r>
          </w:p>
          <w:p w:rsidR="002C4BAF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«Бубенчики», «Гармошка», муз. Е. Тиличеевой, сл. М. Долинова;</w:t>
            </w:r>
          </w:p>
          <w:p w:rsidR="002C4BAF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«Наш оркестр», муз. Е. Тиличеевой, сл. Ю. Островского «На зеленом лугу», </w:t>
            </w:r>
          </w:p>
          <w:p w:rsidR="002C4BAF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«Во саду ли, в огороде», «Сорока-сорока», рус.нар. мелодии; «Белка» (отрывок из оперы «Сказка о царе Салтане», муз. Н. Римского-Корсакова); </w:t>
            </w:r>
          </w:p>
          <w:p w:rsidR="002C4BAF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«Я на горку шла», «Во поле береза стояла», рус.нар. песни;</w:t>
            </w:r>
          </w:p>
          <w:p w:rsidR="002C4BAF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 «К нам гости пришли», муз. А. Александрова; </w:t>
            </w:r>
          </w:p>
          <w:p w:rsidR="00541558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«Вальс», муз. Е. Тиличеевой.</w:t>
            </w:r>
          </w:p>
          <w:p w:rsidR="00541558" w:rsidRDefault="00541558" w:rsidP="002C4BAF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</w:p>
        </w:tc>
      </w:tr>
    </w:tbl>
    <w:p w:rsidR="00541558" w:rsidRDefault="00541558" w:rsidP="00541558">
      <w:pPr>
        <w:pStyle w:val="23"/>
        <w:shd w:val="clear" w:color="auto" w:fill="auto"/>
        <w:spacing w:before="0" w:after="0" w:line="240" w:lineRule="auto"/>
        <w:rPr>
          <w:i/>
          <w:iCs/>
          <w:sz w:val="24"/>
          <w:szCs w:val="24"/>
        </w:rPr>
      </w:pPr>
    </w:p>
    <w:p w:rsidR="00541558" w:rsidRPr="00D416F9" w:rsidRDefault="00541558" w:rsidP="00541558">
      <w:pPr>
        <w:pStyle w:val="23"/>
        <w:shd w:val="clear" w:color="auto" w:fill="auto"/>
        <w:tabs>
          <w:tab w:val="left" w:pos="1128"/>
        </w:tabs>
        <w:spacing w:before="0" w:after="0" w:line="240" w:lineRule="auto"/>
        <w:jc w:val="center"/>
        <w:rPr>
          <w:rStyle w:val="11"/>
          <w:b/>
          <w:bCs/>
        </w:rPr>
      </w:pPr>
      <w:r w:rsidRPr="00D416F9">
        <w:rPr>
          <w:b/>
          <w:bCs/>
        </w:rPr>
        <w:t xml:space="preserve">4.4. </w:t>
      </w:r>
      <w:r w:rsidRPr="00D416F9">
        <w:rPr>
          <w:rStyle w:val="11"/>
          <w:rFonts w:eastAsia="Century Schoolbook"/>
          <w:b/>
          <w:bCs/>
        </w:rPr>
        <w:t>Кадровые условия реализации Программы</w:t>
      </w:r>
    </w:p>
    <w:p w:rsidR="00541558" w:rsidRPr="00D416F9" w:rsidRDefault="00541558" w:rsidP="00541558">
      <w:pPr>
        <w:pStyle w:val="23"/>
        <w:shd w:val="clear" w:color="auto" w:fill="auto"/>
        <w:tabs>
          <w:tab w:val="left" w:pos="1128"/>
        </w:tabs>
        <w:spacing w:before="0" w:after="0" w:line="240" w:lineRule="auto"/>
        <w:rPr>
          <w:b/>
          <w:bCs/>
          <w:i/>
          <w:iCs/>
        </w:rPr>
      </w:pPr>
    </w:p>
    <w:p w:rsidR="00541558" w:rsidRPr="00D416F9" w:rsidRDefault="00541558" w:rsidP="002C4BAF">
      <w:pPr>
        <w:pStyle w:val="23"/>
        <w:shd w:val="clear" w:color="auto" w:fill="auto"/>
        <w:tabs>
          <w:tab w:val="left" w:pos="624"/>
          <w:tab w:val="left" w:pos="1276"/>
          <w:tab w:val="left" w:pos="5342"/>
          <w:tab w:val="left" w:pos="7589"/>
        </w:tabs>
        <w:spacing w:before="0" w:after="0" w:line="240" w:lineRule="auto"/>
        <w:ind w:left="567" w:firstLine="567"/>
        <w:rPr>
          <w:rStyle w:val="11"/>
          <w:rFonts w:eastAsia="Century Schoolbook"/>
        </w:rPr>
      </w:pPr>
      <w:r w:rsidRPr="00D416F9">
        <w:rPr>
          <w:rStyle w:val="11"/>
          <w:rFonts w:eastAsia="Century Schoolbook"/>
        </w:rPr>
        <w:t>Реализация данной Программы обеспечивается музыкальным руководителем совместно с воспитателями и специалистами ДОО, административно</w:t>
      </w:r>
      <w:r w:rsidR="002C4BAF" w:rsidRPr="00D416F9">
        <w:rPr>
          <w:rStyle w:val="11"/>
          <w:rFonts w:eastAsia="Century Schoolbook"/>
        </w:rPr>
        <w:t xml:space="preserve"> </w:t>
      </w:r>
      <w:r w:rsidRPr="00D416F9">
        <w:rPr>
          <w:rStyle w:val="11"/>
          <w:rFonts w:eastAsia="Century Schoolbook"/>
        </w:rPr>
        <w:t>-</w:t>
      </w:r>
      <w:r w:rsidR="002C4BAF" w:rsidRPr="00D416F9">
        <w:rPr>
          <w:rStyle w:val="11"/>
          <w:rFonts w:eastAsia="Century Schoolbook"/>
        </w:rPr>
        <w:t xml:space="preserve"> </w:t>
      </w:r>
      <w:r w:rsidRPr="00D416F9">
        <w:rPr>
          <w:rStyle w:val="11"/>
          <w:rFonts w:eastAsia="Century Schoolbook"/>
        </w:rPr>
        <w:t>хозяйственными работниками образовательной организации, а также медицинскими и иными работниками, выполняющими вспомогательные функции.</w:t>
      </w:r>
    </w:p>
    <w:p w:rsidR="00541558" w:rsidRPr="00D416F9" w:rsidRDefault="00541558" w:rsidP="002C4BAF">
      <w:pPr>
        <w:pStyle w:val="23"/>
        <w:shd w:val="clear" w:color="auto" w:fill="auto"/>
        <w:tabs>
          <w:tab w:val="left" w:pos="624"/>
          <w:tab w:val="left" w:pos="1276"/>
          <w:tab w:val="left" w:pos="5342"/>
          <w:tab w:val="left" w:pos="7589"/>
        </w:tabs>
        <w:spacing w:before="0" w:after="0" w:line="240" w:lineRule="auto"/>
        <w:ind w:left="567" w:firstLine="567"/>
      </w:pPr>
      <w:r w:rsidRPr="00D416F9">
        <w:rPr>
          <w:rStyle w:val="11"/>
          <w:rFonts w:eastAsia="Century Schoolbook"/>
        </w:rPr>
        <w:t>Наименование должностей музыкального руководителя, воспитателей и специалистов соответствует номенклатуре должностей педагогических работников организаций, осуществляющих образовательную деятельность, утверждённой постановлением Правительства Российской Федерации от 21 февраля 2022 г. № 225 (Собрание законодательства Российской Федерации, 2022, № 9, ст. 1341).</w:t>
      </w:r>
    </w:p>
    <w:p w:rsidR="00541558" w:rsidRPr="00D416F9" w:rsidRDefault="00541558" w:rsidP="002C4BAF">
      <w:pPr>
        <w:spacing w:after="0" w:line="240" w:lineRule="auto"/>
        <w:ind w:left="567" w:firstLine="567"/>
        <w:rPr>
          <w:rStyle w:val="11"/>
          <w:rFonts w:eastAsiaTheme="minorHAnsi"/>
          <w:lang w:eastAsia="ru-RU"/>
        </w:rPr>
      </w:pPr>
      <w:r w:rsidRPr="00D416F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Непрерывное сопровождение Программы осуществляется</w:t>
      </w:r>
      <w:r w:rsidRPr="00D416F9">
        <w:rPr>
          <w:rStyle w:val="11"/>
          <w:rFonts w:eastAsia="Century Schoolbook"/>
        </w:rPr>
        <w:t xml:space="preserve"> педагогическими и учебно-вспомогательными работниками в течение всего времени её реализации в ДОО.</w:t>
      </w:r>
    </w:p>
    <w:p w:rsidR="00541558" w:rsidRPr="00D416F9" w:rsidRDefault="00541558" w:rsidP="002C4BAF">
      <w:pPr>
        <w:pStyle w:val="23"/>
        <w:shd w:val="clear" w:color="auto" w:fill="auto"/>
        <w:tabs>
          <w:tab w:val="left" w:pos="1148"/>
        </w:tabs>
        <w:spacing w:before="0" w:after="0" w:line="240" w:lineRule="auto"/>
        <w:ind w:left="567" w:firstLine="567"/>
        <w:rPr>
          <w:rStyle w:val="11"/>
          <w:rFonts w:eastAsia="Century Schoolbook"/>
          <w:b/>
          <w:bCs/>
          <w:i/>
          <w:iCs/>
        </w:rPr>
      </w:pPr>
    </w:p>
    <w:p w:rsidR="00541558" w:rsidRPr="00D416F9" w:rsidRDefault="00541558" w:rsidP="0054155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6F9">
        <w:rPr>
          <w:rFonts w:ascii="Times New Roman" w:hAnsi="Times New Roman" w:cs="Times New Roman"/>
          <w:b/>
          <w:sz w:val="28"/>
          <w:szCs w:val="28"/>
        </w:rPr>
        <w:t>Взаимодействие музыкального руководителя с воспитателями и специалистами ДОО</w:t>
      </w:r>
    </w:p>
    <w:p w:rsidR="00541558" w:rsidRPr="00D416F9" w:rsidRDefault="00541558" w:rsidP="005415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541558" w:rsidRPr="00D416F9" w:rsidRDefault="00541558" w:rsidP="002C4BAF">
      <w:pPr>
        <w:shd w:val="clear" w:color="auto" w:fill="FFFFFF"/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D416F9">
        <w:rPr>
          <w:rFonts w:ascii="Times New Roman" w:hAnsi="Times New Roman" w:cs="Times New Roman"/>
          <w:sz w:val="28"/>
          <w:szCs w:val="28"/>
        </w:rPr>
        <w:t>Деятельность музыкального руководителя направлена на развитие у дошкольников музыкальных способностей, формирование у них музыкальной культуры, развитие эмоционально-ценностного восприятия произведений музыкального искусства и предусматривает:</w:t>
      </w:r>
    </w:p>
    <w:p w:rsidR="00541558" w:rsidRPr="00D416F9" w:rsidRDefault="00541558" w:rsidP="002C4BAF">
      <w:pPr>
        <w:pStyle w:val="a0"/>
        <w:ind w:left="567" w:firstLine="567"/>
        <w:rPr>
          <w:rFonts w:ascii="Times New Roman" w:hAnsi="Times New Roman"/>
          <w:sz w:val="28"/>
          <w:szCs w:val="28"/>
        </w:rPr>
      </w:pPr>
      <w:r w:rsidRPr="00D416F9">
        <w:rPr>
          <w:rFonts w:ascii="Times New Roman" w:hAnsi="Times New Roman"/>
          <w:sz w:val="28"/>
          <w:szCs w:val="28"/>
        </w:rPr>
        <w:t>- проведение (в том числе совместно с другими специалистами) индивидуальных, подгрупповых и фронтальных занятий со всеми воспитанниками с учетом их психофизических возможностей и индивидуальных особенностей;</w:t>
      </w:r>
    </w:p>
    <w:p w:rsidR="00541558" w:rsidRPr="00D416F9" w:rsidRDefault="00541558" w:rsidP="002C4BAF">
      <w:pPr>
        <w:pStyle w:val="a0"/>
        <w:ind w:left="567" w:firstLine="567"/>
        <w:rPr>
          <w:rFonts w:ascii="Times New Roman" w:hAnsi="Times New Roman"/>
          <w:sz w:val="28"/>
          <w:szCs w:val="28"/>
        </w:rPr>
      </w:pPr>
      <w:r w:rsidRPr="00D416F9">
        <w:rPr>
          <w:rFonts w:ascii="Times New Roman" w:hAnsi="Times New Roman"/>
          <w:sz w:val="28"/>
          <w:szCs w:val="28"/>
        </w:rPr>
        <w:t>- подготовку и проведение общих праздников, досугов и развлечений;</w:t>
      </w:r>
    </w:p>
    <w:p w:rsidR="00541558" w:rsidRPr="00D416F9" w:rsidRDefault="00541558" w:rsidP="002C4BAF">
      <w:pPr>
        <w:pStyle w:val="a0"/>
        <w:ind w:left="567" w:firstLine="567"/>
        <w:rPr>
          <w:rFonts w:ascii="Times New Roman" w:hAnsi="Times New Roman"/>
          <w:sz w:val="28"/>
          <w:szCs w:val="28"/>
        </w:rPr>
      </w:pPr>
      <w:r w:rsidRPr="00D416F9">
        <w:rPr>
          <w:rFonts w:ascii="Times New Roman" w:hAnsi="Times New Roman"/>
          <w:sz w:val="28"/>
          <w:szCs w:val="28"/>
        </w:rPr>
        <w:t>- оказание консультационной поддержки родителям по вопросам музыкального развития ребенка в семье;</w:t>
      </w:r>
    </w:p>
    <w:p w:rsidR="00541558" w:rsidRPr="00D416F9" w:rsidRDefault="00541558" w:rsidP="002C4BAF">
      <w:pPr>
        <w:pStyle w:val="a0"/>
        <w:ind w:left="567" w:firstLine="567"/>
        <w:rPr>
          <w:rFonts w:ascii="Times New Roman" w:hAnsi="Times New Roman"/>
          <w:sz w:val="28"/>
          <w:szCs w:val="28"/>
        </w:rPr>
      </w:pPr>
      <w:r w:rsidRPr="00D416F9">
        <w:rPr>
          <w:rFonts w:ascii="Times New Roman" w:hAnsi="Times New Roman"/>
          <w:sz w:val="28"/>
          <w:szCs w:val="28"/>
        </w:rPr>
        <w:t>- ведение необходимой документации.</w:t>
      </w:r>
    </w:p>
    <w:p w:rsidR="00541558" w:rsidRPr="00D416F9" w:rsidRDefault="00541558" w:rsidP="002C4BAF">
      <w:pPr>
        <w:pStyle w:val="4"/>
        <w:spacing w:before="0"/>
        <w:ind w:left="567" w:firstLine="567"/>
        <w:rPr>
          <w:rFonts w:ascii="Times New Roman" w:hAnsi="Times New Roman"/>
          <w:b w:val="0"/>
          <w:i/>
          <w:iCs/>
        </w:rPr>
      </w:pPr>
      <w:r w:rsidRPr="00D416F9">
        <w:rPr>
          <w:rFonts w:ascii="Times New Roman" w:hAnsi="Times New Roman"/>
          <w:b w:val="0"/>
        </w:rPr>
        <w:t>Особенностями организации работы музыкального руководителя с воспитателями и специалистами ДОУ являются:</w:t>
      </w:r>
    </w:p>
    <w:p w:rsidR="00541558" w:rsidRPr="00D416F9" w:rsidRDefault="00541558" w:rsidP="002C4BAF">
      <w:pPr>
        <w:pStyle w:val="a0"/>
        <w:ind w:left="567" w:firstLine="567"/>
        <w:rPr>
          <w:rFonts w:ascii="Times New Roman" w:hAnsi="Times New Roman"/>
          <w:sz w:val="28"/>
          <w:szCs w:val="28"/>
        </w:rPr>
      </w:pPr>
      <w:r w:rsidRPr="00D416F9">
        <w:rPr>
          <w:rFonts w:ascii="Times New Roman" w:hAnsi="Times New Roman"/>
          <w:sz w:val="28"/>
          <w:szCs w:val="28"/>
        </w:rPr>
        <w:t xml:space="preserve">- планирование (совместно с другими специалистами) и проведение образовательной деятельности индивидуально с каждым воспитанником; </w:t>
      </w:r>
    </w:p>
    <w:p w:rsidR="00541558" w:rsidRPr="00D416F9" w:rsidRDefault="00541558" w:rsidP="002C4BAF">
      <w:pPr>
        <w:pStyle w:val="a0"/>
        <w:ind w:left="567" w:firstLine="567"/>
        <w:rPr>
          <w:rFonts w:ascii="Times New Roman" w:hAnsi="Times New Roman"/>
          <w:sz w:val="28"/>
          <w:szCs w:val="28"/>
        </w:rPr>
      </w:pPr>
      <w:r w:rsidRPr="00D416F9">
        <w:rPr>
          <w:rFonts w:ascii="Times New Roman" w:hAnsi="Times New Roman"/>
          <w:sz w:val="28"/>
          <w:szCs w:val="28"/>
        </w:rPr>
        <w:t>- планирование (совместно с другими специалистами) и организация образовательной деятельности со всеми воспитанниками группы;</w:t>
      </w:r>
    </w:p>
    <w:p w:rsidR="00541558" w:rsidRPr="00D416F9" w:rsidRDefault="00541558" w:rsidP="002C4BAF">
      <w:pPr>
        <w:pStyle w:val="a0"/>
        <w:ind w:left="567" w:firstLine="567"/>
        <w:rPr>
          <w:rFonts w:ascii="Times New Roman" w:hAnsi="Times New Roman"/>
          <w:sz w:val="28"/>
          <w:szCs w:val="28"/>
        </w:rPr>
      </w:pPr>
      <w:r w:rsidRPr="00D416F9">
        <w:rPr>
          <w:rFonts w:ascii="Times New Roman" w:hAnsi="Times New Roman"/>
          <w:sz w:val="28"/>
          <w:szCs w:val="28"/>
        </w:rPr>
        <w:t>- соблюдение преемственности в работе с другими специалистами по выполнению индивидуального образовательного маршрута ребенка;</w:t>
      </w:r>
    </w:p>
    <w:p w:rsidR="00541558" w:rsidRPr="00D416F9" w:rsidRDefault="00541558" w:rsidP="002C4BAF">
      <w:pPr>
        <w:pStyle w:val="a0"/>
        <w:ind w:left="567" w:firstLine="567"/>
        <w:rPr>
          <w:rFonts w:ascii="Times New Roman" w:hAnsi="Times New Roman"/>
          <w:sz w:val="28"/>
          <w:szCs w:val="28"/>
        </w:rPr>
      </w:pPr>
      <w:r w:rsidRPr="00D416F9">
        <w:rPr>
          <w:rFonts w:ascii="Times New Roman" w:hAnsi="Times New Roman"/>
          <w:sz w:val="28"/>
          <w:szCs w:val="28"/>
        </w:rPr>
        <w:t>- обеспечение индивидуального подхода к каждому воспитаннику с учетом рекомендаций специалистов.</w:t>
      </w:r>
    </w:p>
    <w:p w:rsidR="00541558" w:rsidRPr="00D416F9" w:rsidRDefault="00541558" w:rsidP="002C4BAF">
      <w:pPr>
        <w:spacing w:after="0" w:line="240" w:lineRule="auto"/>
        <w:ind w:left="567" w:firstLine="567"/>
        <w:rPr>
          <w:rFonts w:ascii="Times New Roman" w:hAnsi="Times New Roman"/>
          <w:b/>
          <w:bCs/>
          <w:sz w:val="28"/>
          <w:szCs w:val="28"/>
        </w:rPr>
      </w:pPr>
    </w:p>
    <w:p w:rsidR="00541558" w:rsidRDefault="00541558" w:rsidP="0054155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29" w:name="_Hlk138675458"/>
      <w:r>
        <w:rPr>
          <w:rFonts w:ascii="Times New Roman" w:hAnsi="Times New Roman"/>
          <w:b/>
          <w:bCs/>
          <w:sz w:val="24"/>
          <w:szCs w:val="24"/>
        </w:rPr>
        <w:t>Планирование мероприятий по взаимодействию с коллегами</w:t>
      </w:r>
      <w:bookmarkEnd w:id="29"/>
    </w:p>
    <w:p w:rsidR="00541558" w:rsidRDefault="00541558" w:rsidP="005415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4"/>
        <w:gridCol w:w="11878"/>
      </w:tblGrid>
      <w:tr w:rsidR="00541558" w:rsidTr="002C4BAF">
        <w:tc>
          <w:tcPr>
            <w:tcW w:w="2014" w:type="dxa"/>
          </w:tcPr>
          <w:p w:rsidR="002C4BAF" w:rsidRDefault="002C4BAF" w:rsidP="001957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  <w:p w:rsidR="002C4BAF" w:rsidRDefault="002C4BAF" w:rsidP="001957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78" w:type="dxa"/>
          </w:tcPr>
          <w:p w:rsidR="002C4BAF" w:rsidRDefault="002C4BAF" w:rsidP="001957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</w:tr>
      <w:tr w:rsidR="00541558" w:rsidTr="002C4BAF">
        <w:tc>
          <w:tcPr>
            <w:tcW w:w="2014" w:type="dxa"/>
          </w:tcPr>
          <w:p w:rsidR="002C4BAF" w:rsidRDefault="002C4BAF" w:rsidP="001957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1878" w:type="dxa"/>
          </w:tcPr>
          <w:p w:rsidR="002C4BAF" w:rsidRDefault="002C4BAF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Составление совместного с воспитателями плана праздников, развлечений и др. мероприятий.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Консультация «Роль воспитателя на музыкальном занятии и в проведении праздников».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Консультация «Содержание и оформление музыкальных центров и зон в группах».</w:t>
            </w:r>
          </w:p>
          <w:p w:rsidR="002C4BAF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Обсуждение сценариев осенних праздников, распределение ролей, назначение ответственных за </w:t>
            </w:r>
          </w:p>
          <w:p w:rsidR="00541558" w:rsidRDefault="002C4BAF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541558">
              <w:rPr>
                <w:rFonts w:ascii="Times New Roman" w:hAnsi="Times New Roman" w:cs="Times New Roman"/>
                <w:sz w:val="24"/>
                <w:szCs w:val="24"/>
              </w:rPr>
              <w:t>проведение.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Занятия с воспитателями по разучиванию репертуара на сентябрь.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Совместное пополнение картотеки «Пойте с нами».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Консультация «Мониторинг музыкального развития - требования и условия проведения». Помощь воспитателей и специалистов при проведении мониторинга (по необходимости).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558" w:rsidTr="002C4BAF">
        <w:tc>
          <w:tcPr>
            <w:tcW w:w="2014" w:type="dxa"/>
          </w:tcPr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1878" w:type="dxa"/>
          </w:tcPr>
          <w:p w:rsidR="002C4BAF" w:rsidRDefault="002C4BAF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Консультация «Деятельность воспитателя по подготовке детей к праздникам».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Разучивание музыкального репертуара на октябрь.</w:t>
            </w:r>
          </w:p>
          <w:p w:rsidR="002C4BAF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Подготовка (организационные моменты, привлечение воспитателей к исполнению ролей в досугах и </w:t>
            </w:r>
          </w:p>
          <w:p w:rsidR="00541558" w:rsidRDefault="002C4BAF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541558">
              <w:rPr>
                <w:rFonts w:ascii="Times New Roman" w:hAnsi="Times New Roman" w:cs="Times New Roman"/>
                <w:sz w:val="24"/>
                <w:szCs w:val="24"/>
              </w:rPr>
              <w:t>праздниках) и проведение праздника «Осенины».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Совместное пополнение аудиозаписей на основе интересов и предпочтений детей.</w:t>
            </w:r>
          </w:p>
          <w:p w:rsidR="002C4BAF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Совместная деятельность с инструктором по физкультуре по освоению музыкально-ритмических </w:t>
            </w:r>
          </w:p>
          <w:p w:rsidR="00541558" w:rsidRDefault="002C4BAF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541558">
              <w:rPr>
                <w:rFonts w:ascii="Times New Roman" w:hAnsi="Times New Roman" w:cs="Times New Roman"/>
                <w:sz w:val="24"/>
                <w:szCs w:val="24"/>
              </w:rPr>
              <w:t>движений на физкультурных занятиях.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Совместное планирование действий с учителем-логопедом по профилактике речевых нарушений у воспитанников с ТНР (ОНР).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Совместное составление с воспитателями и инструктором по физкультуре индивидуальных маршрутов воспитанников (после диагностики).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Совместный с воспитателями анализ осенних праздников.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558" w:rsidTr="002C4BAF">
        <w:tc>
          <w:tcPr>
            <w:tcW w:w="2014" w:type="dxa"/>
          </w:tcPr>
          <w:p w:rsidR="002C4BAF" w:rsidRDefault="002C4BAF" w:rsidP="001957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1878" w:type="dxa"/>
          </w:tcPr>
          <w:p w:rsidR="002C4BAF" w:rsidRDefault="002C4BAF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Семинар</w:t>
            </w:r>
            <w:r w:rsidR="002C4B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2C4B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практикум «Игры и хороводы для детей младшего и среднего дошкольного возраста».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Консультация «Организация музыкальных центров в группе. Музыкально-дидактические игры».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Разучивание музыкального репертуара на ноябрь.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 Совместное пополнение картотеки «Музыкальные распевки».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Подготовка и проведение «Дня именинника».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Обсуждение новогоднего сценария, назначение ответственных, распределение ролей.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Помощь воспитателей по формированию у детей певческих навыков.</w:t>
            </w:r>
          </w:p>
          <w:p w:rsidR="002C4BAF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8. Проведение с воспитателями конкурса рисунков детей на тему «Осень» в рамках «Музыкальной </w:t>
            </w:r>
          </w:p>
          <w:p w:rsidR="00541558" w:rsidRDefault="002C4BAF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541558">
              <w:rPr>
                <w:rFonts w:ascii="Times New Roman" w:hAnsi="Times New Roman"/>
                <w:sz w:val="24"/>
                <w:szCs w:val="24"/>
              </w:rPr>
              <w:t>гостиной».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558" w:rsidTr="002C4BAF">
        <w:tc>
          <w:tcPr>
            <w:tcW w:w="2014" w:type="dxa"/>
          </w:tcPr>
          <w:p w:rsidR="002C4BAF" w:rsidRDefault="002C4BAF" w:rsidP="001957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1878" w:type="dxa"/>
          </w:tcPr>
          <w:p w:rsidR="002C4BAF" w:rsidRDefault="002C4BAF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Помощь воспитателей в изготовлении пособий и костюмов к Новому году.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Разучивание музыкального репертуара на декабрь.</w:t>
            </w:r>
          </w:p>
          <w:p w:rsidR="002C4BAF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Подготовка (организационные моменты, репетиции с воспитателями, исполняющими роли) и проведение </w:t>
            </w:r>
          </w:p>
          <w:p w:rsidR="00541558" w:rsidRDefault="002C4BAF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541558">
              <w:rPr>
                <w:rFonts w:ascii="Times New Roman" w:hAnsi="Times New Roman"/>
                <w:sz w:val="24"/>
                <w:szCs w:val="24"/>
              </w:rPr>
              <w:t>праздника «Новый год».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Пополнение картотеки «Музыкально-оздоровительные сеансы».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Консультация «Музыка вне занятий».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Помощь воспитателей в распределении ролей на празднике.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Участие воспитателей в оформлении выставки совместных работ на тему Нового года.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Анализ новогодних праздников.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558" w:rsidTr="002C4BAF">
        <w:tc>
          <w:tcPr>
            <w:tcW w:w="2014" w:type="dxa"/>
          </w:tcPr>
          <w:p w:rsidR="002C4BAF" w:rsidRDefault="002C4BAF" w:rsidP="001957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1878" w:type="dxa"/>
          </w:tcPr>
          <w:p w:rsidR="002C4BAF" w:rsidRDefault="002C4BAF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Разучивание музыкального репертуара на январь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Совместное с воспитателями и детьми изготовление тряпичных кукол. Чтение произведений художественной литературы о Рождестве, слушание рождественской музыки.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Совместное с учителем-логопедом создание картотеки «Пальчиковые игры».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Подготовка и проведение Дня именинника.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Консультация «Проведение на участках детского сада народных праздников и гуляний».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Пополнение картотеки «Игры на развитие чувства ритма у дошкольников».</w:t>
            </w:r>
          </w:p>
          <w:p w:rsidR="002C4BAF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Совместная работа с инструктором по физкультуре по подготовке праздника «Папа, мама, я - спортивная </w:t>
            </w:r>
          </w:p>
          <w:p w:rsidR="00541558" w:rsidRDefault="002C4BAF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541558">
              <w:rPr>
                <w:rFonts w:ascii="Times New Roman" w:hAnsi="Times New Roman"/>
                <w:sz w:val="24"/>
                <w:szCs w:val="24"/>
              </w:rPr>
              <w:t>семья».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Совместная деятельность с воспитателями по закреплению текстов песен.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558" w:rsidTr="002C4BAF">
        <w:tc>
          <w:tcPr>
            <w:tcW w:w="2014" w:type="dxa"/>
          </w:tcPr>
          <w:p w:rsidR="002C4BAF" w:rsidRDefault="002C4BAF" w:rsidP="001957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1878" w:type="dxa"/>
          </w:tcPr>
          <w:p w:rsidR="002C4BAF" w:rsidRDefault="002C4BAF" w:rsidP="002C4BAF">
            <w:pPr>
              <w:pStyle w:val="af"/>
              <w:ind w:left="0"/>
              <w:rPr>
                <w:szCs w:val="24"/>
              </w:rPr>
            </w:pPr>
          </w:p>
          <w:p w:rsidR="00541558" w:rsidRDefault="00541558" w:rsidP="002C4BAF">
            <w:pPr>
              <w:pStyle w:val="af"/>
              <w:ind w:left="0"/>
              <w:rPr>
                <w:szCs w:val="24"/>
              </w:rPr>
            </w:pPr>
            <w:r>
              <w:rPr>
                <w:szCs w:val="24"/>
              </w:rPr>
              <w:t>1.Разучивание музыкального репертуара на февраль.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Консультация «Использование музыки самостоятельной деятельности детей».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Изготовление картотеки «Музыкально-дидактические игры».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Консультация «Развитие творческих способностей ребёнка в режимные моменты».</w:t>
            </w:r>
          </w:p>
          <w:p w:rsidR="002C4BAF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Подготовка (обсуждение сценария, организационные моменты, репетиции с воспитателями, исполняющими  </w:t>
            </w:r>
          </w:p>
          <w:p w:rsidR="00541558" w:rsidRDefault="002C4BAF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541558">
              <w:rPr>
                <w:rFonts w:ascii="Times New Roman" w:hAnsi="Times New Roman" w:cs="Times New Roman"/>
                <w:sz w:val="24"/>
                <w:szCs w:val="24"/>
              </w:rPr>
              <w:t>роли) и проведение праздника «День защитников Отечества».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Пополнение картотеки «Фольклорные песни».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Совместная деятельность с воспитателями по закреплению движений танцев.</w:t>
            </w:r>
          </w:p>
          <w:p w:rsidR="002C4BAF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Обсуждение и анализ действий с педагогом-психологом по созданию условий для эмоционального </w:t>
            </w:r>
          </w:p>
          <w:p w:rsidR="00541558" w:rsidRDefault="002C4BAF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541558">
              <w:rPr>
                <w:rFonts w:ascii="Times New Roman" w:hAnsi="Times New Roman" w:cs="Times New Roman"/>
                <w:sz w:val="24"/>
                <w:szCs w:val="24"/>
              </w:rPr>
              <w:t>благополучия дошкольников в рамках ОО «Художественно-эстетическое развитие».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558" w:rsidTr="002C4BAF">
        <w:tc>
          <w:tcPr>
            <w:tcW w:w="2014" w:type="dxa"/>
          </w:tcPr>
          <w:p w:rsidR="002C4BAF" w:rsidRDefault="002C4BAF" w:rsidP="001957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1878" w:type="dxa"/>
          </w:tcPr>
          <w:p w:rsidR="002C4BAF" w:rsidRDefault="002C4BAF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1.Обсуждение сценария весеннего праздника «8 Марта», распределение ролей, назначение ответственных.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Разучивание с воспитателями музыкального репертуара  на март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Консультация «Использование музыки в повседневной жизни детей».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Совместное пополнение картотеки «Музыкально-сенсорные игры».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Помощь воспитателей по формированию приемов игры на музыкальных инструментах.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Анализ праздника «8 марта».</w:t>
            </w:r>
          </w:p>
          <w:p w:rsidR="002C4BAF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Совместная проверка музыкальных центров в группах (приведение в соответствие с требованиями ФГОС и </w:t>
            </w:r>
          </w:p>
          <w:p w:rsidR="00541558" w:rsidRDefault="002C4BAF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541558">
              <w:rPr>
                <w:rFonts w:ascii="Times New Roman" w:hAnsi="Times New Roman" w:cs="Times New Roman"/>
                <w:sz w:val="24"/>
                <w:szCs w:val="24"/>
              </w:rPr>
              <w:t>СанПин, пополнение пособий, атрибутов).</w:t>
            </w:r>
          </w:p>
          <w:p w:rsidR="002C4BAF" w:rsidRPr="002C4BAF" w:rsidRDefault="002C4BAF" w:rsidP="002C4B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541558" w:rsidRPr="002C4BAF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совместной дифференцированной работы с инструктором по физкультуре для коррекции </w:t>
            </w:r>
          </w:p>
          <w:p w:rsidR="00541558" w:rsidRPr="002C4BAF" w:rsidRDefault="002C4BAF" w:rsidP="002C4B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41558" w:rsidRPr="002C4BAF">
              <w:rPr>
                <w:rFonts w:ascii="Times New Roman" w:hAnsi="Times New Roman" w:cs="Times New Roman"/>
                <w:sz w:val="24"/>
                <w:szCs w:val="24"/>
              </w:rPr>
              <w:t>физического и двигательного развития детей.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558" w:rsidTr="002C4BAF">
        <w:tc>
          <w:tcPr>
            <w:tcW w:w="2014" w:type="dxa"/>
            <w:tcBorders>
              <w:bottom w:val="single" w:sz="4" w:space="0" w:color="auto"/>
            </w:tcBorders>
          </w:tcPr>
          <w:p w:rsidR="002C4BAF" w:rsidRDefault="002C4BAF" w:rsidP="001957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1878" w:type="dxa"/>
            <w:tcBorders>
              <w:bottom w:val="single" w:sz="4" w:space="0" w:color="auto"/>
            </w:tcBorders>
          </w:tcPr>
          <w:p w:rsidR="002C4BAF" w:rsidRDefault="002C4BAF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Разучивание музыкального репертуара на апрель.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Подготовка и проведение Выпускного утренника.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Пополнение аудиотеки по теме «Патриотические песни».</w:t>
            </w:r>
          </w:p>
          <w:p w:rsidR="00541558" w:rsidRDefault="00541558" w:rsidP="002C4BAF">
            <w:pPr>
              <w:tabs>
                <w:tab w:val="left" w:pos="14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Совместное с воспитателями изготовление дидактических игр для музыкальных центров.</w:t>
            </w:r>
          </w:p>
          <w:p w:rsidR="00541558" w:rsidRDefault="00541558" w:rsidP="002C4BAF">
            <w:pPr>
              <w:tabs>
                <w:tab w:val="left" w:pos="14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Пополнение картотеки «Пойте с нами».</w:t>
            </w:r>
          </w:p>
          <w:p w:rsidR="002C4BAF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Совместное с учителем-логопедом проведение практикума «Речедвигательные игры и хороводы для детей </w:t>
            </w:r>
          </w:p>
          <w:p w:rsidR="00541558" w:rsidRDefault="002C4BAF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541558">
              <w:rPr>
                <w:rFonts w:ascii="Times New Roman" w:hAnsi="Times New Roman" w:cs="Times New Roman"/>
                <w:sz w:val="24"/>
                <w:szCs w:val="24"/>
              </w:rPr>
              <w:t>дошкольного возраста с ТНР (ОНР)».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Анализ Выпускного утренника.</w:t>
            </w:r>
          </w:p>
          <w:p w:rsidR="00541558" w:rsidRDefault="00541558" w:rsidP="002C4BAF">
            <w:r>
              <w:rPr>
                <w:rFonts w:ascii="Times New Roman" w:hAnsi="Times New Roman" w:cs="Times New Roman"/>
                <w:sz w:val="24"/>
                <w:szCs w:val="24"/>
              </w:rPr>
              <w:t>8. Проведение совместных тренингов с педагогом-психологом.</w:t>
            </w:r>
          </w:p>
        </w:tc>
      </w:tr>
      <w:tr w:rsidR="00541558" w:rsidTr="002C4BAF">
        <w:tc>
          <w:tcPr>
            <w:tcW w:w="2014" w:type="dxa"/>
            <w:tcBorders>
              <w:bottom w:val="single" w:sz="4" w:space="0" w:color="auto"/>
            </w:tcBorders>
          </w:tcPr>
          <w:p w:rsidR="002C4BAF" w:rsidRDefault="002C4BAF" w:rsidP="001957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1878" w:type="dxa"/>
            <w:tcBorders>
              <w:bottom w:val="single" w:sz="4" w:space="0" w:color="auto"/>
            </w:tcBorders>
          </w:tcPr>
          <w:p w:rsidR="002C4BAF" w:rsidRDefault="002C4BAF" w:rsidP="002C4BAF">
            <w:pPr>
              <w:tabs>
                <w:tab w:val="left" w:pos="1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1558" w:rsidRDefault="00541558" w:rsidP="002C4BAF">
            <w:pPr>
              <w:tabs>
                <w:tab w:val="left" w:pos="1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Разучивание музыкального репертуара на май.</w:t>
            </w:r>
          </w:p>
          <w:p w:rsidR="00541558" w:rsidRDefault="00541558" w:rsidP="002C4BAF">
            <w:pPr>
              <w:tabs>
                <w:tab w:val="left" w:pos="14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Консультация «Игра дошкольников на детских музыкальных инструментах».</w:t>
            </w:r>
          </w:p>
          <w:p w:rsidR="00541558" w:rsidRDefault="00541558" w:rsidP="002C4BAF">
            <w:pPr>
              <w:tabs>
                <w:tab w:val="left" w:pos="14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Подготовка и проведение досуга «День именинника».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Пополнение картотеки «Дыхательная гимнастика».</w:t>
            </w:r>
          </w:p>
          <w:p w:rsidR="002C4BAF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Презентация «Реализация задач воспитания детей дошкольного возраста в процессе музыкальной </w:t>
            </w:r>
          </w:p>
          <w:p w:rsidR="00541558" w:rsidRDefault="002C4BAF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</w:t>
            </w:r>
            <w:r w:rsidR="00541558">
              <w:rPr>
                <w:rFonts w:ascii="Times New Roman" w:hAnsi="Times New Roman"/>
                <w:sz w:val="24"/>
                <w:szCs w:val="24"/>
              </w:rPr>
              <w:t xml:space="preserve">деятельности» 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Мониторинг музыкального развития воспитанников.</w:t>
            </w:r>
          </w:p>
          <w:p w:rsidR="00541558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Участие в мониторинге речевого развития детей, проводимого учителем-логопедом.</w:t>
            </w:r>
          </w:p>
          <w:p w:rsidR="002C4BAF" w:rsidRDefault="00541558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 Совместное с коллегами подведение итогов работы: результаты, достигнутые за год, нереализованные задачи </w:t>
            </w:r>
          </w:p>
          <w:p w:rsidR="00541558" w:rsidRDefault="002C4BAF" w:rsidP="002C4B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541558">
              <w:rPr>
                <w:rFonts w:ascii="Times New Roman" w:hAnsi="Times New Roman"/>
                <w:sz w:val="24"/>
                <w:szCs w:val="24"/>
              </w:rPr>
              <w:t>Программы, причины невыполнения, перспективы на новый учебный год.</w:t>
            </w:r>
          </w:p>
        </w:tc>
      </w:tr>
    </w:tbl>
    <w:p w:rsidR="002C4BAF" w:rsidRPr="002C4BAF" w:rsidRDefault="002C4BAF" w:rsidP="002C4BAF">
      <w:pPr>
        <w:pStyle w:val="23"/>
        <w:shd w:val="clear" w:color="auto" w:fill="auto"/>
        <w:tabs>
          <w:tab w:val="left" w:pos="1148"/>
        </w:tabs>
        <w:spacing w:before="0" w:after="0" w:line="240" w:lineRule="auto"/>
        <w:ind w:left="1789"/>
        <w:rPr>
          <w:rFonts w:eastAsia="Century Schoolbook"/>
          <w:b/>
          <w:bCs/>
          <w:color w:val="000000"/>
          <w:shd w:val="clear" w:color="auto" w:fill="FFFFFF"/>
        </w:rPr>
      </w:pPr>
    </w:p>
    <w:p w:rsidR="00541558" w:rsidRPr="00F676AE" w:rsidRDefault="00541558" w:rsidP="00541558">
      <w:pPr>
        <w:pStyle w:val="23"/>
        <w:numPr>
          <w:ilvl w:val="1"/>
          <w:numId w:val="5"/>
        </w:numPr>
        <w:shd w:val="clear" w:color="auto" w:fill="auto"/>
        <w:tabs>
          <w:tab w:val="left" w:pos="1148"/>
        </w:tabs>
        <w:spacing w:before="0" w:after="0" w:line="240" w:lineRule="auto"/>
        <w:jc w:val="center"/>
        <w:rPr>
          <w:rStyle w:val="11"/>
          <w:rFonts w:eastAsia="Century Schoolbook"/>
          <w:b/>
          <w:bCs/>
        </w:rPr>
      </w:pPr>
      <w:r w:rsidRPr="00F676AE">
        <w:rPr>
          <w:b/>
        </w:rPr>
        <w:t xml:space="preserve"> Организация образовательного процесса</w:t>
      </w:r>
    </w:p>
    <w:p w:rsidR="00541558" w:rsidRPr="00F676AE" w:rsidRDefault="00541558" w:rsidP="00541558">
      <w:pPr>
        <w:pStyle w:val="23"/>
        <w:shd w:val="clear" w:color="auto" w:fill="auto"/>
        <w:tabs>
          <w:tab w:val="left" w:pos="1148"/>
        </w:tabs>
        <w:spacing w:before="0" w:after="0" w:line="240" w:lineRule="auto"/>
        <w:jc w:val="center"/>
        <w:rPr>
          <w:b/>
          <w:bCs/>
          <w:i/>
          <w:iCs/>
        </w:rPr>
      </w:pPr>
    </w:p>
    <w:p w:rsidR="00541558" w:rsidRPr="00F676AE" w:rsidRDefault="00541558" w:rsidP="002C4BAF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F676AE">
        <w:rPr>
          <w:rFonts w:ascii="Times New Roman" w:hAnsi="Times New Roman" w:cs="Times New Roman"/>
          <w:b/>
          <w:sz w:val="28"/>
          <w:szCs w:val="28"/>
        </w:rPr>
        <w:t>Организация образовательного процесса по музыкальному развитию детей заключаются:</w:t>
      </w:r>
    </w:p>
    <w:p w:rsidR="00541558" w:rsidRPr="00F676AE" w:rsidRDefault="00541558" w:rsidP="002C4BAF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F676AE">
        <w:rPr>
          <w:rFonts w:ascii="Times New Roman" w:hAnsi="Times New Roman" w:cs="Times New Roman"/>
          <w:sz w:val="28"/>
          <w:szCs w:val="28"/>
        </w:rPr>
        <w:t>- в обеспечении вариативности и разнообразия содержания образовательного процесса по музыкальному развитию;</w:t>
      </w:r>
    </w:p>
    <w:p w:rsidR="00541558" w:rsidRPr="00F676AE" w:rsidRDefault="00541558" w:rsidP="002C4BAF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F676AE">
        <w:rPr>
          <w:rFonts w:ascii="Times New Roman" w:hAnsi="Times New Roman" w:cs="Times New Roman"/>
          <w:sz w:val="28"/>
          <w:szCs w:val="28"/>
        </w:rPr>
        <w:t>- в осуществлении образовательной деятельности на протяжении всего времени нахождения ребенка в дошкольном учреждении;</w:t>
      </w:r>
    </w:p>
    <w:p w:rsidR="00541558" w:rsidRPr="00F676AE" w:rsidRDefault="00541558" w:rsidP="002C4BAF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F676AE">
        <w:rPr>
          <w:rFonts w:ascii="Times New Roman" w:hAnsi="Times New Roman" w:cs="Times New Roman"/>
          <w:sz w:val="28"/>
          <w:szCs w:val="28"/>
        </w:rPr>
        <w:t xml:space="preserve">- в реализации в музыкальной деятельности в игровой форме; </w:t>
      </w:r>
    </w:p>
    <w:p w:rsidR="00541558" w:rsidRPr="00F676AE" w:rsidRDefault="00541558" w:rsidP="002C4BAF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F676AE">
        <w:rPr>
          <w:rFonts w:ascii="Times New Roman" w:hAnsi="Times New Roman" w:cs="Times New Roman"/>
          <w:sz w:val="28"/>
          <w:szCs w:val="28"/>
        </w:rPr>
        <w:t>- в возрастной адекватности дошкольного образования (соответствие условий, требований, методов возрасту и индивидуальным особенностям развития детей), обучение воспитанников в специфически детских видах музыкальной деятельности;</w:t>
      </w:r>
    </w:p>
    <w:p w:rsidR="00541558" w:rsidRPr="00F676AE" w:rsidRDefault="00541558" w:rsidP="002C4BAF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F676AE">
        <w:rPr>
          <w:rFonts w:ascii="Times New Roman" w:hAnsi="Times New Roman" w:cs="Times New Roman"/>
          <w:sz w:val="28"/>
          <w:szCs w:val="28"/>
        </w:rPr>
        <w:t>- в п</w:t>
      </w:r>
      <w:r w:rsidRPr="00F676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овышении роли семьи при взаимодействии с дошкольным учреждением, включении родителей в </w:t>
      </w:r>
      <w:r w:rsidRPr="00F676AE">
        <w:rPr>
          <w:rFonts w:ascii="Times New Roman" w:hAnsi="Times New Roman" w:cs="Times New Roman"/>
          <w:sz w:val="28"/>
          <w:szCs w:val="28"/>
        </w:rPr>
        <w:t>образовательную деятельность, поддержке образовательных инициатив семьи по музыкальному развитию детей;</w:t>
      </w:r>
    </w:p>
    <w:p w:rsidR="00541558" w:rsidRPr="00F676AE" w:rsidRDefault="00541558" w:rsidP="002C4BAF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F676AE">
        <w:rPr>
          <w:rFonts w:ascii="Times New Roman" w:hAnsi="Times New Roman" w:cs="Times New Roman"/>
          <w:sz w:val="28"/>
          <w:szCs w:val="28"/>
        </w:rPr>
        <w:t>- в организации развивающей предметно-пространственной среды как важнейшего условия успешной реализации ФГОС ДО по ОО «Художественно-эстетическое развитие».</w:t>
      </w:r>
    </w:p>
    <w:p w:rsidR="00541558" w:rsidRPr="00F676AE" w:rsidRDefault="00541558" w:rsidP="002C4BAF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F676AE">
        <w:rPr>
          <w:rFonts w:ascii="Times New Roman" w:hAnsi="Times New Roman" w:cs="Times New Roman"/>
          <w:sz w:val="28"/>
          <w:szCs w:val="28"/>
        </w:rPr>
        <w:t>Осуществление музыкальной деятельности детей по реализации и освоению содержания Программы происходит в двух основных формах организации образовательного процесса:</w:t>
      </w:r>
    </w:p>
    <w:p w:rsidR="00541558" w:rsidRPr="00F676AE" w:rsidRDefault="00541558" w:rsidP="002C4BAF">
      <w:pPr>
        <w:tabs>
          <w:tab w:val="left" w:pos="428"/>
        </w:tabs>
        <w:spacing w:after="0" w:line="240" w:lineRule="auto"/>
        <w:ind w:left="567" w:firstLine="567"/>
        <w:rPr>
          <w:rFonts w:ascii="Times New Roman" w:eastAsia="Symbol" w:hAnsi="Times New Roman" w:cs="Times New Roman"/>
          <w:sz w:val="28"/>
          <w:szCs w:val="28"/>
        </w:rPr>
      </w:pPr>
      <w:r w:rsidRPr="00F676AE">
        <w:rPr>
          <w:rFonts w:ascii="Times New Roman" w:hAnsi="Times New Roman" w:cs="Times New Roman"/>
          <w:bCs/>
          <w:sz w:val="28"/>
          <w:szCs w:val="28"/>
        </w:rPr>
        <w:t xml:space="preserve">- совместной деятельности взрослого и детей; </w:t>
      </w:r>
    </w:p>
    <w:p w:rsidR="00541558" w:rsidRPr="00F676AE" w:rsidRDefault="00541558" w:rsidP="002C4BAF">
      <w:pPr>
        <w:tabs>
          <w:tab w:val="left" w:pos="428"/>
        </w:tabs>
        <w:spacing w:after="0" w:line="240" w:lineRule="auto"/>
        <w:ind w:left="567" w:firstLine="567"/>
        <w:rPr>
          <w:rFonts w:ascii="Times New Roman" w:eastAsia="Symbol" w:hAnsi="Times New Roman" w:cs="Times New Roman"/>
          <w:sz w:val="28"/>
          <w:szCs w:val="28"/>
        </w:rPr>
      </w:pPr>
      <w:r w:rsidRPr="00F676AE">
        <w:rPr>
          <w:rFonts w:ascii="Times New Roman" w:hAnsi="Times New Roman" w:cs="Times New Roman"/>
          <w:bCs/>
          <w:sz w:val="28"/>
          <w:szCs w:val="28"/>
        </w:rPr>
        <w:t xml:space="preserve">- самостоятельной деятельности детей. </w:t>
      </w:r>
    </w:p>
    <w:p w:rsidR="00541558" w:rsidRPr="00F676AE" w:rsidRDefault="00541558" w:rsidP="002C4BAF">
      <w:pPr>
        <w:pStyle w:val="23"/>
        <w:shd w:val="clear" w:color="auto" w:fill="auto"/>
        <w:tabs>
          <w:tab w:val="left" w:pos="1359"/>
        </w:tabs>
        <w:spacing w:before="0" w:after="0" w:line="240" w:lineRule="auto"/>
        <w:ind w:left="567" w:firstLine="567"/>
        <w:rPr>
          <w:rStyle w:val="11"/>
          <w:rFonts w:eastAsia="Century Schoolbook"/>
          <w:i/>
          <w:iCs/>
        </w:rPr>
      </w:pPr>
    </w:p>
    <w:p w:rsidR="00541558" w:rsidRPr="00F676AE" w:rsidRDefault="00541558" w:rsidP="002C4BAF">
      <w:pPr>
        <w:pStyle w:val="23"/>
        <w:shd w:val="clear" w:color="auto" w:fill="auto"/>
        <w:tabs>
          <w:tab w:val="left" w:pos="1359"/>
        </w:tabs>
        <w:spacing w:before="0" w:after="0" w:line="240" w:lineRule="auto"/>
        <w:ind w:left="567" w:firstLine="567"/>
      </w:pPr>
      <w:r w:rsidRPr="00F676AE">
        <w:rPr>
          <w:rStyle w:val="11"/>
          <w:rFonts w:eastAsia="Century Schoolbook"/>
        </w:rPr>
        <w:t xml:space="preserve">В детском саду время образовательной деятельности организуется таким образом, чтобы вначале проводились наиболее насыщенные по содержанию виды деятельности, связанные с умственной активностью детей, максимальной их произвольностью, а затем творческие виды деятельности в чередовании с музыкальной и </w:t>
      </w:r>
      <w:r w:rsidRPr="00F676AE">
        <w:rPr>
          <w:rStyle w:val="11"/>
          <w:rFonts w:eastAsia="Century Schoolbook"/>
        </w:rPr>
        <w:lastRenderedPageBreak/>
        <w:t>физической активностью.</w:t>
      </w:r>
    </w:p>
    <w:p w:rsidR="00541558" w:rsidRPr="00F676AE" w:rsidRDefault="00541558" w:rsidP="002C4BAF">
      <w:pPr>
        <w:pStyle w:val="23"/>
        <w:shd w:val="clear" w:color="auto" w:fill="auto"/>
        <w:tabs>
          <w:tab w:val="left" w:pos="1354"/>
        </w:tabs>
        <w:spacing w:before="0" w:after="0" w:line="240" w:lineRule="auto"/>
        <w:ind w:left="567" w:firstLine="567"/>
      </w:pPr>
      <w:r w:rsidRPr="00F676AE">
        <w:rPr>
          <w:rStyle w:val="11"/>
          <w:rFonts w:eastAsia="Century Schoolbook"/>
        </w:rPr>
        <w:t>Продолжительность дневной суммарной образовательной нагрузки для детей дошкольного возраста, условия организации образовательного процесса соответствуют требованиям, предусмотренным СанПиН 1.2.3685-21 и СП 2.4.3648-20.</w:t>
      </w:r>
    </w:p>
    <w:p w:rsidR="00541558" w:rsidRPr="00F676AE" w:rsidRDefault="00541558" w:rsidP="002C4BAF">
      <w:pPr>
        <w:pStyle w:val="23"/>
        <w:shd w:val="clear" w:color="auto" w:fill="auto"/>
        <w:tabs>
          <w:tab w:val="left" w:pos="1359"/>
        </w:tabs>
        <w:spacing w:before="0" w:after="0" w:line="240" w:lineRule="auto"/>
        <w:ind w:left="567" w:firstLine="567"/>
        <w:rPr>
          <w:rStyle w:val="11"/>
          <w:rFonts w:eastAsia="Century Schoolbook"/>
        </w:rPr>
      </w:pPr>
      <w:r w:rsidRPr="00F676AE">
        <w:rPr>
          <w:rStyle w:val="11"/>
          <w:rFonts w:eastAsia="Century Schoolbook"/>
        </w:rPr>
        <w:t xml:space="preserve">Режим дня строится с учётом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 Согласно СанПиН 1.2.3685-21 при температуре воздуха ниже минус 15 °С и скорости ветра более 7 м/с продолжительность прогулки для детей до 7 лет сокращают. </w:t>
      </w:r>
    </w:p>
    <w:p w:rsidR="00541558" w:rsidRPr="00F676AE" w:rsidRDefault="00541558" w:rsidP="002C4BAF">
      <w:pPr>
        <w:pStyle w:val="23"/>
        <w:shd w:val="clear" w:color="auto" w:fill="auto"/>
        <w:tabs>
          <w:tab w:val="left" w:pos="1359"/>
        </w:tabs>
        <w:spacing w:before="0" w:after="0" w:line="240" w:lineRule="auto"/>
        <w:ind w:left="567" w:firstLine="567"/>
      </w:pPr>
      <w:r w:rsidRPr="00F676AE">
        <w:rPr>
          <w:rStyle w:val="11"/>
          <w:rFonts w:eastAsia="Century Schoolbook"/>
        </w:rPr>
        <w:t>При осуществлении режимных моментов учитываются также индивидуальные особенности ребёнка (длительность сна, вкусовые предпочтения, характер, темп деятельности и так далее).</w:t>
      </w:r>
    </w:p>
    <w:p w:rsidR="00541558" w:rsidRPr="00F676AE" w:rsidRDefault="00541558" w:rsidP="002C4BAF">
      <w:pPr>
        <w:pStyle w:val="23"/>
        <w:shd w:val="clear" w:color="auto" w:fill="auto"/>
        <w:tabs>
          <w:tab w:val="left" w:pos="1514"/>
        </w:tabs>
        <w:spacing w:before="0" w:after="0" w:line="240" w:lineRule="auto"/>
        <w:ind w:left="567" w:firstLine="567"/>
        <w:rPr>
          <w:rStyle w:val="11"/>
          <w:rFonts w:eastAsia="Century Schoolbook"/>
        </w:rPr>
      </w:pPr>
      <w:r w:rsidRPr="00F676AE">
        <w:rPr>
          <w:rStyle w:val="11"/>
          <w:rFonts w:eastAsia="Century Schoolbook"/>
        </w:rPr>
        <w:t xml:space="preserve">Согласно СанПиН 1.2.3685-21 ДОО может корректировать режим дня в зависимости от типа организации, и вида реализуемых образовательных программ, сезона года. </w:t>
      </w:r>
    </w:p>
    <w:p w:rsidR="00541558" w:rsidRPr="00F676AE" w:rsidRDefault="00541558" w:rsidP="002C4BAF">
      <w:pPr>
        <w:pStyle w:val="23"/>
        <w:shd w:val="clear" w:color="auto" w:fill="auto"/>
        <w:tabs>
          <w:tab w:val="left" w:pos="1514"/>
        </w:tabs>
        <w:spacing w:before="0" w:after="0" w:line="240" w:lineRule="auto"/>
        <w:ind w:left="567" w:firstLine="567"/>
        <w:rPr>
          <w:rStyle w:val="11"/>
          <w:rFonts w:eastAsia="Century Schoolbook"/>
          <w:b/>
          <w:bCs/>
        </w:rPr>
      </w:pPr>
    </w:p>
    <w:p w:rsidR="00541558" w:rsidRDefault="00541558" w:rsidP="00F676AE">
      <w:pPr>
        <w:pStyle w:val="23"/>
        <w:shd w:val="clear" w:color="auto" w:fill="auto"/>
        <w:tabs>
          <w:tab w:val="left" w:pos="1514"/>
        </w:tabs>
        <w:spacing w:before="0" w:after="0" w:line="240" w:lineRule="auto"/>
        <w:jc w:val="center"/>
        <w:rPr>
          <w:rStyle w:val="11"/>
          <w:rFonts w:eastAsia="Century Schoolbook"/>
          <w:b/>
          <w:bCs/>
        </w:rPr>
      </w:pPr>
      <w:r>
        <w:rPr>
          <w:rStyle w:val="11"/>
          <w:rFonts w:eastAsia="Century Schoolbook"/>
          <w:b/>
          <w:bCs/>
        </w:rPr>
        <w:t>Требования и показатели организации образовательного процесса и режима дня</w:t>
      </w:r>
    </w:p>
    <w:p w:rsidR="00541558" w:rsidRDefault="00541558" w:rsidP="00541558">
      <w:pPr>
        <w:pStyle w:val="23"/>
        <w:shd w:val="clear" w:color="auto" w:fill="auto"/>
        <w:tabs>
          <w:tab w:val="left" w:pos="1514"/>
        </w:tabs>
        <w:spacing w:before="0" w:after="0" w:line="240" w:lineRule="auto"/>
        <w:jc w:val="center"/>
        <w:rPr>
          <w:rStyle w:val="11"/>
          <w:rFonts w:eastAsia="Century Schoolbook"/>
          <w:b/>
          <w:bCs/>
        </w:rPr>
      </w:pPr>
    </w:p>
    <w:tbl>
      <w:tblPr>
        <w:tblStyle w:val="af4"/>
        <w:tblW w:w="14034" w:type="dxa"/>
        <w:tblInd w:w="675" w:type="dxa"/>
        <w:tblLook w:val="04A0" w:firstRow="1" w:lastRow="0" w:firstColumn="1" w:lastColumn="0" w:noHBand="0" w:noVBand="1"/>
      </w:tblPr>
      <w:tblGrid>
        <w:gridCol w:w="4253"/>
        <w:gridCol w:w="4281"/>
        <w:gridCol w:w="5500"/>
      </w:tblGrid>
      <w:tr w:rsidR="00541558" w:rsidTr="002C4BAF">
        <w:trPr>
          <w:trHeight w:val="485"/>
          <w:tblHeader/>
        </w:trPr>
        <w:tc>
          <w:tcPr>
            <w:tcW w:w="4253" w:type="dxa"/>
            <w:vAlign w:val="center"/>
          </w:tcPr>
          <w:p w:rsidR="00541558" w:rsidRDefault="00541558" w:rsidP="0019576B">
            <w:pPr>
              <w:pStyle w:val="23"/>
              <w:shd w:val="clear" w:color="auto" w:fill="auto"/>
              <w:tabs>
                <w:tab w:val="left" w:pos="1514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4281" w:type="dxa"/>
            <w:vAlign w:val="center"/>
          </w:tcPr>
          <w:p w:rsidR="00541558" w:rsidRDefault="00541558" w:rsidP="0019576B">
            <w:pPr>
              <w:pStyle w:val="23"/>
              <w:shd w:val="clear" w:color="auto" w:fill="auto"/>
              <w:tabs>
                <w:tab w:val="left" w:pos="1514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5500" w:type="dxa"/>
            <w:vAlign w:val="center"/>
          </w:tcPr>
          <w:p w:rsidR="00541558" w:rsidRDefault="00541558" w:rsidP="0019576B">
            <w:pPr>
              <w:pStyle w:val="23"/>
              <w:shd w:val="clear" w:color="auto" w:fill="auto"/>
              <w:tabs>
                <w:tab w:val="left" w:pos="1514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Норматив</w:t>
            </w:r>
          </w:p>
        </w:tc>
      </w:tr>
      <w:tr w:rsidR="00541558" w:rsidTr="002C4BAF">
        <w:trPr>
          <w:trHeight w:val="563"/>
        </w:trPr>
        <w:tc>
          <w:tcPr>
            <w:tcW w:w="14034" w:type="dxa"/>
            <w:gridSpan w:val="3"/>
            <w:vAlign w:val="center"/>
          </w:tcPr>
          <w:p w:rsidR="00541558" w:rsidRDefault="00541558" w:rsidP="0019576B">
            <w:pPr>
              <w:pStyle w:val="23"/>
              <w:shd w:val="clear" w:color="auto" w:fill="auto"/>
              <w:tabs>
                <w:tab w:val="left" w:pos="1514"/>
              </w:tabs>
              <w:spacing w:before="0"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11"/>
                <w:rFonts w:eastAsia="Century Schoolbook"/>
                <w:b/>
                <w:bCs/>
              </w:rPr>
              <w:t>Требования к организации образовательного процесса</w:t>
            </w:r>
          </w:p>
        </w:tc>
      </w:tr>
      <w:tr w:rsidR="00541558" w:rsidTr="002C4BAF">
        <w:tc>
          <w:tcPr>
            <w:tcW w:w="4253" w:type="dxa"/>
            <w:vAlign w:val="center"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Начало занятий не ранее</w:t>
            </w:r>
          </w:p>
        </w:tc>
        <w:tc>
          <w:tcPr>
            <w:tcW w:w="4281" w:type="dxa"/>
            <w:vAlign w:val="center"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все возрасты</w:t>
            </w:r>
          </w:p>
        </w:tc>
        <w:tc>
          <w:tcPr>
            <w:tcW w:w="5500" w:type="dxa"/>
            <w:vAlign w:val="center"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8.00</w:t>
            </w:r>
          </w:p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41558" w:rsidTr="002C4BAF">
        <w:tc>
          <w:tcPr>
            <w:tcW w:w="4253" w:type="dxa"/>
            <w:vAlign w:val="center"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Окончание занятий, не позднее</w:t>
            </w:r>
          </w:p>
        </w:tc>
        <w:tc>
          <w:tcPr>
            <w:tcW w:w="4281" w:type="dxa"/>
            <w:vAlign w:val="center"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все возрасты</w:t>
            </w:r>
          </w:p>
        </w:tc>
        <w:tc>
          <w:tcPr>
            <w:tcW w:w="5500" w:type="dxa"/>
            <w:vAlign w:val="center"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17.00</w:t>
            </w:r>
          </w:p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41558" w:rsidTr="002C4BAF">
        <w:tc>
          <w:tcPr>
            <w:tcW w:w="4253" w:type="dxa"/>
            <w:vAlign w:val="center"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Продолжительность занятия для детей дошкольного возраста, не более</w:t>
            </w:r>
          </w:p>
        </w:tc>
        <w:tc>
          <w:tcPr>
            <w:tcW w:w="4281" w:type="dxa"/>
            <w:vAlign w:val="center"/>
          </w:tcPr>
          <w:p w:rsidR="00541558" w:rsidRDefault="002C4BAF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от 2</w:t>
            </w:r>
            <w:r w:rsidR="00541558">
              <w:rPr>
                <w:rStyle w:val="11"/>
                <w:rFonts w:eastAsia="Century Schoolbook"/>
              </w:rPr>
              <w:t xml:space="preserve"> до 3 лет</w:t>
            </w:r>
          </w:p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от 3 до 4 лет</w:t>
            </w:r>
          </w:p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от 4 до 5 лет</w:t>
            </w:r>
          </w:p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от 5 до 6 лет</w:t>
            </w:r>
          </w:p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от 6 до 7 лет</w:t>
            </w:r>
          </w:p>
        </w:tc>
        <w:tc>
          <w:tcPr>
            <w:tcW w:w="5500" w:type="dxa"/>
            <w:vAlign w:val="center"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10 минут</w:t>
            </w:r>
          </w:p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15 минут</w:t>
            </w:r>
          </w:p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20 минут</w:t>
            </w:r>
          </w:p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25 минут</w:t>
            </w:r>
          </w:p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30 минут</w:t>
            </w:r>
          </w:p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41558" w:rsidTr="002C4BAF">
        <w:tc>
          <w:tcPr>
            <w:tcW w:w="4253" w:type="dxa"/>
            <w:vAlign w:val="center"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 xml:space="preserve">Продолжительность дневной </w:t>
            </w:r>
            <w:r>
              <w:rPr>
                <w:rStyle w:val="11"/>
                <w:rFonts w:eastAsia="Century Schoolbook"/>
              </w:rPr>
              <w:lastRenderedPageBreak/>
              <w:t>суммарной образовательной нагрузки для детей дошкольного возраста, не более</w:t>
            </w:r>
          </w:p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</w:tc>
        <w:tc>
          <w:tcPr>
            <w:tcW w:w="4281" w:type="dxa"/>
            <w:vAlign w:val="center"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lastRenderedPageBreak/>
              <w:t>от 1,5 до 3 лет</w:t>
            </w:r>
          </w:p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lastRenderedPageBreak/>
              <w:t>от 3 до 4 лет</w:t>
            </w:r>
          </w:p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от 4 до 5 лет</w:t>
            </w:r>
          </w:p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от 5 до 6 лет</w:t>
            </w:r>
          </w:p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</w:rPr>
            </w:pPr>
          </w:p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</w:rPr>
            </w:pPr>
          </w:p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от 6 до 7 лет</w:t>
            </w:r>
          </w:p>
        </w:tc>
        <w:tc>
          <w:tcPr>
            <w:tcW w:w="5500" w:type="dxa"/>
            <w:vAlign w:val="center"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lastRenderedPageBreak/>
              <w:t>20 минут</w:t>
            </w:r>
          </w:p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lastRenderedPageBreak/>
              <w:t>30 минут</w:t>
            </w:r>
          </w:p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40 минут</w:t>
            </w:r>
          </w:p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50 минут или 75 минут</w:t>
            </w:r>
          </w:p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при организации 1 занятия после дневного сна</w:t>
            </w:r>
          </w:p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90 минут</w:t>
            </w:r>
          </w:p>
        </w:tc>
      </w:tr>
      <w:tr w:rsidR="00541558" w:rsidTr="002C4BAF">
        <w:tc>
          <w:tcPr>
            <w:tcW w:w="4253" w:type="dxa"/>
            <w:vAlign w:val="center"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lastRenderedPageBreak/>
              <w:t>Продолжительность перерывов между занятиями, не менее</w:t>
            </w:r>
          </w:p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</w:tc>
        <w:tc>
          <w:tcPr>
            <w:tcW w:w="4281" w:type="dxa"/>
            <w:vAlign w:val="center"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все возрасты</w:t>
            </w:r>
          </w:p>
        </w:tc>
        <w:tc>
          <w:tcPr>
            <w:tcW w:w="5500" w:type="dxa"/>
            <w:vAlign w:val="center"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10 минут</w:t>
            </w:r>
          </w:p>
        </w:tc>
      </w:tr>
      <w:tr w:rsidR="00541558" w:rsidTr="002C4BAF">
        <w:tc>
          <w:tcPr>
            <w:tcW w:w="4253" w:type="dxa"/>
            <w:vAlign w:val="center"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</w:rPr>
            </w:pPr>
            <w:r>
              <w:rPr>
                <w:rStyle w:val="11"/>
                <w:rFonts w:eastAsia="Century Schoolbook"/>
              </w:rPr>
              <w:t>Перерыв во время занятий для гимнастики, не менее</w:t>
            </w:r>
          </w:p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</w:p>
        </w:tc>
        <w:tc>
          <w:tcPr>
            <w:tcW w:w="4281" w:type="dxa"/>
            <w:vAlign w:val="center"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все возрасты</w:t>
            </w:r>
          </w:p>
        </w:tc>
        <w:tc>
          <w:tcPr>
            <w:tcW w:w="5500" w:type="dxa"/>
            <w:vAlign w:val="center"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1"/>
                <w:rFonts w:eastAsia="Century Schoolbook"/>
              </w:rPr>
              <w:t>2-х минут</w:t>
            </w:r>
          </w:p>
        </w:tc>
      </w:tr>
    </w:tbl>
    <w:p w:rsidR="00541558" w:rsidRDefault="00541558" w:rsidP="005415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558" w:rsidRPr="00F676AE" w:rsidRDefault="00541558" w:rsidP="002C4BAF">
      <w:pPr>
        <w:pStyle w:val="23"/>
        <w:shd w:val="clear" w:color="auto" w:fill="auto"/>
        <w:tabs>
          <w:tab w:val="left" w:pos="1532"/>
        </w:tabs>
        <w:spacing w:before="0" w:after="0" w:line="240" w:lineRule="auto"/>
        <w:ind w:left="567" w:firstLine="567"/>
        <w:rPr>
          <w:rStyle w:val="11"/>
        </w:rPr>
      </w:pPr>
      <w:r w:rsidRPr="00F676AE">
        <w:rPr>
          <w:rStyle w:val="11"/>
          <w:rFonts w:eastAsia="Century Schoolbook"/>
        </w:rPr>
        <w:t>Согласно пункту 2.10 СП 2.4.3648-20 к организации образовательного процесса режим двигательной активности детей в течение дня организуется с учётом возрастных особенностей и состояния здоровья.</w:t>
      </w:r>
    </w:p>
    <w:p w:rsidR="00541558" w:rsidRPr="00F676AE" w:rsidRDefault="00541558" w:rsidP="002C4BAF">
      <w:pPr>
        <w:tabs>
          <w:tab w:val="left" w:pos="1728"/>
        </w:tabs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F676AE">
        <w:rPr>
          <w:rFonts w:ascii="Times New Roman" w:hAnsi="Times New Roman" w:cs="Times New Roman"/>
          <w:sz w:val="28"/>
          <w:szCs w:val="28"/>
        </w:rPr>
        <w:t>В летний период организованную образовательную деятельность не проводят.</w:t>
      </w:r>
    </w:p>
    <w:p w:rsidR="00541558" w:rsidRPr="00F676AE" w:rsidRDefault="00541558" w:rsidP="002C4BAF">
      <w:pPr>
        <w:tabs>
          <w:tab w:val="left" w:pos="1728"/>
        </w:tabs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F676AE">
        <w:rPr>
          <w:rFonts w:ascii="Times New Roman" w:hAnsi="Times New Roman" w:cs="Times New Roman"/>
          <w:sz w:val="28"/>
          <w:szCs w:val="28"/>
        </w:rPr>
        <w:t xml:space="preserve"> Проводятся музыкально-дидактические и подвижные игры, спортивные праздники и досуги, музыкальные развлечения.</w:t>
      </w:r>
    </w:p>
    <w:p w:rsidR="00541558" w:rsidRPr="00F676AE" w:rsidRDefault="00541558" w:rsidP="002C4BAF">
      <w:pPr>
        <w:shd w:val="clear" w:color="auto" w:fill="FFFFFF"/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541558" w:rsidRPr="00F676AE" w:rsidRDefault="00541558" w:rsidP="00F676A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F676AE">
        <w:rPr>
          <w:rFonts w:ascii="Times New Roman" w:hAnsi="Times New Roman" w:cs="Times New Roman"/>
          <w:b/>
          <w:sz w:val="28"/>
          <w:szCs w:val="28"/>
          <w:lang w:eastAsia="ar-SA"/>
        </w:rPr>
        <w:t>Планирование образовательной деятельности при работе по пятидневной неделе</w:t>
      </w:r>
    </w:p>
    <w:p w:rsidR="00541558" w:rsidRPr="00F676AE" w:rsidRDefault="00541558" w:rsidP="005415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03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9"/>
        <w:gridCol w:w="2168"/>
        <w:gridCol w:w="1985"/>
        <w:gridCol w:w="1957"/>
        <w:gridCol w:w="1910"/>
        <w:gridCol w:w="2625"/>
      </w:tblGrid>
      <w:tr w:rsidR="00541558" w:rsidTr="002C4BAF">
        <w:tc>
          <w:tcPr>
            <w:tcW w:w="14034" w:type="dxa"/>
            <w:gridSpan w:val="6"/>
            <w:shd w:val="clear" w:color="auto" w:fill="auto"/>
          </w:tcPr>
          <w:p w:rsidR="002C4BAF" w:rsidRDefault="002C4BAF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Организованная образовательная деятельность</w:t>
            </w: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1558" w:rsidTr="002C4BAF">
        <w:tc>
          <w:tcPr>
            <w:tcW w:w="3389" w:type="dxa"/>
            <w:vMerge w:val="restart"/>
            <w:shd w:val="clear" w:color="auto" w:fill="auto"/>
          </w:tcPr>
          <w:p w:rsidR="002C4BAF" w:rsidRDefault="002C4BAF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10645" w:type="dxa"/>
            <w:gridSpan w:val="5"/>
            <w:shd w:val="clear" w:color="auto" w:fill="auto"/>
          </w:tcPr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</w:t>
            </w:r>
          </w:p>
        </w:tc>
      </w:tr>
      <w:tr w:rsidR="00541558" w:rsidTr="002C4BAF">
        <w:tc>
          <w:tcPr>
            <w:tcW w:w="3389" w:type="dxa"/>
            <w:vMerge/>
            <w:shd w:val="clear" w:color="auto" w:fill="auto"/>
          </w:tcPr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8" w:type="dxa"/>
            <w:shd w:val="clear" w:color="auto" w:fill="auto"/>
          </w:tcPr>
          <w:p w:rsidR="00541558" w:rsidRDefault="003A4153" w:rsidP="003A41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541558">
              <w:rPr>
                <w:rFonts w:ascii="Times New Roman" w:hAnsi="Times New Roman" w:cs="Times New Roman"/>
                <w:b/>
                <w:sz w:val="24"/>
                <w:szCs w:val="24"/>
              </w:rPr>
              <w:t>руппа раннего возраста</w:t>
            </w:r>
          </w:p>
        </w:tc>
        <w:tc>
          <w:tcPr>
            <w:tcW w:w="1985" w:type="dxa"/>
            <w:shd w:val="clear" w:color="auto" w:fill="auto"/>
          </w:tcPr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</w:tc>
        <w:tc>
          <w:tcPr>
            <w:tcW w:w="1957" w:type="dxa"/>
            <w:shd w:val="clear" w:color="auto" w:fill="auto"/>
          </w:tcPr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1910" w:type="dxa"/>
            <w:shd w:val="clear" w:color="auto" w:fill="auto"/>
          </w:tcPr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</w:tc>
        <w:tc>
          <w:tcPr>
            <w:tcW w:w="2625" w:type="dxa"/>
            <w:shd w:val="clear" w:color="auto" w:fill="auto"/>
          </w:tcPr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</w:t>
            </w: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 школе группа</w:t>
            </w:r>
          </w:p>
        </w:tc>
      </w:tr>
      <w:tr w:rsidR="00541558" w:rsidTr="002C4BAF">
        <w:tc>
          <w:tcPr>
            <w:tcW w:w="3389" w:type="dxa"/>
            <w:shd w:val="clear" w:color="auto" w:fill="auto"/>
          </w:tcPr>
          <w:p w:rsidR="002C4BAF" w:rsidRDefault="002C4BAF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</w:t>
            </w:r>
          </w:p>
        </w:tc>
        <w:tc>
          <w:tcPr>
            <w:tcW w:w="2168" w:type="dxa"/>
            <w:shd w:val="clear" w:color="auto" w:fill="auto"/>
          </w:tcPr>
          <w:p w:rsidR="002C4BAF" w:rsidRDefault="002C4BAF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раза в неделю</w:t>
            </w:r>
          </w:p>
        </w:tc>
        <w:tc>
          <w:tcPr>
            <w:tcW w:w="1985" w:type="dxa"/>
            <w:shd w:val="clear" w:color="auto" w:fill="auto"/>
          </w:tcPr>
          <w:p w:rsidR="002C4BAF" w:rsidRDefault="002C4BAF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раза в неделю</w:t>
            </w:r>
          </w:p>
        </w:tc>
        <w:tc>
          <w:tcPr>
            <w:tcW w:w="1957" w:type="dxa"/>
            <w:shd w:val="clear" w:color="auto" w:fill="auto"/>
          </w:tcPr>
          <w:p w:rsidR="002C4BAF" w:rsidRDefault="002C4BAF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раза в неделю</w:t>
            </w:r>
          </w:p>
        </w:tc>
        <w:tc>
          <w:tcPr>
            <w:tcW w:w="1910" w:type="dxa"/>
            <w:shd w:val="clear" w:color="auto" w:fill="auto"/>
          </w:tcPr>
          <w:p w:rsidR="002C4BAF" w:rsidRDefault="002C4BAF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раза в неделю</w:t>
            </w:r>
          </w:p>
        </w:tc>
        <w:tc>
          <w:tcPr>
            <w:tcW w:w="2625" w:type="dxa"/>
            <w:shd w:val="clear" w:color="auto" w:fill="auto"/>
          </w:tcPr>
          <w:p w:rsidR="002C4BAF" w:rsidRDefault="002C4BAF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раза в неделю</w:t>
            </w: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558" w:rsidTr="002C4BAF">
        <w:tc>
          <w:tcPr>
            <w:tcW w:w="14034" w:type="dxa"/>
            <w:gridSpan w:val="6"/>
            <w:shd w:val="clear" w:color="auto" w:fill="auto"/>
          </w:tcPr>
          <w:p w:rsidR="003A4153" w:rsidRDefault="003A4153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 в ходе режимных моментов</w:t>
            </w: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1558" w:rsidTr="002C4BAF">
        <w:tc>
          <w:tcPr>
            <w:tcW w:w="3389" w:type="dxa"/>
            <w:shd w:val="clear" w:color="auto" w:fill="auto"/>
          </w:tcPr>
          <w:p w:rsidR="003A4153" w:rsidRDefault="003A4153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(включая музыкально-ритмические движения)</w:t>
            </w:r>
          </w:p>
          <w:p w:rsidR="003A4153" w:rsidRDefault="003A4153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8" w:type="dxa"/>
            <w:shd w:val="clear" w:color="auto" w:fill="auto"/>
          </w:tcPr>
          <w:p w:rsidR="003A4153" w:rsidRDefault="003A4153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5" w:type="dxa"/>
            <w:shd w:val="clear" w:color="auto" w:fill="auto"/>
          </w:tcPr>
          <w:p w:rsidR="003A4153" w:rsidRDefault="003A4153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57" w:type="dxa"/>
            <w:shd w:val="clear" w:color="auto" w:fill="auto"/>
          </w:tcPr>
          <w:p w:rsidR="003A4153" w:rsidRDefault="003A4153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0" w:type="dxa"/>
            <w:shd w:val="clear" w:color="auto" w:fill="auto"/>
          </w:tcPr>
          <w:p w:rsidR="003A4153" w:rsidRDefault="003A4153" w:rsidP="003A4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3A4153" w:rsidP="003A4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41558">
              <w:rPr>
                <w:rFonts w:ascii="Times New Roman" w:hAnsi="Times New Roman" w:cs="Times New Roman"/>
                <w:sz w:val="24"/>
                <w:szCs w:val="24"/>
              </w:rPr>
              <w:t>жедневно</w:t>
            </w:r>
          </w:p>
        </w:tc>
        <w:tc>
          <w:tcPr>
            <w:tcW w:w="2625" w:type="dxa"/>
            <w:shd w:val="clear" w:color="auto" w:fill="auto"/>
          </w:tcPr>
          <w:p w:rsidR="003A4153" w:rsidRDefault="003A4153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541558" w:rsidTr="002C4BAF">
        <w:tc>
          <w:tcPr>
            <w:tcW w:w="3389" w:type="dxa"/>
            <w:shd w:val="clear" w:color="auto" w:fill="auto"/>
          </w:tcPr>
          <w:p w:rsidR="003A4153" w:rsidRDefault="003A4153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формированию музыкальной культуры, развитию музыкальных способностей, развитию музыкально-ритмических движений</w:t>
            </w:r>
          </w:p>
          <w:p w:rsidR="003A4153" w:rsidRDefault="003A4153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8" w:type="dxa"/>
            <w:shd w:val="clear" w:color="auto" w:fill="auto"/>
          </w:tcPr>
          <w:p w:rsidR="003A4153" w:rsidRDefault="003A4153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5" w:type="dxa"/>
            <w:shd w:val="clear" w:color="auto" w:fill="auto"/>
          </w:tcPr>
          <w:p w:rsidR="003A4153" w:rsidRDefault="003A4153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57" w:type="dxa"/>
            <w:shd w:val="clear" w:color="auto" w:fill="auto"/>
          </w:tcPr>
          <w:p w:rsidR="003A4153" w:rsidRDefault="003A4153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0" w:type="dxa"/>
            <w:shd w:val="clear" w:color="auto" w:fill="auto"/>
          </w:tcPr>
          <w:p w:rsidR="003A4153" w:rsidRDefault="003A4153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625" w:type="dxa"/>
            <w:shd w:val="clear" w:color="auto" w:fill="auto"/>
          </w:tcPr>
          <w:p w:rsidR="003A4153" w:rsidRDefault="003A4153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541558" w:rsidTr="002C4BAF">
        <w:tc>
          <w:tcPr>
            <w:tcW w:w="14034" w:type="dxa"/>
            <w:gridSpan w:val="6"/>
            <w:shd w:val="clear" w:color="auto" w:fill="auto"/>
          </w:tcPr>
          <w:p w:rsidR="003A4153" w:rsidRDefault="003A4153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 детей</w:t>
            </w: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1558" w:rsidTr="002C4BAF">
        <w:tc>
          <w:tcPr>
            <w:tcW w:w="3389" w:type="dxa"/>
            <w:shd w:val="clear" w:color="auto" w:fill="auto"/>
          </w:tcPr>
          <w:p w:rsidR="003A4153" w:rsidRDefault="003A4153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2168" w:type="dxa"/>
            <w:shd w:val="clear" w:color="auto" w:fill="auto"/>
          </w:tcPr>
          <w:p w:rsidR="003A4153" w:rsidRDefault="003A4153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5" w:type="dxa"/>
            <w:shd w:val="clear" w:color="auto" w:fill="auto"/>
          </w:tcPr>
          <w:p w:rsidR="003A4153" w:rsidRDefault="003A4153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57" w:type="dxa"/>
            <w:shd w:val="clear" w:color="auto" w:fill="auto"/>
          </w:tcPr>
          <w:p w:rsidR="003A4153" w:rsidRDefault="003A4153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0" w:type="dxa"/>
            <w:shd w:val="clear" w:color="auto" w:fill="auto"/>
          </w:tcPr>
          <w:p w:rsidR="003A4153" w:rsidRDefault="003A4153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625" w:type="dxa"/>
            <w:shd w:val="clear" w:color="auto" w:fill="auto"/>
          </w:tcPr>
          <w:p w:rsidR="003A4153" w:rsidRDefault="003A4153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3A4153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41558">
              <w:rPr>
                <w:rFonts w:ascii="Times New Roman" w:hAnsi="Times New Roman" w:cs="Times New Roman"/>
                <w:sz w:val="24"/>
                <w:szCs w:val="24"/>
              </w:rPr>
              <w:t>жедневно</w:t>
            </w: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558" w:rsidTr="002C4BAF">
        <w:tc>
          <w:tcPr>
            <w:tcW w:w="3389" w:type="dxa"/>
            <w:shd w:val="clear" w:color="auto" w:fill="auto"/>
          </w:tcPr>
          <w:p w:rsidR="003A4153" w:rsidRDefault="003A4153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детей в музыкальных центрах (уголках) </w:t>
            </w: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8" w:type="dxa"/>
            <w:shd w:val="clear" w:color="auto" w:fill="auto"/>
          </w:tcPr>
          <w:p w:rsidR="003A4153" w:rsidRDefault="003A4153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5" w:type="dxa"/>
            <w:shd w:val="clear" w:color="auto" w:fill="auto"/>
          </w:tcPr>
          <w:p w:rsidR="003A4153" w:rsidRDefault="003A4153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57" w:type="dxa"/>
            <w:shd w:val="clear" w:color="auto" w:fill="auto"/>
          </w:tcPr>
          <w:p w:rsidR="003A4153" w:rsidRDefault="003A4153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10" w:type="dxa"/>
            <w:shd w:val="clear" w:color="auto" w:fill="auto"/>
          </w:tcPr>
          <w:p w:rsidR="003A4153" w:rsidRDefault="003A4153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625" w:type="dxa"/>
            <w:shd w:val="clear" w:color="auto" w:fill="auto"/>
          </w:tcPr>
          <w:p w:rsidR="003A4153" w:rsidRDefault="003A4153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58" w:rsidRDefault="00541558" w:rsidP="001957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</w:tbl>
    <w:p w:rsidR="00541558" w:rsidRDefault="00541558" w:rsidP="00541558">
      <w:pPr>
        <w:pStyle w:val="23"/>
        <w:shd w:val="clear" w:color="auto" w:fill="auto"/>
        <w:spacing w:before="0" w:after="0" w:line="240" w:lineRule="auto"/>
        <w:jc w:val="both"/>
        <w:rPr>
          <w:rStyle w:val="11"/>
          <w:rFonts w:eastAsia="Century Schoolbook"/>
          <w:i/>
          <w:iCs/>
        </w:rPr>
      </w:pPr>
    </w:p>
    <w:p w:rsidR="00F676AE" w:rsidRDefault="00F676AE" w:rsidP="00F676AE">
      <w:pPr>
        <w:pStyle w:val="23"/>
        <w:shd w:val="clear" w:color="auto" w:fill="auto"/>
        <w:tabs>
          <w:tab w:val="left" w:pos="1133"/>
        </w:tabs>
        <w:spacing w:before="0" w:after="0" w:line="240" w:lineRule="auto"/>
        <w:rPr>
          <w:rStyle w:val="11"/>
          <w:rFonts w:eastAsia="Century Schoolbook"/>
          <w:i/>
          <w:iCs/>
        </w:rPr>
      </w:pPr>
    </w:p>
    <w:p w:rsidR="00541558" w:rsidRDefault="00541558" w:rsidP="00F676AE">
      <w:pPr>
        <w:pStyle w:val="23"/>
        <w:shd w:val="clear" w:color="auto" w:fill="auto"/>
        <w:tabs>
          <w:tab w:val="left" w:pos="1133"/>
        </w:tabs>
        <w:spacing w:before="0" w:after="0" w:line="240" w:lineRule="auto"/>
        <w:jc w:val="center"/>
        <w:rPr>
          <w:b/>
          <w:bCs/>
          <w:sz w:val="24"/>
          <w:szCs w:val="24"/>
          <w:highlight w:val="red"/>
        </w:rPr>
      </w:pPr>
      <w:r>
        <w:rPr>
          <w:rStyle w:val="11"/>
          <w:rFonts w:eastAsia="Century Schoolbook"/>
          <w:b/>
          <w:bCs/>
        </w:rPr>
        <w:lastRenderedPageBreak/>
        <w:t>4.6. Календарный план воспитательной работы</w:t>
      </w:r>
    </w:p>
    <w:p w:rsidR="00541558" w:rsidRDefault="00541558" w:rsidP="00541558">
      <w:pPr>
        <w:pStyle w:val="23"/>
        <w:shd w:val="clear" w:color="auto" w:fill="auto"/>
        <w:tabs>
          <w:tab w:val="left" w:pos="1354"/>
        </w:tabs>
        <w:spacing w:before="0" w:after="0" w:line="240" w:lineRule="auto"/>
        <w:ind w:firstLine="680"/>
        <w:jc w:val="both"/>
        <w:rPr>
          <w:rStyle w:val="11"/>
          <w:rFonts w:eastAsia="Century Schoolbook"/>
        </w:rPr>
      </w:pPr>
    </w:p>
    <w:p w:rsidR="00541558" w:rsidRPr="00F676AE" w:rsidRDefault="00541558" w:rsidP="003A4153">
      <w:pPr>
        <w:pStyle w:val="23"/>
        <w:shd w:val="clear" w:color="auto" w:fill="auto"/>
        <w:tabs>
          <w:tab w:val="left" w:pos="1354"/>
        </w:tabs>
        <w:spacing w:before="0" w:after="0" w:line="240" w:lineRule="auto"/>
        <w:ind w:left="567" w:firstLine="567"/>
      </w:pPr>
      <w:r w:rsidRPr="00F676AE">
        <w:rPr>
          <w:rStyle w:val="11"/>
          <w:rFonts w:eastAsia="Century Schoolbook"/>
        </w:rPr>
        <w:t xml:space="preserve">Календарный план воспитательной работы является единым для ДОО. </w:t>
      </w:r>
      <w:r w:rsidRPr="00F676AE">
        <w:t xml:space="preserve">Музыкальный руководитель </w:t>
      </w:r>
      <w:r w:rsidRPr="00F676AE">
        <w:rPr>
          <w:rStyle w:val="11"/>
          <w:rFonts w:eastAsia="Century Schoolbook"/>
        </w:rPr>
        <w:t>вправе наряду с Планом проводить иные мероприятия согласно Программе воспитания, по ключевым направлениям воспитания и дополнительного образования детей.</w:t>
      </w:r>
    </w:p>
    <w:p w:rsidR="00541558" w:rsidRPr="00F676AE" w:rsidRDefault="00541558" w:rsidP="003A4153">
      <w:pPr>
        <w:pStyle w:val="23"/>
        <w:shd w:val="clear" w:color="auto" w:fill="auto"/>
        <w:tabs>
          <w:tab w:val="left" w:pos="1354"/>
        </w:tabs>
        <w:spacing w:before="0" w:after="0" w:line="240" w:lineRule="auto"/>
        <w:ind w:left="567" w:firstLine="567"/>
      </w:pPr>
      <w:r w:rsidRPr="00F676AE">
        <w:rPr>
          <w:rStyle w:val="11"/>
          <w:rFonts w:eastAsia="Century Schoolbook"/>
        </w:rPr>
        <w:t>Все мероприятия в детском саду проводятся с учётом особенностей Программы, а также возрастных, физиологических и психоэмоциональных особенностей обучающихся.</w:t>
      </w:r>
    </w:p>
    <w:p w:rsidR="00541558" w:rsidRPr="00F676AE" w:rsidRDefault="00541558" w:rsidP="00541558">
      <w:pPr>
        <w:pStyle w:val="23"/>
        <w:shd w:val="clear" w:color="auto" w:fill="auto"/>
        <w:tabs>
          <w:tab w:val="left" w:pos="1354"/>
        </w:tabs>
        <w:spacing w:before="0" w:after="0" w:line="240" w:lineRule="auto"/>
        <w:ind w:firstLine="680"/>
        <w:jc w:val="both"/>
        <w:rPr>
          <w:rStyle w:val="11"/>
          <w:rFonts w:eastAsia="Century Schoolbook"/>
          <w:b/>
          <w:bCs/>
          <w:i/>
          <w:iCs/>
        </w:rPr>
      </w:pPr>
    </w:p>
    <w:p w:rsidR="00541558" w:rsidRDefault="00541558" w:rsidP="00541558">
      <w:pPr>
        <w:pStyle w:val="23"/>
        <w:shd w:val="clear" w:color="auto" w:fill="auto"/>
        <w:tabs>
          <w:tab w:val="left" w:pos="1354"/>
        </w:tabs>
        <w:spacing w:before="0" w:after="0" w:line="240" w:lineRule="auto"/>
        <w:jc w:val="center"/>
        <w:rPr>
          <w:rStyle w:val="11"/>
          <w:rFonts w:eastAsia="Century Schoolbook"/>
          <w:b/>
          <w:bCs/>
          <w:i/>
          <w:iCs/>
        </w:rPr>
      </w:pPr>
    </w:p>
    <w:tbl>
      <w:tblPr>
        <w:tblStyle w:val="af4"/>
        <w:tblW w:w="0" w:type="auto"/>
        <w:tblInd w:w="675" w:type="dxa"/>
        <w:tblLook w:val="04A0" w:firstRow="1" w:lastRow="0" w:firstColumn="1" w:lastColumn="0" w:noHBand="0" w:noVBand="1"/>
      </w:tblPr>
      <w:tblGrid>
        <w:gridCol w:w="1264"/>
        <w:gridCol w:w="3577"/>
        <w:gridCol w:w="2935"/>
        <w:gridCol w:w="3190"/>
        <w:gridCol w:w="3202"/>
      </w:tblGrid>
      <w:tr w:rsidR="00541558" w:rsidTr="003A4153">
        <w:tc>
          <w:tcPr>
            <w:tcW w:w="782" w:type="dxa"/>
          </w:tcPr>
          <w:p w:rsidR="003A4153" w:rsidRPr="003A4153" w:rsidRDefault="003A4153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  <w:p w:rsidR="00541558" w:rsidRPr="003A4153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3609" w:type="dxa"/>
          </w:tcPr>
          <w:p w:rsidR="003A4153" w:rsidRPr="003A4153" w:rsidRDefault="003A4153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  <w:p w:rsidR="00541558" w:rsidRPr="003A4153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Праздники и памятные даты</w:t>
            </w:r>
          </w:p>
          <w:p w:rsidR="00541558" w:rsidRPr="003A4153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2955" w:type="dxa"/>
          </w:tcPr>
          <w:p w:rsidR="003A4153" w:rsidRPr="003A4153" w:rsidRDefault="003A4153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  <w:p w:rsidR="00541558" w:rsidRPr="003A4153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Направление воспитания</w:t>
            </w:r>
          </w:p>
        </w:tc>
        <w:tc>
          <w:tcPr>
            <w:tcW w:w="3204" w:type="dxa"/>
          </w:tcPr>
          <w:p w:rsidR="003A4153" w:rsidRPr="003A4153" w:rsidRDefault="003A4153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  <w:p w:rsidR="00541558" w:rsidRPr="003A4153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3225" w:type="dxa"/>
          </w:tcPr>
          <w:p w:rsidR="003A4153" w:rsidRPr="003A4153" w:rsidRDefault="003A4153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  <w:p w:rsidR="00541558" w:rsidRPr="003A4153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541558" w:rsidTr="003A4153">
        <w:tc>
          <w:tcPr>
            <w:tcW w:w="782" w:type="dxa"/>
            <w:vMerge w:val="restart"/>
          </w:tcPr>
          <w:p w:rsidR="00541558" w:rsidRPr="003A4153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Январь</w:t>
            </w: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2-я неделя: 7 января Рождество</w:t>
            </w: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духовно-нравственное.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Развлечение «Рождественские колядки»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музыкальный руководитель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 xml:space="preserve">3-я неделя: </w:t>
            </w:r>
            <w:r w:rsidRPr="003A4153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Зимняя олимпиада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Физическое и оздоровительное.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Спортивные соревнования и эстафеты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инструктор по физкультуре, музыкальный руководитель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4-я неделя: 27 января: День снятия блокады Ленинграда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патриотическое.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Музыкально-литературная композиция «Дети блокадного Ленинграда».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 музыкальный руководитель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4-я неделя: 27 января: День освобождения Красной армией крупнейшего «лагеря смерти» Аушвиц-Биркенау (Освенцима) - День памяти жертв Холокоста (рекомендуется включать в план воспитательной работы с дошкольниками регионально и/или ситуативно).</w:t>
            </w: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патриотическое.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 xml:space="preserve">Беседа о </w:t>
            </w:r>
            <w:r w:rsidRPr="003A4153">
              <w:rPr>
                <w:sz w:val="24"/>
                <w:szCs w:val="24"/>
              </w:rPr>
              <w:t>Великой Отечественной Войне (с презентацией).</w:t>
            </w:r>
          </w:p>
          <w:p w:rsidR="00541558" w:rsidRPr="003A4153" w:rsidRDefault="00541558" w:rsidP="003A4153">
            <w:pPr>
              <w:pStyle w:val="af"/>
              <w:ind w:left="0"/>
              <w:rPr>
                <w:szCs w:val="24"/>
              </w:rPr>
            </w:pPr>
            <w:r w:rsidRPr="003A4153">
              <w:rPr>
                <w:rFonts w:eastAsia="Times New Roman"/>
                <w:szCs w:val="24"/>
              </w:rPr>
              <w:t>Почтение памяти всех погибших в годы Великой Отечественной Войны минутой молчания. 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541558" w:rsidTr="003A4153">
        <w:tc>
          <w:tcPr>
            <w:tcW w:w="782" w:type="dxa"/>
            <w:vMerge w:val="restart"/>
          </w:tcPr>
          <w:p w:rsidR="00541558" w:rsidRPr="003A4153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1-я неделя: 2 февраля: День разгрома советскими войсками немецко-фашистских войск в Сталинградской битве (рекомендуется включать в план воспитательной работы с дошкольниками регионально и/или ситуативно);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1070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патриотическое.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 xml:space="preserve">Беседа о </w:t>
            </w:r>
            <w:r w:rsidRPr="003A4153">
              <w:rPr>
                <w:sz w:val="24"/>
                <w:szCs w:val="24"/>
              </w:rPr>
              <w:t>Сталинградской битве (с презентацией).</w:t>
            </w:r>
          </w:p>
          <w:p w:rsidR="00541558" w:rsidRPr="003A4153" w:rsidRDefault="00541558" w:rsidP="003A4153">
            <w:pPr>
              <w:pStyle w:val="af"/>
              <w:ind w:left="0"/>
              <w:rPr>
                <w:rFonts w:eastAsia="Times New Roman"/>
                <w:szCs w:val="24"/>
              </w:rPr>
            </w:pPr>
            <w:r w:rsidRPr="003A4153">
              <w:rPr>
                <w:rFonts w:eastAsia="Times New Roman"/>
                <w:szCs w:val="24"/>
              </w:rPr>
              <w:t>Рассматривание иллюстраций, картин и репродукций на тему войны.</w:t>
            </w:r>
          </w:p>
          <w:p w:rsidR="00541558" w:rsidRPr="003A4153" w:rsidRDefault="00541558" w:rsidP="003A4153">
            <w:pPr>
              <w:pStyle w:val="af"/>
              <w:ind w:left="0"/>
              <w:rPr>
                <w:szCs w:val="24"/>
              </w:rPr>
            </w:pP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2-я неделя: 8 февраля: День российской науки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познавательное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Интеллектуальная викторина «Хочу всё знать!»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3-я неделя: 15 февраля: День памяти о россиянах, исполнявших служебный долг за пределами Отечества</w:t>
            </w: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патриотическое.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Музыкально-литературная композиция «Воины-интернационалисты»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 музыкальный руководитель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4-я неделя: 21февраля: Международный день родного языка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1070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патриотическое.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Фольклорный праздник «Язык родной, дружу с тобой»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музыкальный руководитель, учитель-логопед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 xml:space="preserve">4-я неделя: 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23 февраля: День защитника Отечества.</w:t>
            </w: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Спортивно-патриотический праздник «Зарница»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музыкальный руководитель, инструктор по физкультуре.</w:t>
            </w:r>
          </w:p>
        </w:tc>
      </w:tr>
      <w:tr w:rsidR="00541558" w:rsidTr="003A4153">
        <w:tc>
          <w:tcPr>
            <w:tcW w:w="782" w:type="dxa"/>
            <w:vMerge w:val="restart"/>
          </w:tcPr>
          <w:p w:rsidR="00541558" w:rsidRPr="003A4153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Март</w:t>
            </w: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Fonts w:eastAsia="Century Schoolbook"/>
                <w:color w:val="000000"/>
                <w:sz w:val="24"/>
                <w:szCs w:val="24"/>
                <w:shd w:val="clear" w:color="auto" w:fill="FFFFFF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1-я неделя: 8 марта: Международный женский день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1119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22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22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Праздник «Мама милая моя»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22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музыкальный руководитель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2-я неделя: Книжкина неделя</w:t>
            </w: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22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Познавательное, социальное, эстетическое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22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Тематический проект «Книжкин дом»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22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22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руководитель.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3-я неделя: 21 марта: Всемирный день поэзии</w:t>
            </w: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22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 xml:space="preserve">Познавательное, эстетическое 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22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Творческий конкурс чтецов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22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22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руководитель.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4-я неделя: 27 марта: Всемирный день театра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22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Эстетическое, познавательное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22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Театрализованное представление «Путешествие в мир театра»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22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музыкальный руководитель.</w:t>
            </w:r>
          </w:p>
        </w:tc>
      </w:tr>
      <w:tr w:rsidR="00541558" w:rsidTr="003A4153">
        <w:tc>
          <w:tcPr>
            <w:tcW w:w="782" w:type="dxa"/>
            <w:vMerge w:val="restart"/>
          </w:tcPr>
          <w:p w:rsidR="00541558" w:rsidRPr="003A4153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Апрель</w:t>
            </w: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1-я неделя: День смеха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эстетическое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Развлечение «Юморина»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музыкальный руководитель, инструктор по физкультуре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2-я неделя: 12 апреля: День космонавтики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познавательное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Квест «Путешествие в космос»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музыкальный руководитель, инструктор по физкультуре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1119"/>
              </w:tabs>
              <w:spacing w:before="0" w:after="0" w:line="240" w:lineRule="auto"/>
              <w:rPr>
                <w:rStyle w:val="11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3-я неделя: 18 марта: День воссоединения Крыма с Россией (рекомендуется включать в план воспитательной работы с дошкольниками регионально и/или ситуативно)</w:t>
            </w: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Музыкально-литературная композиция «Крымская весна»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 музыкальный руководитель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 xml:space="preserve">4-я неделя: Экологическая неделя «Посади свой цветок» 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Трудовое, социальное, духовно-нравственное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Посадка растений, экологическая акция «Сохраним Землю зеленой»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541558" w:rsidTr="003A4153">
        <w:tc>
          <w:tcPr>
            <w:tcW w:w="782" w:type="dxa"/>
            <w:vMerge w:val="restart"/>
          </w:tcPr>
          <w:p w:rsidR="00541558" w:rsidRPr="003A4153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Май</w:t>
            </w: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1-я неделя: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1 мая: Праздник Весны и Труда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1066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Развлечение «Встречаем Первомай!»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музыкальный руководитель, инструктор по физкультуре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22"/>
              </w:tabs>
              <w:spacing w:before="0" w:after="0" w:line="240" w:lineRule="auto"/>
              <w:rPr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2-я неделя: 9 мая: День Победы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1066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Акция «Бессмертный полк»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104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3-я неделя: 19 мая: День детских общественных организаций России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1066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Акция «Мы – волонтёры»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106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4-я неделя: 24 мая: День славянской письменности и культуры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Развлечение «Откуда пришла азбука»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 музыкальный руководитель</w:t>
            </w:r>
          </w:p>
        </w:tc>
      </w:tr>
      <w:tr w:rsidR="00541558" w:rsidTr="003A4153">
        <w:tc>
          <w:tcPr>
            <w:tcW w:w="782" w:type="dxa"/>
            <w:vMerge w:val="restart"/>
          </w:tcPr>
          <w:p w:rsidR="00541558" w:rsidRPr="003A4153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Июнь</w:t>
            </w: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1-я неделя: 1 июня: День защиты детей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Праздник «Дружат дети всей планеты!»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музыкальный руководитель, инструктор по физкультуре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1-я неделя: 6 июня: День русского языка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Познавательное, социальное, патриотическое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Литературный праздник «Говорим на русском»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2-я неделя: 12 июня: День России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Развлечение на улице «День России»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3-я неделя: 22 июня: День памяти и скорби</w:t>
            </w: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Духовно-нравственное, патриотическое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Тематическое занятие «Священная война»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музыкальный руководитель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4-я неделя: Неделя профессий</w:t>
            </w: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Трудовое, социальное, духовно-нравственное,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Тематический проект «Город мастеров»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541558" w:rsidTr="003A4153">
        <w:tc>
          <w:tcPr>
            <w:tcW w:w="782" w:type="dxa"/>
            <w:vMerge w:val="restart"/>
          </w:tcPr>
          <w:p w:rsidR="00541558" w:rsidRPr="003A4153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Июль</w:t>
            </w: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Fonts w:eastAsia="Century Schoolbook"/>
                <w:color w:val="000000"/>
                <w:sz w:val="24"/>
                <w:szCs w:val="24"/>
                <w:shd w:val="clear" w:color="auto" w:fill="FFFFFF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1-я неделя: 8 июля: День семьи, любви и верности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 xml:space="preserve"> Тематическое занятие «Моя семья»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2-я неделя: Неделя игры и игрушки</w:t>
            </w: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трудовое, духовно-нравственное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Изготовление игрушек в «Творческой мастерской».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Развлечение «Игры, которые мы любим»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3-я неделя: Неделя музеев</w:t>
            </w: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Познавательное, социальное, духовно-нравственное, эстетическое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Тематический проект «Музеи России»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4-я неделя: 30 июля: Международный день дружбы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Развлечение «Дружба начинается с улыбки»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музыкальный руководитель, инструктор по физкультуре</w:t>
            </w:r>
          </w:p>
        </w:tc>
      </w:tr>
      <w:tr w:rsidR="00541558" w:rsidTr="003A4153">
        <w:tc>
          <w:tcPr>
            <w:tcW w:w="782" w:type="dxa"/>
            <w:vMerge w:val="restart"/>
          </w:tcPr>
          <w:p w:rsidR="00541558" w:rsidRPr="003A4153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Август</w:t>
            </w: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1-я неделя: Экологическая неделя «Защитим природу от мусора»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22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Трудовое, социальное, духовно-нравственное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22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Экологический десант в лес (парк) совместно с родителями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2-я неделя: 12 августа: День физкультурника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Спортивный праздник «Сильные, смелые, ловкие!»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музыкальный руководитель, инструктор по физкультуре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3-я неделя: 22 августа: День Государственного флага Российской Федерации</w:t>
            </w: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Праздник «Флаг России»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руководитель, инструктор по физкультуре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4-я неделя:27 августа: День российского кино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Развлечение «Любимые мультфильмы»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541558" w:rsidTr="003A4153">
        <w:tc>
          <w:tcPr>
            <w:tcW w:w="782" w:type="dxa"/>
            <w:vMerge w:val="restart"/>
          </w:tcPr>
          <w:p w:rsidR="00541558" w:rsidRPr="003A4153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Сентябрь</w:t>
            </w: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Fonts w:eastAsia="Century Schoolbook"/>
                <w:color w:val="000000"/>
                <w:sz w:val="24"/>
                <w:szCs w:val="24"/>
                <w:shd w:val="clear" w:color="auto" w:fill="FFFFFF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1-я неделя: 1 сентября: День знаний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1009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познавательное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Квест-игры «Буратино в гостях у ребят»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 музыкальный руководитель, инструктор по физкультуре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1009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 xml:space="preserve">1-я неделя: 3 сентября: День окончания Второй мировой войны </w:t>
            </w: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 xml:space="preserve">Беседа (с презентацией) </w:t>
            </w:r>
            <w:r w:rsidRPr="003A4153">
              <w:rPr>
                <w:sz w:val="24"/>
                <w:szCs w:val="24"/>
                <w:shd w:val="clear" w:color="auto" w:fill="FFFFFF"/>
              </w:rPr>
              <w:t>«Горькая память войны»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1-я неделя: 3 сентября: День солидарности в борьбе с терроризмом</w:t>
            </w: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познавательное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Беседа о правилах антитеррористической безопасности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22"/>
              </w:tabs>
              <w:spacing w:before="0" w:after="0" w:line="240" w:lineRule="auto"/>
              <w:rPr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2-я неделя: 8 сентября: Международный день распространения грамотности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познавательное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Развлечение «Книжкины друзья»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 музыкальный руководитель,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3-я неделя: Неделя безопасности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 xml:space="preserve">Социальное 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 xml:space="preserve">Тематический проект «Безопасная дорога детства» 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4-я неделя: 27 сентября: День воспитателя и всех дошкольных работников.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Развлечение «Наш веселый детский сад»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541558" w:rsidTr="003A4153">
        <w:tc>
          <w:tcPr>
            <w:tcW w:w="782" w:type="dxa"/>
            <w:vMerge w:val="restart"/>
          </w:tcPr>
          <w:p w:rsidR="00541558" w:rsidRPr="003A4153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Октябрь</w:t>
            </w: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Fonts w:eastAsia="Century Schoolbook"/>
                <w:color w:val="000000"/>
                <w:sz w:val="24"/>
                <w:szCs w:val="24"/>
                <w:shd w:val="clear" w:color="auto" w:fill="FFFFFF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1-я неделя: 1 октября: Международный день пожилых людей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46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Развлечение «Бабушка рядышком с дедушкой»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руководитель, инструктор по физкультуре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1-я неделя: 1 октября: Международный день музыки</w:t>
            </w: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Эстетическое, познавательное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Творческий концерт «Юные таланты»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1-я неделя: 4 октября: День защиты животных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Акция «Братья наши меньшие»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4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1-я неделя: 5 октября: День учителя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Беседа (с презентацией) «Это важное слово – Учитель»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 xml:space="preserve">2-я неделя: Региональная неделя </w:t>
            </w: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 xml:space="preserve">познавательное 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Тематический проект «Путешествие по родному краю»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3-я неделя: Третье воскресенье октября: День отца в России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 xml:space="preserve">Социальное, </w:t>
            </w:r>
            <w:r w:rsidRPr="003A4153">
              <w:rPr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Спортивный праздник «Вместе с папой»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руководитель, инструктор по физкультуре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4-я неделя: Неделя туриста</w:t>
            </w: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sz w:val="24"/>
                <w:szCs w:val="24"/>
              </w:rPr>
              <w:t>Физическое и оздоровительное, социальное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Тематический проект «Тропою туриста»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инструктор по физкультуре,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541558" w:rsidTr="003A4153">
        <w:tc>
          <w:tcPr>
            <w:tcW w:w="782" w:type="dxa"/>
            <w:vMerge w:val="restart"/>
          </w:tcPr>
          <w:p w:rsidR="00541558" w:rsidRPr="003A4153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Ноябрь</w:t>
            </w: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Fonts w:eastAsia="Century Schoolbook"/>
                <w:color w:val="000000"/>
                <w:sz w:val="24"/>
                <w:szCs w:val="24"/>
                <w:shd w:val="clear" w:color="auto" w:fill="FFFFFF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1-я неделя: 4 ноября: День народного единства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Акция «Мы едины!»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  <w:tcBorders>
              <w:bottom w:val="single" w:sz="4" w:space="0" w:color="auto"/>
            </w:tcBorders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1-я неделя: 8 ноября: День памяти погибших при исполнении служебных обязанностей сотрудников органов внутренних дел России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  <w:tcBorders>
              <w:bottom w:val="single" w:sz="4" w:space="0" w:color="auto"/>
            </w:tcBorders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</w:t>
            </w:r>
          </w:p>
        </w:tc>
        <w:tc>
          <w:tcPr>
            <w:tcW w:w="3204" w:type="dxa"/>
            <w:tcBorders>
              <w:bottom w:val="single" w:sz="4" w:space="0" w:color="auto"/>
            </w:tcBorders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Тематическое занятие «Подвиги наших полицейских»</w:t>
            </w:r>
          </w:p>
        </w:tc>
        <w:tc>
          <w:tcPr>
            <w:tcW w:w="3225" w:type="dxa"/>
            <w:tcBorders>
              <w:bottom w:val="single" w:sz="4" w:space="0" w:color="auto"/>
            </w:tcBorders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  <w:tcBorders>
              <w:bottom w:val="single" w:sz="4" w:space="0" w:color="auto"/>
            </w:tcBorders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2-я неделя: Неделя здоровья</w:t>
            </w:r>
          </w:p>
        </w:tc>
        <w:tc>
          <w:tcPr>
            <w:tcW w:w="2955" w:type="dxa"/>
            <w:tcBorders>
              <w:bottom w:val="single" w:sz="4" w:space="0" w:color="auto"/>
            </w:tcBorders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Физкультурное и оздоровительное, социальное</w:t>
            </w:r>
          </w:p>
        </w:tc>
        <w:tc>
          <w:tcPr>
            <w:tcW w:w="3204" w:type="dxa"/>
            <w:tcBorders>
              <w:bottom w:val="single" w:sz="4" w:space="0" w:color="auto"/>
            </w:tcBorders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Тематический проект «Здоровый образ жизни»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3225" w:type="dxa"/>
            <w:tcBorders>
              <w:bottom w:val="single" w:sz="4" w:space="0" w:color="auto"/>
            </w:tcBorders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  <w:tcBorders>
              <w:top w:val="single" w:sz="4" w:space="0" w:color="auto"/>
            </w:tcBorders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3-я неделя: 18 ноября: День рождения Деда Мороза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single" w:sz="4" w:space="0" w:color="auto"/>
            </w:tcBorders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Эстетическое, социальное</w:t>
            </w:r>
          </w:p>
        </w:tc>
        <w:tc>
          <w:tcPr>
            <w:tcW w:w="3204" w:type="dxa"/>
            <w:tcBorders>
              <w:top w:val="single" w:sz="4" w:space="0" w:color="auto"/>
            </w:tcBorders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Развлечение «Подарки для Деда Мороза»</w:t>
            </w:r>
          </w:p>
        </w:tc>
        <w:tc>
          <w:tcPr>
            <w:tcW w:w="3225" w:type="dxa"/>
            <w:tcBorders>
              <w:top w:val="single" w:sz="4" w:space="0" w:color="auto"/>
            </w:tcBorders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4-я неделя: Последнее воскресенье ноября: День матери в России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1086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Музыкально-литературная композиция «Всё начинается с мамы»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1086"/>
              </w:tabs>
              <w:spacing w:before="0" w:after="0" w:line="240" w:lineRule="auto"/>
              <w:rPr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4-я неделя: 30 ноября: День Государственного герба Российской Федерации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Тематический день «День Государственного герба России»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541558" w:rsidTr="003A4153">
        <w:tc>
          <w:tcPr>
            <w:tcW w:w="782" w:type="dxa"/>
            <w:vMerge w:val="restart"/>
          </w:tcPr>
          <w:p w:rsidR="003A4153" w:rsidRDefault="003A4153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  <w:p w:rsidR="00541558" w:rsidRPr="003A4153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b/>
                <w:bCs/>
                <w:sz w:val="24"/>
                <w:szCs w:val="24"/>
              </w:rPr>
              <w:t>Декабрь</w:t>
            </w: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Fonts w:eastAsia="Century Schoolbook"/>
                <w:color w:val="000000"/>
                <w:sz w:val="24"/>
                <w:szCs w:val="24"/>
                <w:shd w:val="clear" w:color="auto" w:fill="FFFFFF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1-я неделя: 3 декабря: День неизвестного солдата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Беседа (с презентацией) «Неизвестный солдат»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1-я неделя: 3 декабря: Международный день инвалидов (рекомендуется включать в план воспитательной работы с дошкольниками регионально и/или ситуативно</w:t>
            </w: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color w:val="555555"/>
                <w:sz w:val="24"/>
                <w:szCs w:val="24"/>
                <w:shd w:val="clear" w:color="auto" w:fill="FFFFFF"/>
              </w:rPr>
              <w:t>Б</w:t>
            </w:r>
            <w:r w:rsidRPr="003A4153">
              <w:rPr>
                <w:color w:val="555555"/>
                <w:sz w:val="24"/>
                <w:szCs w:val="24"/>
              </w:rPr>
              <w:t xml:space="preserve">еседа </w:t>
            </w:r>
            <w:r w:rsidRPr="003A4153">
              <w:rPr>
                <w:color w:val="555555"/>
                <w:sz w:val="24"/>
                <w:szCs w:val="24"/>
                <w:shd w:val="clear" w:color="auto" w:fill="FFFFFF"/>
              </w:rPr>
              <w:t>«Все мы разные, все мы едины»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37"/>
              </w:tabs>
              <w:spacing w:before="0" w:after="0" w:line="240" w:lineRule="auto"/>
              <w:rPr>
                <w:rStyle w:val="11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1-я неделя: 5 декабря: День добровольца (волонтера) в России</w:t>
            </w: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 xml:space="preserve">Социальное, духовно-нравственное, трудовое 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Акция «Поможем другим людям»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3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1-я неделя: 8 декабря: Международный день художника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Эстетическое, познавательное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Творческая выставка рисунков «Юные художники»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37"/>
              </w:tabs>
              <w:spacing w:before="0" w:after="0" w:line="240" w:lineRule="auto"/>
              <w:rPr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1-я неделя: 9 декабря: День Героев Отечества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духовно-нравственное, патриотическое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Беседа (с презентацией) «История праздника «День Героев Отечества»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2-я неделя: 12 декабря: День Конституции Российской Федерации</w:t>
            </w: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Социальное, духовно-нравственное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Тематическое занятие «Права ребенка»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старших и подготовительных групп,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3-я неделя: Неделя в «Мастерской Деда Мороза»</w:t>
            </w: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Трудовое, эстетическое, социальное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 xml:space="preserve">Трудовая акция «Украсим группу и прогулочный участок к Новому Году» 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 (при необходимости)</w:t>
            </w:r>
          </w:p>
        </w:tc>
      </w:tr>
      <w:tr w:rsidR="00541558" w:rsidTr="003A4153">
        <w:tc>
          <w:tcPr>
            <w:tcW w:w="782" w:type="dxa"/>
            <w:vMerge/>
          </w:tcPr>
          <w:p w:rsidR="00541558" w:rsidRDefault="00541558" w:rsidP="0019576B">
            <w:pPr>
              <w:pStyle w:val="23"/>
              <w:shd w:val="clear" w:color="auto" w:fill="auto"/>
              <w:spacing w:before="0" w:after="0" w:line="240" w:lineRule="auto"/>
              <w:jc w:val="center"/>
              <w:rPr>
                <w:rStyle w:val="11"/>
                <w:rFonts w:eastAsia="Century Schoolbook"/>
                <w:b/>
                <w:bCs/>
              </w:rPr>
            </w:pPr>
          </w:p>
        </w:tc>
        <w:tc>
          <w:tcPr>
            <w:tcW w:w="3609" w:type="dxa"/>
          </w:tcPr>
          <w:p w:rsidR="00541558" w:rsidRPr="003A4153" w:rsidRDefault="00541558" w:rsidP="003A4153">
            <w:pPr>
              <w:pStyle w:val="23"/>
              <w:shd w:val="clear" w:color="auto" w:fill="auto"/>
              <w:tabs>
                <w:tab w:val="left" w:pos="994"/>
              </w:tabs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4-я неделя: 31 декабря: Новый год</w:t>
            </w:r>
          </w:p>
        </w:tc>
        <w:tc>
          <w:tcPr>
            <w:tcW w:w="295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Эстетическое, социальное</w:t>
            </w:r>
          </w:p>
        </w:tc>
        <w:tc>
          <w:tcPr>
            <w:tcW w:w="3204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Новогодний праздник «В гостях у Деда мороза»</w:t>
            </w:r>
          </w:p>
        </w:tc>
        <w:tc>
          <w:tcPr>
            <w:tcW w:w="3225" w:type="dxa"/>
          </w:tcPr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Воспитатели всех возрастных групп, специалисты ДОО,</w:t>
            </w:r>
          </w:p>
          <w:p w:rsidR="00541558" w:rsidRPr="003A4153" w:rsidRDefault="00541558" w:rsidP="003A4153">
            <w:pPr>
              <w:pStyle w:val="23"/>
              <w:shd w:val="clear" w:color="auto" w:fill="auto"/>
              <w:spacing w:before="0" w:after="0" w:line="240" w:lineRule="auto"/>
              <w:rPr>
                <w:rStyle w:val="11"/>
                <w:rFonts w:eastAsia="Century Schoolbook"/>
                <w:sz w:val="24"/>
                <w:szCs w:val="24"/>
              </w:rPr>
            </w:pPr>
            <w:r w:rsidRPr="003A4153">
              <w:rPr>
                <w:rStyle w:val="11"/>
                <w:rFonts w:eastAsia="Century Schoolbook"/>
                <w:sz w:val="24"/>
                <w:szCs w:val="24"/>
              </w:rPr>
              <w:t>музыкальный руководитель</w:t>
            </w:r>
          </w:p>
        </w:tc>
      </w:tr>
    </w:tbl>
    <w:p w:rsidR="00541558" w:rsidRDefault="00541558" w:rsidP="00541558">
      <w:pPr>
        <w:pStyle w:val="23"/>
        <w:shd w:val="clear" w:color="auto" w:fill="auto"/>
        <w:tabs>
          <w:tab w:val="left" w:pos="1354"/>
        </w:tabs>
        <w:spacing w:before="0" w:after="0" w:line="240" w:lineRule="auto"/>
        <w:rPr>
          <w:rStyle w:val="11"/>
          <w:rFonts w:eastAsia="Century Schoolbook"/>
          <w:b/>
          <w:bCs/>
        </w:rPr>
      </w:pPr>
    </w:p>
    <w:p w:rsidR="00541558" w:rsidRDefault="00541558" w:rsidP="00541558">
      <w:pPr>
        <w:pStyle w:val="23"/>
        <w:shd w:val="clear" w:color="auto" w:fill="auto"/>
        <w:tabs>
          <w:tab w:val="left" w:pos="1354"/>
        </w:tabs>
        <w:spacing w:before="0" w:after="0" w:line="240" w:lineRule="auto"/>
        <w:jc w:val="center"/>
        <w:rPr>
          <w:rStyle w:val="11"/>
          <w:rFonts w:eastAsia="Century Schoolbook"/>
          <w:b/>
          <w:bCs/>
        </w:rPr>
      </w:pPr>
    </w:p>
    <w:p w:rsidR="00541558" w:rsidRPr="004045E8" w:rsidRDefault="00541558" w:rsidP="00541558">
      <w:pPr>
        <w:pStyle w:val="af"/>
        <w:ind w:left="0"/>
        <w:jc w:val="center"/>
        <w:rPr>
          <w:b/>
          <w:sz w:val="28"/>
          <w:szCs w:val="28"/>
        </w:rPr>
      </w:pPr>
      <w:r w:rsidRPr="004045E8">
        <w:rPr>
          <w:b/>
          <w:sz w:val="28"/>
          <w:szCs w:val="28"/>
          <w:lang w:val="en-US"/>
        </w:rPr>
        <w:t>V</w:t>
      </w:r>
      <w:r w:rsidRPr="004045E8">
        <w:rPr>
          <w:b/>
          <w:sz w:val="28"/>
          <w:szCs w:val="28"/>
        </w:rPr>
        <w:t>. КРАТКАЯ ПРЕЗЕНТАЦИЯ ПРОГРАММЫ</w:t>
      </w:r>
    </w:p>
    <w:p w:rsidR="00541558" w:rsidRPr="004045E8" w:rsidRDefault="00541558" w:rsidP="00541558">
      <w:pPr>
        <w:pStyle w:val="23"/>
        <w:shd w:val="clear" w:color="auto" w:fill="auto"/>
        <w:spacing w:before="0" w:after="0" w:line="240" w:lineRule="auto"/>
        <w:ind w:firstLine="709"/>
        <w:rPr>
          <w:rStyle w:val="11"/>
          <w:rFonts w:eastAsia="Century Schoolbook"/>
          <w:i/>
          <w:iCs/>
        </w:rPr>
      </w:pPr>
    </w:p>
    <w:p w:rsidR="00541558" w:rsidRPr="004045E8" w:rsidRDefault="00541558" w:rsidP="003A4153">
      <w:pPr>
        <w:shd w:val="clear" w:color="auto" w:fill="FFFFFF"/>
        <w:spacing w:after="0" w:line="240" w:lineRule="auto"/>
        <w:ind w:left="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4045E8">
        <w:rPr>
          <w:rFonts w:ascii="Times New Roman" w:hAnsi="Times New Roman" w:cs="Times New Roman"/>
          <w:sz w:val="28"/>
          <w:szCs w:val="28"/>
        </w:rPr>
        <w:t>Рабочая программа (далее – Программа) раскрывает содержание и организацию образовательной деятельности для детей младенческого, раннего и дошкольного возраста по образовательной области «Художественно-эстетическое развитие», раздел «Музыкальная деятельность».</w:t>
      </w:r>
    </w:p>
    <w:p w:rsidR="00541558" w:rsidRPr="004045E8" w:rsidRDefault="00541558" w:rsidP="003A4153">
      <w:pPr>
        <w:pStyle w:val="23"/>
        <w:shd w:val="clear" w:color="auto" w:fill="auto"/>
        <w:tabs>
          <w:tab w:val="left" w:pos="7837"/>
        </w:tabs>
        <w:spacing w:before="0" w:after="0" w:line="240" w:lineRule="auto"/>
        <w:ind w:left="567" w:firstLine="567"/>
        <w:rPr>
          <w:bCs/>
        </w:rPr>
      </w:pPr>
      <w:r w:rsidRPr="004045E8">
        <w:t xml:space="preserve">Программа разработана в соответствии с Федеральной образовательной программой дошкольного образования, утвержденной приказом Министерства просвещения Российской Федерации от 25.11.2022 г. № 1028, (далее – ФОП) и Федеральным государственным образовательным стандартом дошкольного образования, утвержденным </w:t>
      </w:r>
      <w:r w:rsidRPr="004045E8">
        <w:rPr>
          <w:bCs/>
        </w:rPr>
        <w:t>приказом Министерства образования и науки Российской Федерации от 17.10.2013 г. № 1155, в редакции</w:t>
      </w:r>
      <w:r w:rsidRPr="004045E8">
        <w:rPr>
          <w:rStyle w:val="fontstyle01"/>
        </w:rPr>
        <w:t xml:space="preserve"> от 08.11.2022</w:t>
      </w:r>
      <w:r w:rsidRPr="004045E8">
        <w:rPr>
          <w:bCs/>
        </w:rPr>
        <w:t xml:space="preserve">, (далее – ФГОС ДО). </w:t>
      </w:r>
    </w:p>
    <w:p w:rsidR="00541558" w:rsidRPr="004045E8" w:rsidRDefault="00541558" w:rsidP="003A4153">
      <w:pPr>
        <w:pStyle w:val="23"/>
        <w:shd w:val="clear" w:color="auto" w:fill="auto"/>
        <w:tabs>
          <w:tab w:val="left" w:pos="7837"/>
        </w:tabs>
        <w:spacing w:before="0" w:after="0" w:line="240" w:lineRule="auto"/>
        <w:ind w:left="567" w:firstLine="567"/>
        <w:rPr>
          <w:bCs/>
        </w:rPr>
      </w:pPr>
      <w:r w:rsidRPr="004045E8">
        <w:rPr>
          <w:bCs/>
        </w:rPr>
        <w:t>При разработке Программы учитывались следующие нормативно правовые документы:</w:t>
      </w:r>
    </w:p>
    <w:p w:rsidR="00541558" w:rsidRPr="004045E8" w:rsidRDefault="00541558" w:rsidP="003A4153">
      <w:pPr>
        <w:pStyle w:val="af"/>
        <w:ind w:left="567" w:firstLine="567"/>
        <w:rPr>
          <w:color w:val="000000"/>
          <w:sz w:val="28"/>
          <w:szCs w:val="28"/>
        </w:rPr>
      </w:pPr>
      <w:r w:rsidRPr="004045E8">
        <w:rPr>
          <w:rStyle w:val="fontstyle01"/>
        </w:rPr>
        <w:t>1. Конвенция о правах ребенка (одобрена Генеральной АссамблеейООН 20.11.1989) (вступила в силу для СССР 15.09.1990)</w:t>
      </w:r>
      <w:r w:rsidRPr="004045E8">
        <w:rPr>
          <w:color w:val="000000"/>
          <w:sz w:val="28"/>
          <w:szCs w:val="28"/>
        </w:rPr>
        <w:t>.</w:t>
      </w:r>
    </w:p>
    <w:p w:rsidR="003A4153" w:rsidRPr="004045E8" w:rsidRDefault="00541558" w:rsidP="003A4153">
      <w:pPr>
        <w:pStyle w:val="af"/>
        <w:ind w:left="567" w:firstLine="567"/>
        <w:rPr>
          <w:rFonts w:eastAsiaTheme="minorHAnsi"/>
          <w:color w:val="000000"/>
          <w:kern w:val="2"/>
          <w:sz w:val="28"/>
          <w:szCs w:val="28"/>
          <w:shd w:val="clear" w:color="auto" w:fill="FFFFFF"/>
        </w:rPr>
      </w:pPr>
      <w:r w:rsidRPr="004045E8">
        <w:rPr>
          <w:color w:val="000000"/>
          <w:sz w:val="28"/>
          <w:szCs w:val="28"/>
        </w:rPr>
        <w:t xml:space="preserve">2. </w:t>
      </w:r>
      <w:r w:rsidRPr="004045E8">
        <w:rPr>
          <w:rStyle w:val="fontstyle01"/>
        </w:rPr>
        <w:t>Федеральный закон от 29 декабря 2012 г. № 273-ФЗ «Об образовании в Российской Федерации»,</w:t>
      </w:r>
      <w:r w:rsidRPr="004045E8">
        <w:rPr>
          <w:sz w:val="28"/>
          <w:szCs w:val="28"/>
        </w:rPr>
        <w:t>(</w:t>
      </w:r>
      <w:r w:rsidRPr="004045E8">
        <w:rPr>
          <w:rFonts w:eastAsiaTheme="minorHAnsi"/>
          <w:color w:val="000000"/>
          <w:kern w:val="2"/>
          <w:sz w:val="28"/>
          <w:szCs w:val="28"/>
          <w:shd w:val="clear" w:color="auto" w:fill="FFFFFF"/>
        </w:rPr>
        <w:t xml:space="preserve">с изм. и доп., вступ. в силу с </w:t>
      </w:r>
    </w:p>
    <w:p w:rsidR="00541558" w:rsidRPr="004045E8" w:rsidRDefault="003A4153" w:rsidP="003A4153">
      <w:pPr>
        <w:pStyle w:val="af"/>
        <w:ind w:left="567" w:firstLine="567"/>
        <w:rPr>
          <w:rStyle w:val="fontstyle01"/>
        </w:rPr>
      </w:pPr>
      <w:r w:rsidRPr="004045E8">
        <w:rPr>
          <w:rFonts w:eastAsiaTheme="minorHAnsi"/>
          <w:color w:val="000000"/>
          <w:kern w:val="2"/>
          <w:sz w:val="28"/>
          <w:szCs w:val="28"/>
          <w:shd w:val="clear" w:color="auto" w:fill="FFFFFF"/>
        </w:rPr>
        <w:t xml:space="preserve">    </w:t>
      </w:r>
      <w:r w:rsidR="00541558" w:rsidRPr="004045E8">
        <w:rPr>
          <w:rFonts w:eastAsiaTheme="minorHAnsi"/>
          <w:color w:val="000000"/>
          <w:kern w:val="2"/>
          <w:sz w:val="28"/>
          <w:szCs w:val="28"/>
          <w:shd w:val="clear" w:color="auto" w:fill="FFFFFF"/>
        </w:rPr>
        <w:t>28.02.2023).</w:t>
      </w:r>
    </w:p>
    <w:p w:rsidR="003A4153" w:rsidRPr="004045E8" w:rsidRDefault="00541558" w:rsidP="003A4153">
      <w:pPr>
        <w:pStyle w:val="af"/>
        <w:ind w:left="567" w:firstLine="567"/>
        <w:rPr>
          <w:rStyle w:val="fontstyle01"/>
        </w:rPr>
      </w:pPr>
      <w:r w:rsidRPr="004045E8">
        <w:rPr>
          <w:rStyle w:val="fontstyle01"/>
        </w:rPr>
        <w:t xml:space="preserve">3. Федеральный закон 24 июля 1998 г. № 124-ФЗ (актуальная ред. от14.07.2022) «Об основных гарантиях прав ребенка в </w:t>
      </w:r>
    </w:p>
    <w:p w:rsidR="00541558" w:rsidRPr="004045E8" w:rsidRDefault="003A4153" w:rsidP="003A4153">
      <w:pPr>
        <w:pStyle w:val="af"/>
        <w:ind w:left="567" w:firstLine="567"/>
        <w:rPr>
          <w:rStyle w:val="fontstyle01"/>
        </w:rPr>
      </w:pPr>
      <w:r w:rsidRPr="004045E8">
        <w:rPr>
          <w:rStyle w:val="fontstyle01"/>
        </w:rPr>
        <w:t xml:space="preserve">     </w:t>
      </w:r>
      <w:r w:rsidR="00541558" w:rsidRPr="004045E8">
        <w:rPr>
          <w:rStyle w:val="fontstyle01"/>
        </w:rPr>
        <w:t>Российской Федерации», (ред.</w:t>
      </w:r>
      <w:r w:rsidR="00541558" w:rsidRPr="004045E8">
        <w:rPr>
          <w:rFonts w:eastAsiaTheme="minorHAnsi"/>
          <w:color w:val="000000"/>
          <w:kern w:val="2"/>
          <w:sz w:val="28"/>
          <w:szCs w:val="28"/>
          <w:shd w:val="clear" w:color="auto" w:fill="FFFFFF"/>
        </w:rPr>
        <w:t>от 28.04.2023).</w:t>
      </w:r>
    </w:p>
    <w:p w:rsidR="003A4153" w:rsidRPr="004045E8" w:rsidRDefault="00541558" w:rsidP="003A4153">
      <w:pPr>
        <w:pStyle w:val="af"/>
        <w:numPr>
          <w:ilvl w:val="0"/>
          <w:numId w:val="23"/>
        </w:numPr>
        <w:ind w:left="1418" w:hanging="284"/>
        <w:rPr>
          <w:rStyle w:val="fontstyle01"/>
        </w:rPr>
      </w:pPr>
      <w:r w:rsidRPr="004045E8">
        <w:rPr>
          <w:rStyle w:val="fontstyle01"/>
        </w:rPr>
        <w:t xml:space="preserve">Постановление Главного государственного санитарного врачаРоссийской Федерации от 28 сентября 2020 года № 28 Об </w:t>
      </w:r>
    </w:p>
    <w:p w:rsidR="00541558" w:rsidRPr="004045E8" w:rsidRDefault="003A4153" w:rsidP="003A4153">
      <w:pPr>
        <w:pStyle w:val="af"/>
        <w:ind w:left="1418"/>
        <w:rPr>
          <w:rStyle w:val="fontstyle01"/>
        </w:rPr>
      </w:pPr>
      <w:r w:rsidRPr="004045E8">
        <w:rPr>
          <w:rStyle w:val="fontstyle01"/>
        </w:rPr>
        <w:t>у</w:t>
      </w:r>
      <w:r w:rsidR="00541558" w:rsidRPr="004045E8">
        <w:rPr>
          <w:rStyle w:val="fontstyle01"/>
        </w:rPr>
        <w:t>тверждении</w:t>
      </w:r>
      <w:r w:rsidRPr="004045E8">
        <w:rPr>
          <w:rStyle w:val="fontstyle01"/>
        </w:rPr>
        <w:t xml:space="preserve"> </w:t>
      </w:r>
      <w:r w:rsidR="00541558" w:rsidRPr="004045E8">
        <w:rPr>
          <w:rStyle w:val="fontstyle01"/>
        </w:rPr>
        <w:t>санитарных правил СП 2.4.3648-20 «Санитарно-эпидемиологическиетребования к организациям воспитания и обучения, отдыха и оздоровлениядетей и молодежи».</w:t>
      </w:r>
    </w:p>
    <w:p w:rsidR="003A4153" w:rsidRPr="004045E8" w:rsidRDefault="00541558" w:rsidP="003A4153">
      <w:pPr>
        <w:pStyle w:val="af"/>
        <w:numPr>
          <w:ilvl w:val="0"/>
          <w:numId w:val="23"/>
        </w:numPr>
        <w:ind w:left="1418" w:hanging="284"/>
        <w:rPr>
          <w:rStyle w:val="fontstyle01"/>
        </w:rPr>
      </w:pPr>
      <w:r w:rsidRPr="004045E8">
        <w:rPr>
          <w:rStyle w:val="fontstyle01"/>
        </w:rPr>
        <w:t xml:space="preserve">Постановление Главного государственного санитарного врачаРоссийской Федерации от 27 октября 2020 г. № 32 Об </w:t>
      </w:r>
    </w:p>
    <w:p w:rsidR="003A4153" w:rsidRPr="004045E8" w:rsidRDefault="003A4153" w:rsidP="003A4153">
      <w:pPr>
        <w:pStyle w:val="af"/>
        <w:ind w:left="540"/>
        <w:rPr>
          <w:rStyle w:val="fontstyle01"/>
        </w:rPr>
      </w:pPr>
      <w:r w:rsidRPr="004045E8">
        <w:rPr>
          <w:rStyle w:val="fontstyle01"/>
        </w:rPr>
        <w:t xml:space="preserve">               у</w:t>
      </w:r>
      <w:r w:rsidR="00541558" w:rsidRPr="004045E8">
        <w:rPr>
          <w:rStyle w:val="fontstyle01"/>
        </w:rPr>
        <w:t>тверждении</w:t>
      </w:r>
      <w:r w:rsidRPr="004045E8">
        <w:rPr>
          <w:rStyle w:val="fontstyle01"/>
        </w:rPr>
        <w:t xml:space="preserve"> </w:t>
      </w:r>
      <w:r w:rsidR="00541558" w:rsidRPr="004045E8">
        <w:rPr>
          <w:rStyle w:val="fontstyle01"/>
        </w:rPr>
        <w:t xml:space="preserve">санитарных правил и норм СанПиН 2.3/2.4.3590-20 «Санитарно-эпидемиологические требования к организации </w:t>
      </w:r>
      <w:r w:rsidRPr="004045E8">
        <w:rPr>
          <w:rStyle w:val="fontstyle01"/>
        </w:rPr>
        <w:t xml:space="preserve">  </w:t>
      </w:r>
    </w:p>
    <w:p w:rsidR="00541558" w:rsidRPr="004045E8" w:rsidRDefault="003A4153" w:rsidP="003A4153">
      <w:pPr>
        <w:pStyle w:val="af"/>
        <w:ind w:left="540"/>
        <w:rPr>
          <w:rStyle w:val="fontstyle01"/>
        </w:rPr>
      </w:pPr>
      <w:r w:rsidRPr="004045E8">
        <w:rPr>
          <w:rStyle w:val="fontstyle01"/>
        </w:rPr>
        <w:t xml:space="preserve">               </w:t>
      </w:r>
      <w:r w:rsidR="00541558" w:rsidRPr="004045E8">
        <w:rPr>
          <w:rStyle w:val="fontstyle01"/>
        </w:rPr>
        <w:t>общественного питания</w:t>
      </w:r>
      <w:r w:rsidRPr="004045E8">
        <w:rPr>
          <w:rStyle w:val="fontstyle01"/>
        </w:rPr>
        <w:t xml:space="preserve"> </w:t>
      </w:r>
      <w:r w:rsidR="00541558" w:rsidRPr="004045E8">
        <w:rPr>
          <w:rStyle w:val="fontstyle01"/>
        </w:rPr>
        <w:t>на</w:t>
      </w:r>
      <w:r w:rsidRPr="004045E8">
        <w:rPr>
          <w:rStyle w:val="fontstyle01"/>
        </w:rPr>
        <w:t xml:space="preserve"> </w:t>
      </w:r>
      <w:r w:rsidR="00541558" w:rsidRPr="004045E8">
        <w:rPr>
          <w:rStyle w:val="fontstyle01"/>
        </w:rPr>
        <w:t>селения».</w:t>
      </w:r>
    </w:p>
    <w:p w:rsidR="00D603FF" w:rsidRPr="004045E8" w:rsidRDefault="00541558" w:rsidP="00D603FF">
      <w:pPr>
        <w:pStyle w:val="af"/>
        <w:numPr>
          <w:ilvl w:val="0"/>
          <w:numId w:val="23"/>
        </w:numPr>
        <w:ind w:left="1418" w:hanging="284"/>
        <w:rPr>
          <w:rStyle w:val="fontstyle01"/>
        </w:rPr>
      </w:pPr>
      <w:r w:rsidRPr="004045E8">
        <w:rPr>
          <w:rStyle w:val="fontstyle01"/>
        </w:rPr>
        <w:t xml:space="preserve">Постановление Главного государственного санитарного врачаРоссийской Федерации от 28 января 2021 г. № 2 Об утверждении </w:t>
      </w:r>
    </w:p>
    <w:p w:rsidR="00D603FF" w:rsidRPr="004045E8" w:rsidRDefault="00D603FF" w:rsidP="00D603FF">
      <w:pPr>
        <w:pStyle w:val="af"/>
        <w:ind w:left="540"/>
        <w:rPr>
          <w:rStyle w:val="fontstyle01"/>
        </w:rPr>
      </w:pPr>
      <w:r w:rsidRPr="004045E8">
        <w:rPr>
          <w:rStyle w:val="fontstyle01"/>
        </w:rPr>
        <w:t xml:space="preserve">               с</w:t>
      </w:r>
      <w:r w:rsidR="00541558" w:rsidRPr="004045E8">
        <w:rPr>
          <w:rStyle w:val="fontstyle01"/>
        </w:rPr>
        <w:t>анитарных</w:t>
      </w:r>
      <w:r w:rsidRPr="004045E8">
        <w:rPr>
          <w:rStyle w:val="fontstyle01"/>
        </w:rPr>
        <w:t xml:space="preserve"> </w:t>
      </w:r>
      <w:r w:rsidR="00541558" w:rsidRPr="004045E8">
        <w:rPr>
          <w:rStyle w:val="fontstyle01"/>
        </w:rPr>
        <w:t xml:space="preserve">правил и норм СанПиН 1.2.3685-21 «Гигиенические нормативы и требованияк обеспечению безопасности и (или) </w:t>
      </w:r>
      <w:r w:rsidRPr="004045E8">
        <w:rPr>
          <w:rStyle w:val="fontstyle01"/>
        </w:rPr>
        <w:t xml:space="preserve">                  </w:t>
      </w:r>
    </w:p>
    <w:p w:rsidR="00541558" w:rsidRPr="004045E8" w:rsidRDefault="00D603FF" w:rsidP="00D603FF">
      <w:pPr>
        <w:pStyle w:val="af"/>
        <w:ind w:left="540"/>
        <w:rPr>
          <w:rStyle w:val="fontstyle01"/>
        </w:rPr>
      </w:pPr>
      <w:r w:rsidRPr="004045E8">
        <w:rPr>
          <w:rStyle w:val="fontstyle01"/>
        </w:rPr>
        <w:t xml:space="preserve">               </w:t>
      </w:r>
      <w:r w:rsidR="00541558" w:rsidRPr="004045E8">
        <w:rPr>
          <w:rStyle w:val="fontstyle01"/>
        </w:rPr>
        <w:t>безвредности для человека факторов</w:t>
      </w:r>
      <w:r w:rsidRPr="004045E8">
        <w:rPr>
          <w:rStyle w:val="fontstyle01"/>
        </w:rPr>
        <w:t xml:space="preserve"> </w:t>
      </w:r>
      <w:r w:rsidR="00541558" w:rsidRPr="004045E8">
        <w:rPr>
          <w:rStyle w:val="fontstyle01"/>
        </w:rPr>
        <w:t>среды обитания».</w:t>
      </w:r>
    </w:p>
    <w:p w:rsidR="00D603FF" w:rsidRPr="004045E8" w:rsidRDefault="00541558" w:rsidP="00D603FF">
      <w:pPr>
        <w:pStyle w:val="af"/>
        <w:numPr>
          <w:ilvl w:val="0"/>
          <w:numId w:val="23"/>
        </w:numPr>
        <w:ind w:left="1418" w:hanging="284"/>
        <w:rPr>
          <w:rStyle w:val="fontstyle01"/>
        </w:rPr>
      </w:pPr>
      <w:r w:rsidRPr="004045E8">
        <w:rPr>
          <w:rStyle w:val="fontstyle01"/>
        </w:rPr>
        <w:t xml:space="preserve">Приказ Министерства просвещения Российской Федерации от31.07.2020 № 373 «Об утверждении Порядка организации и </w:t>
      </w:r>
      <w:r w:rsidR="00D603FF" w:rsidRPr="004045E8">
        <w:rPr>
          <w:rStyle w:val="fontstyle01"/>
        </w:rPr>
        <w:t xml:space="preserve">         </w:t>
      </w:r>
    </w:p>
    <w:p w:rsidR="00D603FF" w:rsidRPr="004045E8" w:rsidRDefault="00D603FF" w:rsidP="00D603FF">
      <w:pPr>
        <w:pStyle w:val="af"/>
        <w:ind w:left="540"/>
        <w:rPr>
          <w:rStyle w:val="fontstyle01"/>
        </w:rPr>
      </w:pPr>
      <w:r w:rsidRPr="004045E8">
        <w:rPr>
          <w:rStyle w:val="fontstyle01"/>
        </w:rPr>
        <w:t xml:space="preserve">               </w:t>
      </w:r>
      <w:r w:rsidR="00541558" w:rsidRPr="004045E8">
        <w:rPr>
          <w:rStyle w:val="fontstyle01"/>
        </w:rPr>
        <w:t>осуществления</w:t>
      </w:r>
      <w:r w:rsidRPr="004045E8">
        <w:rPr>
          <w:rStyle w:val="fontstyle01"/>
        </w:rPr>
        <w:t xml:space="preserve"> </w:t>
      </w:r>
      <w:r w:rsidR="00541558" w:rsidRPr="004045E8">
        <w:rPr>
          <w:rStyle w:val="fontstyle01"/>
        </w:rPr>
        <w:t xml:space="preserve">образовательной деятельности по основным общеобразовательнымпрограммам - образовательным программам </w:t>
      </w:r>
    </w:p>
    <w:p w:rsidR="00541558" w:rsidRPr="004045E8" w:rsidRDefault="00D603FF" w:rsidP="00D603FF">
      <w:pPr>
        <w:pStyle w:val="af"/>
        <w:ind w:left="540"/>
        <w:rPr>
          <w:rStyle w:val="fontstyle01"/>
        </w:rPr>
      </w:pPr>
      <w:r w:rsidRPr="004045E8">
        <w:rPr>
          <w:rStyle w:val="fontstyle01"/>
        </w:rPr>
        <w:t xml:space="preserve">               </w:t>
      </w:r>
      <w:r w:rsidR="00541558" w:rsidRPr="004045E8">
        <w:rPr>
          <w:rStyle w:val="fontstyle01"/>
        </w:rPr>
        <w:t>дошкольного образования».</w:t>
      </w:r>
    </w:p>
    <w:p w:rsidR="00D603FF" w:rsidRPr="004045E8" w:rsidRDefault="00541558" w:rsidP="003A4153">
      <w:pPr>
        <w:pStyle w:val="af"/>
        <w:ind w:left="567" w:firstLine="567"/>
        <w:rPr>
          <w:rStyle w:val="fontstyle01"/>
        </w:rPr>
      </w:pPr>
      <w:r w:rsidRPr="004045E8">
        <w:rPr>
          <w:rStyle w:val="fontstyle01"/>
        </w:rPr>
        <w:t xml:space="preserve">8. </w:t>
      </w:r>
      <w:r w:rsidR="00D603FF" w:rsidRPr="004045E8">
        <w:rPr>
          <w:rStyle w:val="fontstyle01"/>
        </w:rPr>
        <w:t xml:space="preserve"> </w:t>
      </w:r>
      <w:r w:rsidRPr="004045E8">
        <w:rPr>
          <w:rStyle w:val="fontstyle01"/>
        </w:rPr>
        <w:t xml:space="preserve">Приказ Министерство здравоохранения и социального развитияРоссийской Федерации от 26 августа 2010 г. № 761н (ред. от </w:t>
      </w:r>
    </w:p>
    <w:p w:rsidR="00D603FF" w:rsidRPr="004045E8" w:rsidRDefault="00D603FF" w:rsidP="003A4153">
      <w:pPr>
        <w:pStyle w:val="af"/>
        <w:ind w:left="567" w:firstLine="567"/>
        <w:rPr>
          <w:rStyle w:val="fontstyle01"/>
        </w:rPr>
      </w:pPr>
      <w:r w:rsidRPr="004045E8">
        <w:rPr>
          <w:rStyle w:val="fontstyle01"/>
        </w:rPr>
        <w:t xml:space="preserve">     </w:t>
      </w:r>
      <w:r w:rsidR="00541558" w:rsidRPr="004045E8">
        <w:rPr>
          <w:rStyle w:val="fontstyle01"/>
        </w:rPr>
        <w:t>31.05.2011) «Об</w:t>
      </w:r>
      <w:r w:rsidRPr="004045E8">
        <w:rPr>
          <w:rStyle w:val="fontstyle01"/>
        </w:rPr>
        <w:t xml:space="preserve"> </w:t>
      </w:r>
      <w:r w:rsidR="00541558" w:rsidRPr="004045E8">
        <w:rPr>
          <w:rStyle w:val="fontstyle01"/>
        </w:rPr>
        <w:t xml:space="preserve">утверждении Единого квалификационного справочника должностейруководителей, специалистов и служащих, </w:t>
      </w:r>
    </w:p>
    <w:p w:rsidR="00541558" w:rsidRPr="004045E8" w:rsidRDefault="00D603FF" w:rsidP="003A4153">
      <w:pPr>
        <w:pStyle w:val="af"/>
        <w:ind w:left="567" w:firstLine="567"/>
        <w:rPr>
          <w:rStyle w:val="fontstyle01"/>
        </w:rPr>
      </w:pPr>
      <w:r w:rsidRPr="004045E8">
        <w:rPr>
          <w:rStyle w:val="fontstyle01"/>
        </w:rPr>
        <w:t xml:space="preserve">     </w:t>
      </w:r>
      <w:r w:rsidR="00541558" w:rsidRPr="004045E8">
        <w:rPr>
          <w:rStyle w:val="fontstyle01"/>
        </w:rPr>
        <w:t>раздел «Квалификационные</w:t>
      </w:r>
      <w:r w:rsidRPr="004045E8">
        <w:rPr>
          <w:rStyle w:val="fontstyle01"/>
        </w:rPr>
        <w:t xml:space="preserve"> </w:t>
      </w:r>
      <w:r w:rsidR="00541558" w:rsidRPr="004045E8">
        <w:rPr>
          <w:rStyle w:val="fontstyle01"/>
        </w:rPr>
        <w:t>характеристики должностей работников образования».</w:t>
      </w:r>
    </w:p>
    <w:p w:rsidR="00D603FF" w:rsidRPr="004045E8" w:rsidRDefault="00D603FF" w:rsidP="00D603FF">
      <w:pPr>
        <w:pStyle w:val="af"/>
        <w:ind w:left="1134"/>
        <w:rPr>
          <w:rStyle w:val="fontstyle01"/>
        </w:rPr>
      </w:pPr>
      <w:r w:rsidRPr="004045E8">
        <w:rPr>
          <w:rStyle w:val="fontstyle01"/>
        </w:rPr>
        <w:t>9.</w:t>
      </w:r>
      <w:r w:rsidR="00541558" w:rsidRPr="004045E8">
        <w:rPr>
          <w:rStyle w:val="fontstyle01"/>
        </w:rPr>
        <w:t xml:space="preserve">Приказ Министерства образования и науки РоссийскойФедерации от 20 сентября 2013 г. № 1082 «Об утверждении Положения </w:t>
      </w:r>
      <w:r w:rsidRPr="004045E8">
        <w:rPr>
          <w:rStyle w:val="fontstyle01"/>
        </w:rPr>
        <w:t xml:space="preserve"> </w:t>
      </w:r>
    </w:p>
    <w:p w:rsidR="00541558" w:rsidRPr="004045E8" w:rsidRDefault="00D603FF" w:rsidP="00D603FF">
      <w:pPr>
        <w:pStyle w:val="af"/>
        <w:ind w:left="540"/>
        <w:rPr>
          <w:sz w:val="28"/>
          <w:szCs w:val="28"/>
        </w:rPr>
      </w:pPr>
      <w:r w:rsidRPr="004045E8">
        <w:rPr>
          <w:rStyle w:val="fontstyle01"/>
        </w:rPr>
        <w:t xml:space="preserve">              </w:t>
      </w:r>
      <w:r w:rsidR="00541558" w:rsidRPr="004045E8">
        <w:rPr>
          <w:rStyle w:val="fontstyle01"/>
        </w:rPr>
        <w:t>о</w:t>
      </w:r>
      <w:r w:rsidRPr="004045E8">
        <w:rPr>
          <w:rStyle w:val="fontstyle01"/>
        </w:rPr>
        <w:t xml:space="preserve"> </w:t>
      </w:r>
      <w:r w:rsidR="00541558" w:rsidRPr="004045E8">
        <w:rPr>
          <w:rStyle w:val="fontstyle01"/>
        </w:rPr>
        <w:t>психолого</w:t>
      </w:r>
      <w:r w:rsidRPr="004045E8">
        <w:rPr>
          <w:rStyle w:val="fontstyle01"/>
        </w:rPr>
        <w:t xml:space="preserve"> </w:t>
      </w:r>
      <w:r w:rsidR="00541558" w:rsidRPr="004045E8">
        <w:rPr>
          <w:rStyle w:val="fontstyle01"/>
        </w:rPr>
        <w:t>-</w:t>
      </w:r>
      <w:r w:rsidRPr="004045E8">
        <w:rPr>
          <w:rStyle w:val="fontstyle01"/>
        </w:rPr>
        <w:t xml:space="preserve"> </w:t>
      </w:r>
      <w:r w:rsidR="00541558" w:rsidRPr="004045E8">
        <w:rPr>
          <w:rStyle w:val="fontstyle01"/>
        </w:rPr>
        <w:t>медико-педагогической комиссии».</w:t>
      </w:r>
    </w:p>
    <w:p w:rsidR="00541558" w:rsidRPr="004045E8" w:rsidRDefault="00541558" w:rsidP="003A4153">
      <w:pPr>
        <w:pStyle w:val="23"/>
        <w:shd w:val="clear" w:color="auto" w:fill="auto"/>
        <w:tabs>
          <w:tab w:val="left" w:pos="7837"/>
        </w:tabs>
        <w:spacing w:before="0" w:after="0" w:line="240" w:lineRule="auto"/>
        <w:ind w:left="567" w:firstLine="567"/>
      </w:pPr>
    </w:p>
    <w:p w:rsidR="00541558" w:rsidRPr="004045E8" w:rsidRDefault="00541558" w:rsidP="003A4153">
      <w:pPr>
        <w:pStyle w:val="23"/>
        <w:shd w:val="clear" w:color="auto" w:fill="auto"/>
        <w:tabs>
          <w:tab w:val="left" w:pos="1359"/>
        </w:tabs>
        <w:spacing w:before="0" w:after="0" w:line="240" w:lineRule="auto"/>
        <w:ind w:left="567" w:firstLine="567"/>
      </w:pPr>
      <w:r w:rsidRPr="004045E8">
        <w:rPr>
          <w:b/>
          <w:bCs/>
        </w:rPr>
        <w:t>Цель Программы:</w:t>
      </w:r>
      <w:r w:rsidRPr="004045E8">
        <w:t xml:space="preserve"> Музыкальное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4045E8" w:rsidRDefault="004045E8" w:rsidP="003A4153">
      <w:pPr>
        <w:pStyle w:val="23"/>
        <w:shd w:val="clear" w:color="auto" w:fill="auto"/>
        <w:tabs>
          <w:tab w:val="left" w:pos="7837"/>
        </w:tabs>
        <w:spacing w:before="0" w:after="0" w:line="240" w:lineRule="auto"/>
        <w:ind w:left="567" w:firstLine="567"/>
        <w:rPr>
          <w:b/>
          <w:bCs/>
        </w:rPr>
      </w:pPr>
    </w:p>
    <w:p w:rsidR="00541558" w:rsidRPr="004045E8" w:rsidRDefault="00541558" w:rsidP="003A4153">
      <w:pPr>
        <w:pStyle w:val="23"/>
        <w:shd w:val="clear" w:color="auto" w:fill="auto"/>
        <w:tabs>
          <w:tab w:val="left" w:pos="7837"/>
        </w:tabs>
        <w:spacing w:before="0" w:after="0" w:line="240" w:lineRule="auto"/>
        <w:ind w:left="567" w:firstLine="567"/>
        <w:rPr>
          <w:b/>
          <w:bCs/>
        </w:rPr>
      </w:pPr>
      <w:r w:rsidRPr="004045E8">
        <w:rPr>
          <w:b/>
          <w:bCs/>
        </w:rPr>
        <w:t>Основные задачи:</w:t>
      </w:r>
    </w:p>
    <w:p w:rsidR="004045E8" w:rsidRDefault="00541558" w:rsidP="004045E8">
      <w:pPr>
        <w:pStyle w:val="af"/>
        <w:numPr>
          <w:ilvl w:val="3"/>
          <w:numId w:val="33"/>
        </w:numPr>
        <w:tabs>
          <w:tab w:val="left" w:pos="1134"/>
        </w:tabs>
        <w:ind w:left="1134" w:firstLine="0"/>
        <w:rPr>
          <w:rFonts w:eastAsia="Times New Roman"/>
          <w:sz w:val="28"/>
          <w:szCs w:val="28"/>
        </w:rPr>
      </w:pPr>
      <w:r w:rsidRPr="004045E8">
        <w:rPr>
          <w:rFonts w:eastAsia="Times New Roman"/>
          <w:sz w:val="28"/>
          <w:szCs w:val="28"/>
        </w:rPr>
        <w:t xml:space="preserve">Формировать музыкальные знания и навыки в различных видах музыкальной деятельности адекватно </w:t>
      </w:r>
    </w:p>
    <w:p w:rsidR="004045E8" w:rsidRDefault="004045E8" w:rsidP="004045E8">
      <w:pPr>
        <w:tabs>
          <w:tab w:val="left" w:pos="1180"/>
        </w:tabs>
        <w:spacing w:after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        </w:t>
      </w:r>
      <w:r w:rsidR="00541558" w:rsidRPr="004045E8">
        <w:rPr>
          <w:rFonts w:eastAsia="Times New Roman"/>
          <w:sz w:val="28"/>
          <w:szCs w:val="28"/>
        </w:rPr>
        <w:t>детским возможностям.</w:t>
      </w:r>
    </w:p>
    <w:p w:rsidR="00541558" w:rsidRPr="004045E8" w:rsidRDefault="00541558" w:rsidP="004045E8">
      <w:pPr>
        <w:tabs>
          <w:tab w:val="left" w:pos="1180"/>
        </w:tabs>
        <w:spacing w:after="0"/>
        <w:ind w:left="1134"/>
        <w:rPr>
          <w:rFonts w:eastAsia="Times New Roman"/>
          <w:sz w:val="28"/>
          <w:szCs w:val="28"/>
        </w:rPr>
      </w:pPr>
      <w:r w:rsidRPr="004045E8">
        <w:rPr>
          <w:sz w:val="28"/>
          <w:szCs w:val="28"/>
        </w:rPr>
        <w:t>2. Развивать музыкальные способности: ладовое чувство, музыкально-слуховые представления, чувство ритма.</w:t>
      </w:r>
    </w:p>
    <w:p w:rsidR="00541558" w:rsidRPr="004045E8" w:rsidRDefault="00541558" w:rsidP="004045E8">
      <w:pPr>
        <w:pStyle w:val="af"/>
        <w:tabs>
          <w:tab w:val="left" w:pos="1180"/>
        </w:tabs>
        <w:ind w:left="567" w:firstLine="567"/>
        <w:rPr>
          <w:rFonts w:eastAsia="Times New Roman"/>
          <w:sz w:val="28"/>
          <w:szCs w:val="28"/>
        </w:rPr>
      </w:pPr>
      <w:r w:rsidRPr="004045E8">
        <w:rPr>
          <w:rFonts w:eastAsia="Times New Roman"/>
          <w:sz w:val="28"/>
          <w:szCs w:val="28"/>
        </w:rPr>
        <w:t xml:space="preserve">3. Развивать </w:t>
      </w:r>
      <w:r w:rsidRPr="004045E8">
        <w:rPr>
          <w:sz w:val="28"/>
          <w:szCs w:val="28"/>
        </w:rPr>
        <w:t>исполнительские и творческие способности.</w:t>
      </w:r>
    </w:p>
    <w:p w:rsidR="00541558" w:rsidRPr="004045E8" w:rsidRDefault="00541558" w:rsidP="003A4153">
      <w:pPr>
        <w:pStyle w:val="af"/>
        <w:tabs>
          <w:tab w:val="left" w:pos="1180"/>
        </w:tabs>
        <w:ind w:left="567" w:firstLine="567"/>
        <w:rPr>
          <w:sz w:val="28"/>
          <w:szCs w:val="28"/>
        </w:rPr>
      </w:pPr>
      <w:r w:rsidRPr="004045E8">
        <w:rPr>
          <w:sz w:val="28"/>
          <w:szCs w:val="28"/>
        </w:rPr>
        <w:t>4. Развивать эмоциональную отзывчивость и познавательный интерес к музыке и музыкальной деятельности.</w:t>
      </w:r>
    </w:p>
    <w:p w:rsidR="004045E8" w:rsidRDefault="00541558" w:rsidP="003A4153">
      <w:pPr>
        <w:pStyle w:val="af"/>
        <w:tabs>
          <w:tab w:val="left" w:pos="1180"/>
        </w:tabs>
        <w:ind w:left="567" w:firstLine="567"/>
        <w:rPr>
          <w:sz w:val="28"/>
          <w:szCs w:val="28"/>
        </w:rPr>
      </w:pPr>
      <w:r w:rsidRPr="004045E8">
        <w:rPr>
          <w:sz w:val="28"/>
          <w:szCs w:val="28"/>
        </w:rPr>
        <w:t xml:space="preserve">5. Воспитывать эмоционально-ценностное отношение к окружающему миру посредством приобщения к </w:t>
      </w:r>
    </w:p>
    <w:p w:rsidR="00541558" w:rsidRPr="004045E8" w:rsidRDefault="004045E8" w:rsidP="003A4153">
      <w:pPr>
        <w:pStyle w:val="af"/>
        <w:tabs>
          <w:tab w:val="left" w:pos="1180"/>
        </w:tabs>
        <w:ind w:left="567" w:firstLine="567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41558" w:rsidRPr="004045E8">
        <w:rPr>
          <w:sz w:val="28"/>
          <w:szCs w:val="28"/>
        </w:rPr>
        <w:t>музыкальному искусству.</w:t>
      </w:r>
    </w:p>
    <w:p w:rsidR="004045E8" w:rsidRDefault="004045E8" w:rsidP="003A4153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</w:p>
    <w:p w:rsidR="00541558" w:rsidRPr="004045E8" w:rsidRDefault="00541558" w:rsidP="003A4153">
      <w:pPr>
        <w:spacing w:after="0" w:line="240" w:lineRule="auto"/>
        <w:ind w:left="567" w:firstLine="567"/>
        <w:rPr>
          <w:rFonts w:ascii="Times New Roman" w:hAnsi="Times New Roman" w:cs="Times New Roman"/>
          <w:b/>
          <w:sz w:val="28"/>
          <w:szCs w:val="28"/>
        </w:rPr>
      </w:pPr>
      <w:r w:rsidRPr="004045E8">
        <w:rPr>
          <w:rFonts w:ascii="Times New Roman" w:hAnsi="Times New Roman" w:cs="Times New Roman"/>
          <w:b/>
          <w:sz w:val="28"/>
          <w:szCs w:val="28"/>
        </w:rPr>
        <w:t>Задачи с учетом специфики региональных и социокультурных условий:</w:t>
      </w:r>
    </w:p>
    <w:p w:rsidR="004045E8" w:rsidRDefault="00541558" w:rsidP="003A4153">
      <w:pPr>
        <w:pStyle w:val="a0"/>
        <w:numPr>
          <w:ilvl w:val="0"/>
          <w:numId w:val="38"/>
        </w:numPr>
        <w:ind w:left="567" w:firstLine="567"/>
        <w:rPr>
          <w:rFonts w:ascii="Times New Roman" w:hAnsi="Times New Roman"/>
          <w:sz w:val="28"/>
          <w:szCs w:val="28"/>
        </w:rPr>
      </w:pPr>
      <w:r w:rsidRPr="004045E8">
        <w:rPr>
          <w:rFonts w:ascii="Times New Roman" w:hAnsi="Times New Roman"/>
          <w:sz w:val="28"/>
          <w:szCs w:val="28"/>
        </w:rPr>
        <w:t xml:space="preserve">Приобщать дошкольников к культурному и музыкальному наследию своего края: образцам народного </w:t>
      </w:r>
    </w:p>
    <w:p w:rsidR="003A4153" w:rsidRPr="004045E8" w:rsidRDefault="004045E8" w:rsidP="004045E8">
      <w:pPr>
        <w:pStyle w:val="a0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541558" w:rsidRPr="004045E8">
        <w:rPr>
          <w:rFonts w:ascii="Times New Roman" w:hAnsi="Times New Roman"/>
          <w:sz w:val="28"/>
          <w:szCs w:val="28"/>
        </w:rPr>
        <w:t xml:space="preserve">фольклора, народным </w:t>
      </w:r>
    </w:p>
    <w:p w:rsidR="00541558" w:rsidRPr="004045E8" w:rsidRDefault="003A4153" w:rsidP="003A4153">
      <w:pPr>
        <w:pStyle w:val="a0"/>
        <w:ind w:left="1134"/>
        <w:rPr>
          <w:rFonts w:ascii="Times New Roman" w:hAnsi="Times New Roman"/>
          <w:sz w:val="28"/>
          <w:szCs w:val="28"/>
        </w:rPr>
      </w:pPr>
      <w:r w:rsidRPr="004045E8">
        <w:rPr>
          <w:rFonts w:ascii="Times New Roman" w:hAnsi="Times New Roman"/>
          <w:sz w:val="28"/>
          <w:szCs w:val="28"/>
        </w:rPr>
        <w:t xml:space="preserve">     </w:t>
      </w:r>
      <w:r w:rsidR="00541558" w:rsidRPr="004045E8">
        <w:rPr>
          <w:rFonts w:ascii="Times New Roman" w:hAnsi="Times New Roman"/>
          <w:sz w:val="28"/>
          <w:szCs w:val="28"/>
        </w:rPr>
        <w:t>художественным промыслам, культурным музыкальным традициям.</w:t>
      </w:r>
    </w:p>
    <w:p w:rsidR="00541558" w:rsidRPr="004045E8" w:rsidRDefault="00541558" w:rsidP="003A4153">
      <w:pPr>
        <w:pStyle w:val="a0"/>
        <w:numPr>
          <w:ilvl w:val="0"/>
          <w:numId w:val="38"/>
        </w:numPr>
        <w:ind w:left="567" w:firstLine="567"/>
        <w:rPr>
          <w:rFonts w:ascii="Times New Roman" w:hAnsi="Times New Roman"/>
          <w:sz w:val="28"/>
          <w:szCs w:val="28"/>
        </w:rPr>
      </w:pPr>
      <w:r w:rsidRPr="004045E8">
        <w:rPr>
          <w:rFonts w:ascii="Times New Roman" w:hAnsi="Times New Roman"/>
          <w:sz w:val="28"/>
          <w:szCs w:val="28"/>
        </w:rPr>
        <w:t>Вовлекать детей в художественно-творческую деятельность регионального содержания.</w:t>
      </w:r>
    </w:p>
    <w:p w:rsidR="004045E8" w:rsidRDefault="00541558" w:rsidP="003A4153">
      <w:pPr>
        <w:pStyle w:val="a0"/>
        <w:numPr>
          <w:ilvl w:val="0"/>
          <w:numId w:val="38"/>
        </w:numPr>
        <w:ind w:left="567" w:firstLine="567"/>
        <w:rPr>
          <w:rFonts w:ascii="Times New Roman" w:hAnsi="Times New Roman"/>
          <w:sz w:val="28"/>
          <w:szCs w:val="28"/>
        </w:rPr>
      </w:pPr>
      <w:r w:rsidRPr="004045E8">
        <w:rPr>
          <w:rFonts w:ascii="Times New Roman" w:hAnsi="Times New Roman"/>
          <w:sz w:val="28"/>
          <w:szCs w:val="28"/>
        </w:rPr>
        <w:t xml:space="preserve">Развивать предпосылки ценностно-смыслового восприятия и понимания ближайшего окружающего мира </w:t>
      </w:r>
    </w:p>
    <w:p w:rsidR="00541558" w:rsidRPr="004045E8" w:rsidRDefault="004045E8" w:rsidP="004045E8">
      <w:pPr>
        <w:pStyle w:val="a0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541558" w:rsidRPr="004045E8">
        <w:rPr>
          <w:rFonts w:ascii="Times New Roman" w:hAnsi="Times New Roman"/>
          <w:sz w:val="28"/>
          <w:szCs w:val="28"/>
        </w:rPr>
        <w:t xml:space="preserve">посредством </w:t>
      </w:r>
      <w:r>
        <w:rPr>
          <w:rFonts w:ascii="Times New Roman" w:hAnsi="Times New Roman"/>
          <w:sz w:val="28"/>
          <w:szCs w:val="28"/>
        </w:rPr>
        <w:t xml:space="preserve"> </w:t>
      </w:r>
      <w:r w:rsidR="00541558" w:rsidRPr="004045E8">
        <w:rPr>
          <w:rFonts w:ascii="Times New Roman" w:hAnsi="Times New Roman"/>
          <w:sz w:val="28"/>
          <w:szCs w:val="28"/>
        </w:rPr>
        <w:t>музыкального искусства.</w:t>
      </w:r>
    </w:p>
    <w:p w:rsidR="00541558" w:rsidRPr="004045E8" w:rsidRDefault="00541558" w:rsidP="003A4153">
      <w:pPr>
        <w:pStyle w:val="a0"/>
        <w:numPr>
          <w:ilvl w:val="0"/>
          <w:numId w:val="38"/>
        </w:numPr>
        <w:ind w:left="567" w:firstLine="567"/>
        <w:rPr>
          <w:rFonts w:ascii="Times New Roman" w:hAnsi="Times New Roman"/>
          <w:sz w:val="28"/>
          <w:szCs w:val="28"/>
        </w:rPr>
      </w:pPr>
      <w:r w:rsidRPr="004045E8">
        <w:rPr>
          <w:rFonts w:ascii="Times New Roman" w:hAnsi="Times New Roman"/>
          <w:sz w:val="28"/>
          <w:szCs w:val="28"/>
        </w:rPr>
        <w:t>Воспитывать уважение к своему дому, малой Родине.</w:t>
      </w:r>
    </w:p>
    <w:p w:rsidR="00541558" w:rsidRPr="004045E8" w:rsidRDefault="00541558" w:rsidP="003A4153">
      <w:pPr>
        <w:pStyle w:val="23"/>
        <w:shd w:val="clear" w:color="auto" w:fill="auto"/>
        <w:tabs>
          <w:tab w:val="left" w:pos="999"/>
        </w:tabs>
        <w:spacing w:before="0" w:after="0" w:line="240" w:lineRule="auto"/>
        <w:ind w:left="567" w:firstLine="567"/>
      </w:pPr>
    </w:p>
    <w:p w:rsidR="00541558" w:rsidRPr="004045E8" w:rsidRDefault="00541558" w:rsidP="003A4153">
      <w:pPr>
        <w:pStyle w:val="23"/>
        <w:shd w:val="clear" w:color="auto" w:fill="auto"/>
        <w:tabs>
          <w:tab w:val="left" w:pos="999"/>
        </w:tabs>
        <w:spacing w:before="0" w:after="0" w:line="240" w:lineRule="auto"/>
        <w:ind w:left="567" w:firstLine="567"/>
      </w:pPr>
      <w:r w:rsidRPr="004045E8">
        <w:t>В Программе содержатся целевой, содержательный и организационный разделы.</w:t>
      </w:r>
    </w:p>
    <w:p w:rsidR="00541558" w:rsidRPr="004045E8" w:rsidRDefault="00541558" w:rsidP="003A4153">
      <w:pPr>
        <w:pStyle w:val="23"/>
        <w:shd w:val="clear" w:color="auto" w:fill="auto"/>
        <w:tabs>
          <w:tab w:val="left" w:pos="1014"/>
        </w:tabs>
        <w:spacing w:before="0" w:after="0" w:line="240" w:lineRule="auto"/>
        <w:ind w:left="567" w:firstLine="567"/>
      </w:pPr>
      <w:r w:rsidRPr="004045E8">
        <w:t>В целевом разделе представлены: цели, задачи, принципы её формирования; планируемые результаты освоения Программы в младенческом, раннем, дошкольном возрастах, а также на этапе завершения освоения Программы; педагогическая диагностика достижения планируемых результатов.</w:t>
      </w:r>
    </w:p>
    <w:p w:rsidR="00541558" w:rsidRPr="004045E8" w:rsidRDefault="00541558" w:rsidP="003A4153">
      <w:pPr>
        <w:pStyle w:val="23"/>
        <w:shd w:val="clear" w:color="auto" w:fill="auto"/>
        <w:tabs>
          <w:tab w:val="left" w:pos="1345"/>
        </w:tabs>
        <w:spacing w:before="0" w:after="0" w:line="240" w:lineRule="auto"/>
        <w:ind w:left="567" w:firstLine="567"/>
      </w:pPr>
      <w:r w:rsidRPr="004045E8">
        <w:t xml:space="preserve">Содержательный раздел включает задачи и содержание образования по ОО «Художественно-эстетическое развитие», раздел «Музыкальная деятельность». В нем представлено описание вариативных форм, способов, методов и средств реализации Программы. Включены образовательные технологии, способствующие музыкальному развитию дошкольников. Указаны особенности образовательной деятельности разных видов и культурных практик, а также способы поддержки детской инициативы в музыкальной деятельности. </w:t>
      </w:r>
    </w:p>
    <w:p w:rsidR="00541558" w:rsidRPr="004045E8" w:rsidRDefault="00541558" w:rsidP="003A4153">
      <w:pPr>
        <w:pStyle w:val="23"/>
        <w:shd w:val="clear" w:color="auto" w:fill="auto"/>
        <w:tabs>
          <w:tab w:val="left" w:pos="1345"/>
        </w:tabs>
        <w:spacing w:before="0" w:after="0" w:line="240" w:lineRule="auto"/>
        <w:ind w:left="567" w:firstLine="567"/>
      </w:pPr>
      <w:r w:rsidRPr="004045E8">
        <w:t xml:space="preserve">Показаны </w:t>
      </w:r>
      <w:r w:rsidRPr="004045E8">
        <w:rPr>
          <w:bCs/>
        </w:rPr>
        <w:t>особенности взаимодействия музыкального руководителя с семьями обучающихся. Даны направления и задачи коррекционно-развивающей работы.</w:t>
      </w:r>
    </w:p>
    <w:p w:rsidR="00541558" w:rsidRPr="004045E8" w:rsidRDefault="00541558" w:rsidP="003A4153">
      <w:pPr>
        <w:pStyle w:val="23"/>
        <w:shd w:val="clear" w:color="auto" w:fill="auto"/>
        <w:spacing w:before="0" w:after="0" w:line="240" w:lineRule="auto"/>
        <w:ind w:left="567" w:firstLine="567"/>
      </w:pPr>
      <w:r w:rsidRPr="004045E8">
        <w:t>В содержательный раздел Программы входит рабочая программа воспитания, которая раскрывает задачи и направления воспитательной работы в рамках музыкального искусства, предусматривает приобщение детей к российским традиционным духовным ценностям в процессе музыкальной деятельности.</w:t>
      </w:r>
    </w:p>
    <w:p w:rsidR="00541558" w:rsidRPr="004045E8" w:rsidRDefault="00541558" w:rsidP="003A4153">
      <w:pPr>
        <w:pStyle w:val="23"/>
        <w:shd w:val="clear" w:color="auto" w:fill="auto"/>
        <w:tabs>
          <w:tab w:val="left" w:pos="1004"/>
        </w:tabs>
        <w:spacing w:before="0" w:after="0" w:line="240" w:lineRule="auto"/>
        <w:ind w:left="567" w:firstLine="567"/>
      </w:pPr>
      <w:r w:rsidRPr="004045E8">
        <w:t>Организационный раздел Программы включает описание психолого-педагогических и кадровых условий реализации Программы, организацию развивающей предметно-пространственной среды в музыкальном зале и в группах детского сада, материально-техническое обеспечение. Раздел содержит примерный перечень музыкальных произведений для использования в образовательной работе в разных возрастных группах. Представлены особенности организации образовательного процесса и календарный план воспитательной работы.</w:t>
      </w:r>
    </w:p>
    <w:p w:rsidR="00541558" w:rsidRPr="004045E8" w:rsidRDefault="00541558" w:rsidP="003A4153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</w:p>
    <w:p w:rsidR="00541558" w:rsidRPr="004045E8" w:rsidRDefault="00541558" w:rsidP="003A4153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4045E8">
        <w:rPr>
          <w:rFonts w:ascii="Times New Roman" w:hAnsi="Times New Roman" w:cs="Times New Roman"/>
          <w:sz w:val="28"/>
          <w:szCs w:val="28"/>
        </w:rPr>
        <w:t xml:space="preserve">Программа строится на принципе личностно–развивающего и гуманистического характера взаимодействия взрослого с детьми. </w:t>
      </w:r>
    </w:p>
    <w:p w:rsidR="00541558" w:rsidRPr="004045E8" w:rsidRDefault="00541558" w:rsidP="003A4153">
      <w:pPr>
        <w:spacing w:after="0" w:line="240" w:lineRule="auto"/>
        <w:ind w:left="567" w:firstLine="567"/>
        <w:rPr>
          <w:rFonts w:ascii="Times New Roman" w:hAnsi="Times New Roman" w:cs="Times New Roman"/>
          <w:sz w:val="28"/>
          <w:szCs w:val="28"/>
        </w:rPr>
      </w:pPr>
      <w:r w:rsidRPr="004045E8">
        <w:rPr>
          <w:rFonts w:ascii="Times New Roman" w:hAnsi="Times New Roman" w:cs="Times New Roman"/>
          <w:sz w:val="28"/>
          <w:szCs w:val="28"/>
        </w:rPr>
        <w:t xml:space="preserve">Материал распределяется по возрастным группам (дети от 2-х </w:t>
      </w:r>
      <w:r w:rsidR="004045E8">
        <w:rPr>
          <w:rFonts w:ascii="Times New Roman" w:hAnsi="Times New Roman" w:cs="Times New Roman"/>
          <w:sz w:val="28"/>
          <w:szCs w:val="28"/>
        </w:rPr>
        <w:t xml:space="preserve">лет </w:t>
      </w:r>
      <w:r w:rsidRPr="004045E8">
        <w:rPr>
          <w:rFonts w:ascii="Times New Roman" w:hAnsi="Times New Roman" w:cs="Times New Roman"/>
          <w:sz w:val="28"/>
          <w:szCs w:val="28"/>
        </w:rPr>
        <w:t>до 7-ми лет) и видам музыкальной деятельности</w:t>
      </w:r>
      <w:r w:rsidRPr="004045E8">
        <w:rPr>
          <w:rFonts w:ascii="Times New Roman" w:hAnsi="Times New Roman" w:cs="Times New Roman"/>
          <w:bCs/>
          <w:sz w:val="28"/>
          <w:szCs w:val="28"/>
        </w:rPr>
        <w:t>.</w:t>
      </w:r>
      <w:r w:rsidRPr="004045E8">
        <w:rPr>
          <w:rFonts w:ascii="Times New Roman" w:hAnsi="Times New Roman" w:cs="Times New Roman"/>
          <w:sz w:val="28"/>
          <w:szCs w:val="28"/>
        </w:rPr>
        <w:t xml:space="preserve"> Педагогическая и коррекционная работа, представленная в Программе, обеспечивает всестороннее музыкальное развитие дошкольников. </w:t>
      </w:r>
    </w:p>
    <w:p w:rsidR="00541558" w:rsidRDefault="00541558" w:rsidP="003A4153">
      <w:pPr>
        <w:ind w:left="567" w:firstLine="567"/>
        <w:rPr>
          <w:rFonts w:ascii="Times New Roman" w:hAnsi="Times New Roman" w:cs="Times New Roman"/>
          <w:sz w:val="28"/>
          <w:szCs w:val="28"/>
        </w:rPr>
      </w:pPr>
    </w:p>
    <w:p w:rsidR="009D4707" w:rsidRDefault="009D4707" w:rsidP="003A4153">
      <w:pPr>
        <w:ind w:left="567" w:firstLine="567"/>
        <w:rPr>
          <w:rFonts w:ascii="Times New Roman" w:hAnsi="Times New Roman" w:cs="Times New Roman"/>
          <w:sz w:val="28"/>
          <w:szCs w:val="28"/>
        </w:rPr>
      </w:pPr>
    </w:p>
    <w:p w:rsidR="009D4707" w:rsidRDefault="009D4707" w:rsidP="003A4153">
      <w:pPr>
        <w:ind w:left="567" w:firstLine="567"/>
        <w:rPr>
          <w:rFonts w:ascii="Times New Roman" w:hAnsi="Times New Roman" w:cs="Times New Roman"/>
          <w:sz w:val="28"/>
          <w:szCs w:val="28"/>
        </w:rPr>
      </w:pPr>
    </w:p>
    <w:p w:rsidR="00F960E1" w:rsidRDefault="00F960E1" w:rsidP="00BA4605">
      <w:pPr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0E1" w:rsidRDefault="00F960E1" w:rsidP="00BA4605">
      <w:pPr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0E1" w:rsidRDefault="00F960E1" w:rsidP="00BA4605">
      <w:pPr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0E1" w:rsidRDefault="00F960E1" w:rsidP="00BA4605">
      <w:pPr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0E1" w:rsidRDefault="00F960E1" w:rsidP="00BA4605">
      <w:pPr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0E1" w:rsidRDefault="00F960E1" w:rsidP="00BA4605">
      <w:pPr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707" w:rsidRDefault="009D4707" w:rsidP="00BA4605">
      <w:pPr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134">
        <w:rPr>
          <w:rFonts w:ascii="Times New Roman" w:hAnsi="Times New Roman" w:cs="Times New Roman"/>
          <w:b/>
          <w:sz w:val="28"/>
          <w:szCs w:val="28"/>
          <w:lang w:val="en-GB"/>
        </w:rPr>
        <w:t>Y</w:t>
      </w:r>
      <w:r w:rsidRPr="000911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4DBE">
        <w:rPr>
          <w:rFonts w:ascii="Times New Roman" w:hAnsi="Times New Roman" w:cs="Times New Roman"/>
          <w:b/>
          <w:sz w:val="28"/>
          <w:szCs w:val="28"/>
        </w:rPr>
        <w:t>ДОПОЛНИТЕЛЬНЫЙ РАЗДЕЛ</w:t>
      </w:r>
    </w:p>
    <w:p w:rsidR="00BA4605" w:rsidRDefault="00BA4605" w:rsidP="009D4707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BA4605" w:rsidRPr="00BA4605" w:rsidRDefault="00BA4605" w:rsidP="00BA4605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BA4605">
        <w:rPr>
          <w:rFonts w:ascii="Times New Roman" w:hAnsi="Times New Roman" w:cs="Times New Roman"/>
          <w:b/>
          <w:sz w:val="28"/>
          <w:szCs w:val="28"/>
        </w:rPr>
        <w:t xml:space="preserve">5.1 Перспективное планирование образовательной области «Художественно – </w:t>
      </w:r>
    </w:p>
    <w:p w:rsidR="009D4707" w:rsidRPr="00BA4605" w:rsidRDefault="00BA4605" w:rsidP="00BA4605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BA4605">
        <w:rPr>
          <w:rFonts w:ascii="Times New Roman" w:hAnsi="Times New Roman" w:cs="Times New Roman"/>
          <w:b/>
          <w:sz w:val="28"/>
          <w:szCs w:val="28"/>
        </w:rPr>
        <w:t xml:space="preserve">       эстетическое развитие», направление «Музыка» 1 младшая группа на 2023-2024 уч. год</w:t>
      </w:r>
    </w:p>
    <w:p w:rsidR="00BA5D91" w:rsidRDefault="00BA5D91" w:rsidP="00BA5D91">
      <w:pPr>
        <w:ind w:left="567" w:firstLine="567"/>
        <w:rPr>
          <w:rFonts w:ascii="Times New Roman" w:hAnsi="Times New Roman" w:cs="Times New Roman"/>
          <w:b/>
          <w:sz w:val="28"/>
          <w:szCs w:val="28"/>
        </w:rPr>
      </w:pPr>
    </w:p>
    <w:p w:rsidR="009D4707" w:rsidRPr="00D806B8" w:rsidRDefault="00BA4605" w:rsidP="00D806B8">
      <w:pPr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06B8">
        <w:rPr>
          <w:rFonts w:ascii="Times New Roman" w:hAnsi="Times New Roman" w:cs="Times New Roman"/>
          <w:b/>
          <w:sz w:val="28"/>
          <w:szCs w:val="28"/>
        </w:rPr>
        <w:t>Сентябрь</w:t>
      </w:r>
    </w:p>
    <w:tbl>
      <w:tblPr>
        <w:tblStyle w:val="af4"/>
        <w:tblW w:w="0" w:type="auto"/>
        <w:tblInd w:w="675" w:type="dxa"/>
        <w:tblLook w:val="04A0" w:firstRow="1" w:lastRow="0" w:firstColumn="1" w:lastColumn="0" w:noHBand="0" w:noVBand="1"/>
      </w:tblPr>
      <w:tblGrid>
        <w:gridCol w:w="4653"/>
        <w:gridCol w:w="4740"/>
        <w:gridCol w:w="4775"/>
      </w:tblGrid>
      <w:tr w:rsidR="00BA4605" w:rsidRPr="00D806B8" w:rsidTr="00BA4605">
        <w:trPr>
          <w:trHeight w:val="268"/>
        </w:trPr>
        <w:tc>
          <w:tcPr>
            <w:tcW w:w="4653" w:type="dxa"/>
          </w:tcPr>
          <w:p w:rsidR="00BA4605" w:rsidRPr="00D806B8" w:rsidRDefault="00BA4605" w:rsidP="003A41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6B8">
              <w:rPr>
                <w:rFonts w:ascii="Times New Roman" w:hAnsi="Times New Roman" w:cs="Times New Roman"/>
                <w:b/>
                <w:sz w:val="28"/>
                <w:szCs w:val="28"/>
              </w:rPr>
              <w:t>репертуар</w:t>
            </w:r>
          </w:p>
        </w:tc>
        <w:tc>
          <w:tcPr>
            <w:tcW w:w="4740" w:type="dxa"/>
          </w:tcPr>
          <w:p w:rsidR="00BA4605" w:rsidRPr="00D806B8" w:rsidRDefault="00BA4605" w:rsidP="003A41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6B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  <w:r w:rsidRPr="00D806B8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4775" w:type="dxa"/>
          </w:tcPr>
          <w:p w:rsidR="00BA4605" w:rsidRPr="00D806B8" w:rsidRDefault="00BA4605" w:rsidP="003A41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6B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D806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примечания</w:t>
            </w:r>
          </w:p>
        </w:tc>
      </w:tr>
      <w:tr w:rsidR="00BA4605" w:rsidRPr="00D806B8" w:rsidTr="00BA4605">
        <w:trPr>
          <w:trHeight w:val="234"/>
        </w:trPr>
        <w:tc>
          <w:tcPr>
            <w:tcW w:w="4653" w:type="dxa"/>
          </w:tcPr>
          <w:p w:rsidR="00BA4605" w:rsidRPr="00D806B8" w:rsidRDefault="00BA4605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«Вот как мы умеем»</w:t>
            </w:r>
          </w:p>
          <w:p w:rsidR="00BA4605" w:rsidRPr="00D806B8" w:rsidRDefault="00BA4605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Муз. Е. Тиличеевой.</w:t>
            </w: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«Ходим-бегаем», муз. Е. Тиличеевой.</w:t>
            </w:r>
          </w:p>
          <w:p w:rsidR="00BA4605" w:rsidRPr="00D806B8" w:rsidRDefault="00BA4605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«Танечка, баю-бай» р. н. м. обр. Агафонникова. </w:t>
            </w:r>
          </w:p>
          <w:p w:rsidR="00BA4605" w:rsidRPr="00D806B8" w:rsidRDefault="00BA4605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«Ах, вы, сени» р.н.м. </w:t>
            </w:r>
          </w:p>
          <w:p w:rsidR="00BA4605" w:rsidRPr="00D806B8" w:rsidRDefault="00BA4605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Обр. Агафонникова.</w:t>
            </w:r>
          </w:p>
          <w:p w:rsidR="00BA4605" w:rsidRPr="00D806B8" w:rsidRDefault="00BA4605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«Наша погремушка», муз.</w:t>
            </w:r>
          </w:p>
          <w:p w:rsidR="00BA4605" w:rsidRPr="00D806B8" w:rsidRDefault="00BA4605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И. Арсеева.</w:t>
            </w: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«Птица и птенчики» муз. Е. Тиличеевой.</w:t>
            </w:r>
          </w:p>
          <w:p w:rsidR="00BA4605" w:rsidRPr="00D806B8" w:rsidRDefault="00BA4605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«Баю» (колыбельная), муз. М.Раухвергер</w:t>
            </w:r>
          </w:p>
          <w:p w:rsidR="00BA4605" w:rsidRPr="00D806B8" w:rsidRDefault="00BA4605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«Золотые листики»,</w:t>
            </w:r>
          </w:p>
          <w:p w:rsidR="00BA4605" w:rsidRPr="00D806B8" w:rsidRDefault="00BA4605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муз. Вихаревой</w:t>
            </w:r>
          </w:p>
          <w:p w:rsidR="00BA4605" w:rsidRPr="00D806B8" w:rsidRDefault="00BA4605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Пляска «Как у наших у ворот» р.н.м.</w:t>
            </w: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Игра «Прятки» , р.н.м.</w:t>
            </w:r>
          </w:p>
          <w:p w:rsidR="00BA4605" w:rsidRPr="00D806B8" w:rsidRDefault="00BA4605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Игра «Петрушка», муз Рустамова.</w:t>
            </w:r>
          </w:p>
          <w:p w:rsidR="00BA4605" w:rsidRPr="00D806B8" w:rsidRDefault="00BA4605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40" w:type="dxa"/>
          </w:tcPr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>Музыкально-ритмические движения</w:t>
            </w: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Учить детей выполнять движения по показу воспитателя.</w:t>
            </w: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Учить детей ходить и бегать в соответствии с характером музыки. Осваивать ритм шага и бега, чувствовать смену частей музыки.</w:t>
            </w: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>Слушание музыки</w:t>
            </w: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Учить детей слушать мелодию спокойного характера. Использовать игровой прием: укладывать куклу спать, сидеть тихо, «спать вместе с куклой.</w:t>
            </w: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Слушать веселую плясовую музыку, вызвать у детей радостное настроение. Предложить детям похлопать в ладоши.</w:t>
            </w: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Понимать содержание песни, ее характер.</w:t>
            </w: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>Музыкально-дидактические игры</w:t>
            </w:r>
          </w:p>
          <w:p w:rsidR="00BA5D91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Учить детей различать звуки по высоте. Использовать дидактический материал, металлофон. Разв</w:t>
            </w:r>
            <w:r w:rsidR="00BA5D91">
              <w:rPr>
                <w:rFonts w:ascii="Times New Roman" w:hAnsi="Times New Roman"/>
                <w:sz w:val="28"/>
                <w:szCs w:val="28"/>
              </w:rPr>
              <w:t>ивать звуковысотный слух детей.</w:t>
            </w:r>
          </w:p>
          <w:p w:rsidR="00BA4605" w:rsidRPr="00BA5D91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>Пение</w:t>
            </w: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Учить детей подпевать вслед за взрослым повторяющиеся интонации.</w:t>
            </w: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Подпевать, выполнять простые танцевальные движения с листиками – покачиваться, кружиться, приседать…</w:t>
            </w:r>
          </w:p>
          <w:p w:rsidR="00BA4605" w:rsidRPr="00D806B8" w:rsidRDefault="00BA5D91" w:rsidP="00BA460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BA4605" w:rsidRPr="00D806B8">
              <w:rPr>
                <w:rFonts w:ascii="Times New Roman" w:hAnsi="Times New Roman"/>
                <w:b/>
                <w:sz w:val="28"/>
                <w:szCs w:val="28"/>
              </w:rPr>
              <w:t>Пляски, игры, хороводы</w:t>
            </w: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Учить детей выполнять притопы обеими ногами в характере музыки.</w:t>
            </w: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Учить детей передавать игровую ситуацию, различать две части музыки. </w:t>
            </w:r>
          </w:p>
          <w:p w:rsidR="00BA4605" w:rsidRPr="00D806B8" w:rsidRDefault="00BA4605" w:rsidP="00BA46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6B8">
              <w:rPr>
                <w:rFonts w:ascii="Times New Roman" w:hAnsi="Times New Roman" w:cs="Times New Roman"/>
                <w:sz w:val="28"/>
                <w:szCs w:val="28"/>
              </w:rPr>
              <w:t>Вызвать эмоциональный отклик на персонаж игры, создать радостную атмосферу от общения с петрушкой, выполнять игровые действия.</w:t>
            </w:r>
          </w:p>
        </w:tc>
        <w:tc>
          <w:tcPr>
            <w:tcW w:w="4775" w:type="dxa"/>
          </w:tcPr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«Муз. в д/саду»  Н. Ветлугиной </w:t>
            </w:r>
          </w:p>
          <w:p w:rsidR="00BA5D91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1 мл. гр. стр.105</w:t>
            </w:r>
          </w:p>
          <w:p w:rsidR="00BA5D91" w:rsidRDefault="00BA5D91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 «Муз и движение»</w:t>
            </w: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мл. гр. стр. 28</w:t>
            </w: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«Музыка в д/саду» Н. Ветлугиной         мл. гр. стр 8</w:t>
            </w: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«Музыка в д/саду» Н. Ветлугиной</w:t>
            </w: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1 мл. гр. стр 9</w:t>
            </w: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«Музыка в д/саду» Н. Ветлугиной</w:t>
            </w: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1 мл. гр. стр 31</w:t>
            </w: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СБ. «Веселинка» Г. Вихаревой, стр 15 </w:t>
            </w: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СБ. «Детские забавы» Макшанцевой, 8</w:t>
            </w:r>
          </w:p>
          <w:p w:rsidR="00BA5D91" w:rsidRDefault="00BA5D91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«Музыка в д/саду» Н. Ветлугиной</w:t>
            </w: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мл. гр. стр 22</w:t>
            </w:r>
          </w:p>
          <w:p w:rsidR="00BA5D91" w:rsidRDefault="00BA5D91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4605" w:rsidRPr="00D806B8" w:rsidRDefault="00BA4605" w:rsidP="00BA460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«Музыка в д/саду» Н, Ветлугиной</w:t>
            </w:r>
          </w:p>
          <w:p w:rsidR="00BA4605" w:rsidRPr="00D806B8" w:rsidRDefault="00BA4605" w:rsidP="00BA46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6B8">
              <w:rPr>
                <w:rFonts w:ascii="Times New Roman" w:hAnsi="Times New Roman" w:cs="Times New Roman"/>
                <w:sz w:val="28"/>
                <w:szCs w:val="28"/>
              </w:rPr>
              <w:t>1 мл. гр. стр 118</w:t>
            </w:r>
          </w:p>
        </w:tc>
      </w:tr>
    </w:tbl>
    <w:p w:rsidR="0092577A" w:rsidRDefault="0092577A" w:rsidP="0092577A">
      <w:pPr>
        <w:pStyle w:val="a0"/>
        <w:rPr>
          <w:b/>
          <w:sz w:val="28"/>
          <w:szCs w:val="28"/>
        </w:rPr>
      </w:pPr>
    </w:p>
    <w:p w:rsidR="0092577A" w:rsidRPr="006234B6" w:rsidRDefault="0092577A" w:rsidP="0092577A">
      <w:pPr>
        <w:pStyle w:val="a0"/>
        <w:jc w:val="center"/>
        <w:rPr>
          <w:b/>
          <w:sz w:val="28"/>
          <w:szCs w:val="28"/>
        </w:rPr>
      </w:pPr>
      <w:r w:rsidRPr="006234B6">
        <w:rPr>
          <w:b/>
          <w:sz w:val="28"/>
          <w:szCs w:val="28"/>
        </w:rPr>
        <w:t>Октябрь</w:t>
      </w:r>
    </w:p>
    <w:tbl>
      <w:tblPr>
        <w:tblStyle w:val="af4"/>
        <w:tblW w:w="14175" w:type="dxa"/>
        <w:tblInd w:w="675" w:type="dxa"/>
        <w:tblLook w:val="04A0" w:firstRow="1" w:lastRow="0" w:firstColumn="1" w:lastColumn="0" w:noHBand="0" w:noVBand="1"/>
      </w:tblPr>
      <w:tblGrid>
        <w:gridCol w:w="4678"/>
        <w:gridCol w:w="4783"/>
        <w:gridCol w:w="4714"/>
      </w:tblGrid>
      <w:tr w:rsidR="0092577A" w:rsidTr="0092577A">
        <w:tc>
          <w:tcPr>
            <w:tcW w:w="4678" w:type="dxa"/>
          </w:tcPr>
          <w:p w:rsidR="0092577A" w:rsidRPr="006234B6" w:rsidRDefault="0092577A" w:rsidP="009648C8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</w:t>
            </w:r>
            <w:r w:rsidRPr="006234B6">
              <w:rPr>
                <w:b/>
                <w:sz w:val="28"/>
                <w:szCs w:val="28"/>
              </w:rPr>
              <w:t>Репертуар</w:t>
            </w:r>
          </w:p>
        </w:tc>
        <w:tc>
          <w:tcPr>
            <w:tcW w:w="4783" w:type="dxa"/>
          </w:tcPr>
          <w:p w:rsidR="0092577A" w:rsidRPr="006234B6" w:rsidRDefault="0092577A" w:rsidP="009648C8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</w:t>
            </w:r>
            <w:r w:rsidRPr="006234B6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4714" w:type="dxa"/>
          </w:tcPr>
          <w:p w:rsidR="0092577A" w:rsidRPr="006234B6" w:rsidRDefault="0092577A" w:rsidP="009648C8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6234B6">
              <w:rPr>
                <w:b/>
                <w:sz w:val="28"/>
                <w:szCs w:val="28"/>
              </w:rPr>
              <w:t>примечания</w:t>
            </w:r>
          </w:p>
        </w:tc>
      </w:tr>
      <w:tr w:rsidR="0092577A" w:rsidTr="0092577A">
        <w:tc>
          <w:tcPr>
            <w:tcW w:w="4678" w:type="dxa"/>
          </w:tcPr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«Марш», муз. Е Тиличеевой. 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«Разминка», муз. Макшанцевой.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«Дождик», муз Макшанцевой.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«Осенью», муз. С. Майкапара.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«Погремушки» р. н. м.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«Бубен»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«В огороде заинька», муз. Красева 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«Дождик» р.н.м. обр. Фере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«Мишутка пляшет», муз. Макшанцевой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«Танец с листочками» 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 выбору)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«Хлопки в ладоши», муз Агафонникова.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</w:tc>
        <w:tc>
          <w:tcPr>
            <w:tcW w:w="4783" w:type="dxa"/>
          </w:tcPr>
          <w:p w:rsidR="0092577A" w:rsidRPr="00A615FE" w:rsidRDefault="0092577A" w:rsidP="009648C8">
            <w:pPr>
              <w:pStyle w:val="a0"/>
              <w:rPr>
                <w:b/>
                <w:sz w:val="28"/>
                <w:szCs w:val="28"/>
              </w:rPr>
            </w:pPr>
            <w:r w:rsidRPr="00A615FE">
              <w:rPr>
                <w:b/>
                <w:sz w:val="28"/>
                <w:szCs w:val="28"/>
              </w:rPr>
              <w:t>Музыкально-ритмические движения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ходить под музыку, поднимая колени. Ходить стайкой за воспитателем.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ритмично хлопать в ладоши, выполнять «фонарики» кистями рук. Способствовать развитию внимания.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у детей образность восприятия музыки через движения.</w:t>
            </w:r>
          </w:p>
          <w:p w:rsidR="0092577A" w:rsidRDefault="0092577A" w:rsidP="009648C8">
            <w:pPr>
              <w:pStyle w:val="a0"/>
              <w:rPr>
                <w:b/>
                <w:sz w:val="28"/>
                <w:szCs w:val="28"/>
              </w:rPr>
            </w:pPr>
            <w:r w:rsidRPr="00B673FD">
              <w:rPr>
                <w:b/>
                <w:sz w:val="28"/>
                <w:szCs w:val="28"/>
              </w:rPr>
              <w:t>Слушание музыки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 w:rsidRPr="00B673FD">
              <w:rPr>
                <w:sz w:val="28"/>
                <w:szCs w:val="28"/>
              </w:rPr>
              <w:t xml:space="preserve">Слушать, </w:t>
            </w:r>
            <w:r>
              <w:rPr>
                <w:sz w:val="28"/>
                <w:szCs w:val="28"/>
              </w:rPr>
              <w:t>помочь детям поня</w:t>
            </w:r>
            <w:r w:rsidRPr="00B673FD">
              <w:rPr>
                <w:sz w:val="28"/>
                <w:szCs w:val="28"/>
              </w:rPr>
              <w:t>ть настроение музыки.</w:t>
            </w:r>
          </w:p>
          <w:p w:rsidR="0092577A" w:rsidRDefault="0092577A" w:rsidP="009648C8">
            <w:pPr>
              <w:pStyle w:val="a0"/>
              <w:rPr>
                <w:b/>
                <w:sz w:val="28"/>
                <w:szCs w:val="28"/>
              </w:rPr>
            </w:pPr>
            <w:r w:rsidRPr="00B673FD">
              <w:rPr>
                <w:b/>
                <w:sz w:val="28"/>
                <w:szCs w:val="28"/>
              </w:rPr>
              <w:t>Музыкально-дидактические игры</w:t>
            </w:r>
          </w:p>
          <w:p w:rsidR="0092577A" w:rsidRPr="00B673FD" w:rsidRDefault="0092577A" w:rsidP="009648C8">
            <w:pPr>
              <w:pStyle w:val="a0"/>
              <w:rPr>
                <w:sz w:val="28"/>
                <w:szCs w:val="28"/>
              </w:rPr>
            </w:pPr>
            <w:r w:rsidRPr="00B673FD">
              <w:rPr>
                <w:sz w:val="28"/>
                <w:szCs w:val="28"/>
              </w:rPr>
              <w:t>Развивать динамический слух детей</w:t>
            </w:r>
            <w:r>
              <w:rPr>
                <w:sz w:val="28"/>
                <w:szCs w:val="28"/>
              </w:rPr>
              <w:t>, учить звенеть погремушками громко и тихо. Дружно стучать погремушками по ладошке, вместе с окончанием музыки заканчивать игру.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с бубном, его звучанием. Дать детям поиграть на бубне. Сравнить со звучанием погремушки.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тембровый слух детей.</w:t>
            </w:r>
          </w:p>
          <w:p w:rsidR="0092577A" w:rsidRDefault="0092577A" w:rsidP="009648C8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</w:t>
            </w:r>
          </w:p>
          <w:p w:rsidR="0092577A" w:rsidRDefault="0092577A" w:rsidP="009648C8">
            <w:pPr>
              <w:pStyle w:val="a0"/>
              <w:rPr>
                <w:b/>
                <w:sz w:val="28"/>
                <w:szCs w:val="28"/>
              </w:rPr>
            </w:pPr>
            <w:r w:rsidRPr="00B439BD">
              <w:rPr>
                <w:b/>
                <w:sz w:val="28"/>
                <w:szCs w:val="28"/>
              </w:rPr>
              <w:t>Пение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Вызвать эмоциональный отклик на знакомый образ. Учить петь протяжно, не спеша.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Подпевать песню вслед за воспитателем.</w:t>
            </w:r>
          </w:p>
          <w:p w:rsidR="0092577A" w:rsidRDefault="0092577A" w:rsidP="009648C8">
            <w:pPr>
              <w:pStyle w:val="a0"/>
              <w:rPr>
                <w:b/>
                <w:sz w:val="28"/>
                <w:szCs w:val="28"/>
              </w:rPr>
            </w:pPr>
            <w:r w:rsidRPr="00B439BD">
              <w:rPr>
                <w:b/>
                <w:sz w:val="28"/>
                <w:szCs w:val="28"/>
              </w:rPr>
              <w:t>Пляски, игры, хороводы</w:t>
            </w:r>
          </w:p>
          <w:p w:rsidR="0092577A" w:rsidRPr="00DB22D1" w:rsidRDefault="0092577A" w:rsidP="009648C8">
            <w:pPr>
              <w:pStyle w:val="a0"/>
              <w:rPr>
                <w:sz w:val="28"/>
                <w:szCs w:val="28"/>
              </w:rPr>
            </w:pPr>
            <w:r w:rsidRPr="00DB22D1">
              <w:rPr>
                <w:sz w:val="28"/>
                <w:szCs w:val="28"/>
              </w:rPr>
              <w:t>Осваивать плясовые движения</w:t>
            </w:r>
            <w:r>
              <w:rPr>
                <w:sz w:val="28"/>
                <w:szCs w:val="28"/>
              </w:rPr>
              <w:t xml:space="preserve"> по тексту: притопы двумя ногами, кружиться.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Использовать игрушку.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 w:rsidRPr="006843CF">
              <w:rPr>
                <w:sz w:val="28"/>
                <w:szCs w:val="28"/>
              </w:rPr>
              <w:t xml:space="preserve">Учить детей выполнять </w:t>
            </w:r>
            <w:r>
              <w:rPr>
                <w:sz w:val="28"/>
                <w:szCs w:val="28"/>
              </w:rPr>
              <w:t>простые танцевальные движения с предметами: легко бегать, не мешая друг другу, покачиваться…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Стимулировать детей к образному выполнению движений, характерных для персонажей игры (воробей, кошка).</w:t>
            </w:r>
          </w:p>
          <w:p w:rsidR="0092577A" w:rsidRPr="006843CF" w:rsidRDefault="0092577A" w:rsidP="009648C8">
            <w:pPr>
              <w:pStyle w:val="a0"/>
              <w:rPr>
                <w:sz w:val="28"/>
                <w:szCs w:val="28"/>
              </w:rPr>
            </w:pPr>
          </w:p>
        </w:tc>
        <w:tc>
          <w:tcPr>
            <w:tcW w:w="4714" w:type="dxa"/>
          </w:tcPr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 в д/саду» Н. Ветлуг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мл. гр. стр 15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Сб. «Детские забавы» Макшанцевой Стр.4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«Муз. воспитан. младших дошк.» И. Дзержинской стр 154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«Учите детей петь» Т. Орловой стр 23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«Муз. и движ.» М.Ветлугиной, 50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Сб. «Детские забавы» Макшанцевой.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 в д/саду» Н. Ветлугиной</w:t>
            </w:r>
          </w:p>
          <w:p w:rsidR="0092577A" w:rsidRDefault="0092577A" w:rsidP="009648C8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мл гр стр 93</w:t>
            </w:r>
          </w:p>
        </w:tc>
      </w:tr>
    </w:tbl>
    <w:p w:rsidR="00541558" w:rsidRPr="004045E8" w:rsidRDefault="00541558" w:rsidP="003A4153">
      <w:pPr>
        <w:ind w:left="567" w:firstLine="567"/>
        <w:rPr>
          <w:rFonts w:ascii="Times New Roman" w:hAnsi="Times New Roman" w:cs="Times New Roman"/>
          <w:sz w:val="28"/>
          <w:szCs w:val="28"/>
        </w:rPr>
      </w:pPr>
    </w:p>
    <w:p w:rsidR="0092577A" w:rsidRPr="0092577A" w:rsidRDefault="00746112" w:rsidP="0092577A">
      <w:pPr>
        <w:pStyle w:val="a0"/>
        <w:tabs>
          <w:tab w:val="left" w:pos="7485"/>
        </w:tabs>
        <w:jc w:val="center"/>
        <w:rPr>
          <w:rFonts w:ascii="Times New Roman" w:hAnsi="Times New Roman"/>
          <w:b/>
          <w:sz w:val="28"/>
          <w:szCs w:val="28"/>
        </w:rPr>
      </w:pPr>
      <w:r w:rsidRPr="00746112">
        <w:rPr>
          <w:rFonts w:ascii="Times New Roman" w:hAnsi="Times New Roman"/>
          <w:b/>
          <w:sz w:val="28"/>
          <w:szCs w:val="28"/>
        </w:rPr>
        <w:t>Ноябрь</w:t>
      </w:r>
    </w:p>
    <w:tbl>
      <w:tblPr>
        <w:tblStyle w:val="af4"/>
        <w:tblW w:w="14175" w:type="dxa"/>
        <w:tblInd w:w="675" w:type="dxa"/>
        <w:tblLook w:val="04A0" w:firstRow="1" w:lastRow="0" w:firstColumn="1" w:lastColumn="0" w:noHBand="0" w:noVBand="1"/>
      </w:tblPr>
      <w:tblGrid>
        <w:gridCol w:w="4678"/>
        <w:gridCol w:w="4678"/>
        <w:gridCol w:w="4819"/>
      </w:tblGrid>
      <w:tr w:rsidR="00746112" w:rsidRPr="00746112" w:rsidTr="00746112">
        <w:tc>
          <w:tcPr>
            <w:tcW w:w="4678" w:type="dxa"/>
          </w:tcPr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746112">
              <w:rPr>
                <w:rFonts w:ascii="Times New Roman" w:hAnsi="Times New Roman"/>
                <w:b/>
                <w:sz w:val="28"/>
                <w:szCs w:val="28"/>
              </w:rPr>
              <w:t xml:space="preserve">        репертуар</w:t>
            </w:r>
          </w:p>
        </w:tc>
        <w:tc>
          <w:tcPr>
            <w:tcW w:w="4678" w:type="dxa"/>
          </w:tcPr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746112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задачи</w:t>
            </w:r>
          </w:p>
        </w:tc>
        <w:tc>
          <w:tcPr>
            <w:tcW w:w="4819" w:type="dxa"/>
          </w:tcPr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746112">
              <w:rPr>
                <w:rFonts w:ascii="Times New Roman" w:hAnsi="Times New Roman"/>
                <w:b/>
                <w:sz w:val="28"/>
                <w:szCs w:val="28"/>
              </w:rPr>
              <w:t xml:space="preserve">   примечания</w:t>
            </w:r>
          </w:p>
        </w:tc>
      </w:tr>
      <w:tr w:rsidR="00746112" w:rsidRPr="00746112" w:rsidTr="00746112">
        <w:tc>
          <w:tcPr>
            <w:tcW w:w="4678" w:type="dxa"/>
          </w:tcPr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«Погуляем», муз. И. Арсеева</w:t>
            </w:r>
          </w:p>
          <w:p w:rsid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«Научились мы ходить», муз.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Макшанцевой.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«Ладушки-ладошки», муз.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Иорданского.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 xml:space="preserve">«Кукла шагает и бегает», муз. 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Е. Тиличеевой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«Дудочка»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«Белые гуси», муз. М. Красева.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«Спи, мой мишка», муз. Е. Тиличеевой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«Вот как пляшут наши ножки», муз. И.Арсеева.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«Паровоз», муз. Филиппенко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Игра «Догони нас, мишка», муз. В.Агафонникова</w:t>
            </w:r>
          </w:p>
        </w:tc>
        <w:tc>
          <w:tcPr>
            <w:tcW w:w="4678" w:type="dxa"/>
          </w:tcPr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746112">
              <w:rPr>
                <w:rFonts w:ascii="Times New Roman" w:hAnsi="Times New Roman"/>
                <w:b/>
                <w:sz w:val="28"/>
                <w:szCs w:val="28"/>
              </w:rPr>
              <w:t>Музыкально-ритмические движения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Учить детей спокойно ходить в парах.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Ориентироваться в пространстве зала.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Совершенствовать ходьбу под музыку, добиваться свободных, естественных движений рук, высокого подъема ног.</w:t>
            </w:r>
          </w:p>
          <w:p w:rsidR="00746112" w:rsidRPr="00746112" w:rsidRDefault="0092577A" w:rsidP="009648C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746112" w:rsidRPr="00746112">
              <w:rPr>
                <w:rFonts w:ascii="Times New Roman" w:hAnsi="Times New Roman"/>
                <w:b/>
                <w:sz w:val="28"/>
                <w:szCs w:val="28"/>
              </w:rPr>
              <w:t>Слушание музыки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Вызвать интерес детей к содержанию песни. Выполнять движения, соответствующие тексту песни по показу взрослого.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746112">
              <w:rPr>
                <w:rFonts w:ascii="Times New Roman" w:hAnsi="Times New Roman"/>
                <w:b/>
                <w:sz w:val="28"/>
                <w:szCs w:val="28"/>
              </w:rPr>
              <w:t>Музыкально-дидактические игры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Учить детей различать ритм шага и бега. Развивать ритмический слух детей.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Использовать игрушку – куклу.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 xml:space="preserve">Познакомить с дудочкой, ее звучанием. 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Сравнить со звучанием погремушки и бубна.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Развивать тембровый слух.</w:t>
            </w:r>
          </w:p>
          <w:p w:rsidR="00746112" w:rsidRPr="00746112" w:rsidRDefault="0092577A" w:rsidP="009648C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746112" w:rsidRPr="00746112">
              <w:rPr>
                <w:rFonts w:ascii="Times New Roman" w:hAnsi="Times New Roman"/>
                <w:b/>
                <w:sz w:val="28"/>
                <w:szCs w:val="28"/>
              </w:rPr>
              <w:t>Пение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Развивать умение подпевать фразы в песне совместно с педагогом.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Учить детей передавать ласковый характер песни, петь протяжно, напевно.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746112">
              <w:rPr>
                <w:rFonts w:ascii="Times New Roman" w:hAnsi="Times New Roman"/>
                <w:b/>
                <w:sz w:val="28"/>
                <w:szCs w:val="28"/>
              </w:rPr>
              <w:t>Пляски, игры, хороводы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Побуждать детей активно участвовать в пляске, осваивать простые плясовые движения.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Учить детей выполнять игровые действия - «едем на поезде». (Вращать согнутыми в локтях руками и приговаривать «чох-чох, чу-чу»).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Воспринимать две контрастные по характеру пьесы («Мишка спит», «Догонялки») и выполнять соответствующие движения.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Сб. «Детские забавы» , стр 27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«Музыка в д/саду» Н. Ветлугиной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1 мл. гр. стр.5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«Музыка в д/саду» Н. Ветлугиной, 53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92577A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«Учите детей петь» Т</w:t>
            </w:r>
            <w:r w:rsidR="00746112" w:rsidRPr="00746112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46112" w:rsidRPr="00746112">
              <w:rPr>
                <w:rFonts w:ascii="Times New Roman" w:hAnsi="Times New Roman"/>
                <w:sz w:val="28"/>
                <w:szCs w:val="28"/>
              </w:rPr>
              <w:t>Орловой, 58</w:t>
            </w:r>
          </w:p>
          <w:p w:rsidR="0092577A" w:rsidRDefault="0092577A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«Музыка в д/ саду»,  Н. Ветлугиной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1 мл. гр. стр 3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«Музыка в д/саду» Н. Ветлугиной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1 мл. гр. стр.85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2577A" w:rsidRDefault="0092577A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«Музыка в д/саду» Н. Ветлугина</w:t>
            </w:r>
          </w:p>
          <w:p w:rsidR="00746112" w:rsidRPr="00746112" w:rsidRDefault="00746112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46112">
              <w:rPr>
                <w:rFonts w:ascii="Times New Roman" w:hAnsi="Times New Roman"/>
                <w:sz w:val="28"/>
                <w:szCs w:val="28"/>
              </w:rPr>
              <w:t>1 мл. гр. стр49</w:t>
            </w:r>
          </w:p>
        </w:tc>
      </w:tr>
    </w:tbl>
    <w:p w:rsidR="00BB1953" w:rsidRPr="00D806B8" w:rsidRDefault="00BB1953" w:rsidP="00541558">
      <w:pPr>
        <w:pStyle w:val="23"/>
        <w:shd w:val="clear" w:color="auto" w:fill="auto"/>
        <w:tabs>
          <w:tab w:val="left" w:pos="7837"/>
        </w:tabs>
        <w:spacing w:before="0" w:after="0" w:line="240" w:lineRule="auto"/>
        <w:ind w:firstLine="709"/>
        <w:jc w:val="both"/>
        <w:rPr>
          <w:iCs/>
        </w:rPr>
      </w:pPr>
    </w:p>
    <w:p w:rsidR="00BB1953" w:rsidRPr="00D806B8" w:rsidRDefault="00BB1953" w:rsidP="00541558">
      <w:pPr>
        <w:pStyle w:val="23"/>
        <w:shd w:val="clear" w:color="auto" w:fill="auto"/>
        <w:tabs>
          <w:tab w:val="left" w:pos="7837"/>
        </w:tabs>
        <w:spacing w:before="0" w:after="0" w:line="240" w:lineRule="auto"/>
        <w:ind w:firstLine="709"/>
        <w:jc w:val="both"/>
        <w:rPr>
          <w:b/>
        </w:rPr>
      </w:pPr>
    </w:p>
    <w:p w:rsidR="00D806B8" w:rsidRPr="0092577A" w:rsidRDefault="0092577A" w:rsidP="0092577A">
      <w:pPr>
        <w:pStyle w:val="23"/>
        <w:shd w:val="clear" w:color="auto" w:fill="auto"/>
        <w:tabs>
          <w:tab w:val="left" w:pos="7837"/>
        </w:tabs>
        <w:spacing w:before="0" w:after="0" w:line="240" w:lineRule="auto"/>
        <w:ind w:firstLine="709"/>
        <w:jc w:val="center"/>
        <w:rPr>
          <w:b/>
        </w:rPr>
      </w:pPr>
      <w:r>
        <w:rPr>
          <w:b/>
        </w:rPr>
        <w:t>Декабрь</w:t>
      </w:r>
    </w:p>
    <w:tbl>
      <w:tblPr>
        <w:tblStyle w:val="af4"/>
        <w:tblW w:w="14175" w:type="dxa"/>
        <w:tblInd w:w="675" w:type="dxa"/>
        <w:tblLook w:val="04A0" w:firstRow="1" w:lastRow="0" w:firstColumn="1" w:lastColumn="0" w:noHBand="0" w:noVBand="1"/>
      </w:tblPr>
      <w:tblGrid>
        <w:gridCol w:w="4111"/>
        <w:gridCol w:w="4596"/>
        <w:gridCol w:w="5468"/>
      </w:tblGrid>
      <w:tr w:rsidR="00BB1953" w:rsidRPr="00D806B8" w:rsidTr="00BA5D91">
        <w:tc>
          <w:tcPr>
            <w:tcW w:w="4111" w:type="dxa"/>
          </w:tcPr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>Репертуар</w:t>
            </w:r>
          </w:p>
        </w:tc>
        <w:tc>
          <w:tcPr>
            <w:tcW w:w="4596" w:type="dxa"/>
          </w:tcPr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задачи</w:t>
            </w:r>
          </w:p>
        </w:tc>
        <w:tc>
          <w:tcPr>
            <w:tcW w:w="5468" w:type="dxa"/>
          </w:tcPr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 xml:space="preserve">     примечания</w:t>
            </w:r>
          </w:p>
        </w:tc>
      </w:tr>
      <w:tr w:rsidR="00BB1953" w:rsidRPr="00D806B8" w:rsidTr="00BA5D91">
        <w:tc>
          <w:tcPr>
            <w:tcW w:w="4111" w:type="dxa"/>
          </w:tcPr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«Топ-топ-топ»,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муз М. Красева.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«Устали наши ножки», муз.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Т. Ломовой.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«Машина», муз и сл. Л.Вахрушевой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«Кто в домике живет?», муз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Е. Тиличеевой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«Большой и маленький петушок»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«Маленькая ёлочка», муз.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Г.Вихарёвой.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«Елочка большая», муз. 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Г. Вихаревой.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«Колокольчик», муз. И. Арсеева</w:t>
            </w: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«Маленький хоровод», муз. 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М. Раухвергера.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Игра «Зайчики и лисичка», муз. Финаровского.</w:t>
            </w:r>
          </w:p>
        </w:tc>
        <w:tc>
          <w:tcPr>
            <w:tcW w:w="4596" w:type="dxa"/>
          </w:tcPr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>Музыкально-ритмические движения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Осваивать ходьбу под музыку, передавать ритм шага, координируя движения рук и ног.</w:t>
            </w:r>
          </w:p>
          <w:p w:rsidR="00BB1953" w:rsidRPr="00D806B8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Топ-топ-топ,         </w:t>
            </w:r>
            <w:r w:rsidR="00BB1953" w:rsidRPr="00D806B8">
              <w:rPr>
                <w:rFonts w:ascii="Times New Roman" w:hAnsi="Times New Roman"/>
                <w:sz w:val="28"/>
                <w:szCs w:val="28"/>
              </w:rPr>
              <w:t xml:space="preserve"> 2 Топ-топ-топ,</w:t>
            </w:r>
          </w:p>
          <w:p w:rsidR="00BB1953" w:rsidRPr="00D806B8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Топ-топ-топ,           </w:t>
            </w:r>
            <w:r w:rsidR="00BB1953" w:rsidRPr="00D806B8">
              <w:rPr>
                <w:rFonts w:ascii="Times New Roman" w:hAnsi="Times New Roman"/>
                <w:sz w:val="28"/>
                <w:szCs w:val="28"/>
              </w:rPr>
              <w:t xml:space="preserve"> Топ-топ-топ,</w:t>
            </w:r>
          </w:p>
          <w:p w:rsidR="00BB1953" w:rsidRPr="00D806B8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Вот как мы идем.  </w:t>
            </w:r>
            <w:r w:rsidR="00BB1953" w:rsidRPr="00D806B8">
              <w:rPr>
                <w:rFonts w:ascii="Times New Roman" w:hAnsi="Times New Roman"/>
                <w:sz w:val="28"/>
                <w:szCs w:val="28"/>
              </w:rPr>
              <w:t xml:space="preserve">Песенку поем. 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Учить реагировать на легкое звучание музыки. Бегать в темпе музыки, начиная и заканчивая движения с началом и окончанием музыки. </w:t>
            </w:r>
          </w:p>
          <w:p w:rsidR="00BB1953" w:rsidRPr="00D806B8" w:rsidRDefault="0092577A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B1953" w:rsidRPr="00D806B8">
              <w:rPr>
                <w:rFonts w:ascii="Times New Roman" w:hAnsi="Times New Roman"/>
                <w:b/>
                <w:sz w:val="28"/>
                <w:szCs w:val="28"/>
              </w:rPr>
              <w:t>Слушание музыки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Слушать песню подвижного характера, понимать ее содержание. Повторять звукоподражания. Использовать игровой момент.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>Музыкально-дидактические игры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Развивать звуковысотное восприятие (в пределах октавы). Использовать игровой момент, игрушки.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>Пение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Побуждать детей к подпеванию окончаний фраз и повторяющихся слов. Учить начинать пение после вступления.</w:t>
            </w:r>
          </w:p>
          <w:p w:rsidR="00BA5D91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Воспринимать ласковый характер песни, выполнять простые танцевальные движения по показу воспитателя. Развивать слуховую активность де</w:t>
            </w:r>
            <w:r w:rsidR="00BA5D91">
              <w:rPr>
                <w:rFonts w:ascii="Times New Roman" w:hAnsi="Times New Roman"/>
                <w:sz w:val="28"/>
                <w:szCs w:val="28"/>
              </w:rPr>
              <w:t>тей, умение слышать вступление.</w:t>
            </w:r>
          </w:p>
          <w:p w:rsidR="00BB1953" w:rsidRPr="00BA5D91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 xml:space="preserve">  Пляски, игры, хороводы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Передавать характер музыки в движении.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Учить детей реагировать на смену частей музыки, изменяя движение. Учить ходить по кругу, взявшись за руки (1ч) и попеременно топать ногами (2ч).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Передавать образ зайчиков под музыку: легко прыгать на двух ногах, не мешая друг другу. Обыгрывать содержание песни.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68" w:type="dxa"/>
          </w:tcPr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Сб. «Музыка и движение», стр. 32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Н. Ветлугиной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2 мл гр стр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Сб. «Зимушка» 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Г. Вихаревой 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стр 14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«Музыка в д/саду» 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Н. Ветлугиной 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1 мл гр стр45</w:t>
            </w: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Н. Ветлугина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1 мл гр стр 42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примечания</w:t>
            </w:r>
          </w:p>
        </w:tc>
      </w:tr>
    </w:tbl>
    <w:p w:rsidR="00BB1953" w:rsidRPr="00D806B8" w:rsidRDefault="00BB1953" w:rsidP="00BB1953">
      <w:pPr>
        <w:pStyle w:val="a0"/>
        <w:rPr>
          <w:b/>
          <w:sz w:val="28"/>
          <w:szCs w:val="28"/>
        </w:rPr>
      </w:pPr>
      <w:r w:rsidRPr="00D806B8">
        <w:rPr>
          <w:b/>
          <w:sz w:val="28"/>
          <w:szCs w:val="28"/>
        </w:rPr>
        <w:t xml:space="preserve">         </w:t>
      </w:r>
    </w:p>
    <w:p w:rsidR="00D806B8" w:rsidRPr="00D806B8" w:rsidRDefault="0092577A" w:rsidP="0092577A">
      <w:pPr>
        <w:pStyle w:val="a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Январь</w:t>
      </w:r>
    </w:p>
    <w:tbl>
      <w:tblPr>
        <w:tblStyle w:val="af4"/>
        <w:tblW w:w="14175" w:type="dxa"/>
        <w:tblInd w:w="675" w:type="dxa"/>
        <w:tblLook w:val="04A0" w:firstRow="1" w:lastRow="0" w:firstColumn="1" w:lastColumn="0" w:noHBand="0" w:noVBand="1"/>
      </w:tblPr>
      <w:tblGrid>
        <w:gridCol w:w="4253"/>
        <w:gridCol w:w="4394"/>
        <w:gridCol w:w="5528"/>
      </w:tblGrid>
      <w:tr w:rsidR="00BB1953" w:rsidRPr="00D806B8" w:rsidTr="00BB1953">
        <w:tc>
          <w:tcPr>
            <w:tcW w:w="4253" w:type="dxa"/>
          </w:tcPr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 xml:space="preserve">       репертуар</w:t>
            </w:r>
          </w:p>
        </w:tc>
        <w:tc>
          <w:tcPr>
            <w:tcW w:w="4394" w:type="dxa"/>
          </w:tcPr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задачи</w:t>
            </w:r>
          </w:p>
        </w:tc>
        <w:tc>
          <w:tcPr>
            <w:tcW w:w="5528" w:type="dxa"/>
          </w:tcPr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 xml:space="preserve">    примечания</w:t>
            </w:r>
          </w:p>
        </w:tc>
      </w:tr>
      <w:tr w:rsidR="00BB1953" w:rsidRPr="00D806B8" w:rsidTr="00BB1953">
        <w:tc>
          <w:tcPr>
            <w:tcW w:w="4253" w:type="dxa"/>
          </w:tcPr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«Погремушка, попляши», муз.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И. Арсеева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«Ладошки», р.н.м.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«Лошадка», муз. 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М. Раухвергера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«Кошечка», муз.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В.Витлина.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«Тихо-громко»,муз.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 Е. Тиличеевой.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«Треугольник»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«Колокольчик», муз. И. Арсеева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Пляска «Из-под дуба» р.н.м.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«Погремушки», муз.  М. 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Раухвергера.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Игра «Воротики», муз Рустамова</w:t>
            </w:r>
          </w:p>
        </w:tc>
        <w:tc>
          <w:tcPr>
            <w:tcW w:w="4394" w:type="dxa"/>
          </w:tcPr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>Музыкально-ритмические движения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Выполнять простые движения с погремушкой.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Учить детей ритмично хлопать в ладоши, развивая ритмический слух. Развивать внимание.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>Слушание музыки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Учить детей слушать, понимать содержание песен. Подчеркнуть движениями, звукоподражанием характер музыки.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>Музыкально-дидактические игры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Учить детей передавать хлопками тихое и громкое звучание. Развивать динамический слух.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Познакомить с треугольником, его звучанием, способом игры на нем. Сравнить звучание треугольника с другими знакомыми игрушками, вспомнить их название (погремушка, бубен, дудочка).</w:t>
            </w:r>
          </w:p>
          <w:p w:rsidR="00BB1953" w:rsidRPr="00D806B8" w:rsidRDefault="0092577A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B1953" w:rsidRPr="00D806B8">
              <w:rPr>
                <w:rFonts w:ascii="Times New Roman" w:hAnsi="Times New Roman"/>
                <w:b/>
                <w:sz w:val="28"/>
                <w:szCs w:val="28"/>
              </w:rPr>
              <w:t>Пение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Вызвать активность детей при подпевании.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>Пляски, игры, хороводы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Упражнять в несложных плясовых движениях, передавать веселый характер музыки.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Учить детей отмечать в движении смену частей музыки и ее окончание. Реагировать на изменение музыки новым движением.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Воспитывать интерес к совместным играм, создавать радостное настроение.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«Музыкальное воспитание мл-х дошкольников»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Дзержинской 154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Н. Ветлугиной  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1 мл гр стр 27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Н.Ветлугиной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1 мл гр стр 19 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«Музыка в д/саду 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Н.Ветлугиной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1 мл гр стр 76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A5D91" w:rsidRDefault="00BA5D91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---------- стр 39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----------стр 44</w:t>
            </w: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B1953" w:rsidRPr="00D806B8" w:rsidRDefault="00BB1953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41558" w:rsidRPr="00D806B8" w:rsidRDefault="00541558" w:rsidP="00541558">
      <w:pPr>
        <w:pStyle w:val="23"/>
        <w:shd w:val="clear" w:color="auto" w:fill="auto"/>
        <w:tabs>
          <w:tab w:val="left" w:pos="7837"/>
        </w:tabs>
        <w:spacing w:before="0" w:after="0" w:line="240" w:lineRule="auto"/>
        <w:ind w:firstLine="709"/>
        <w:jc w:val="both"/>
        <w:rPr>
          <w:iCs/>
        </w:rPr>
      </w:pPr>
    </w:p>
    <w:p w:rsidR="00D806B8" w:rsidRPr="00D806B8" w:rsidRDefault="00D806B8" w:rsidP="0092577A">
      <w:pPr>
        <w:pStyle w:val="a0"/>
        <w:jc w:val="center"/>
        <w:rPr>
          <w:rFonts w:ascii="Times New Roman" w:hAnsi="Times New Roman"/>
          <w:b/>
          <w:sz w:val="28"/>
          <w:szCs w:val="28"/>
        </w:rPr>
      </w:pPr>
      <w:r w:rsidRPr="00D806B8">
        <w:rPr>
          <w:rFonts w:ascii="Times New Roman" w:hAnsi="Times New Roman"/>
          <w:b/>
          <w:sz w:val="28"/>
          <w:szCs w:val="28"/>
        </w:rPr>
        <w:t>Февраль</w:t>
      </w:r>
    </w:p>
    <w:tbl>
      <w:tblPr>
        <w:tblStyle w:val="af4"/>
        <w:tblW w:w="14175" w:type="dxa"/>
        <w:tblInd w:w="675" w:type="dxa"/>
        <w:tblLook w:val="04A0" w:firstRow="1" w:lastRow="0" w:firstColumn="1" w:lastColumn="0" w:noHBand="0" w:noVBand="1"/>
      </w:tblPr>
      <w:tblGrid>
        <w:gridCol w:w="4253"/>
        <w:gridCol w:w="4587"/>
        <w:gridCol w:w="5335"/>
      </w:tblGrid>
      <w:tr w:rsidR="00D806B8" w:rsidRPr="00D806B8" w:rsidTr="00D806B8">
        <w:tc>
          <w:tcPr>
            <w:tcW w:w="4253" w:type="dxa"/>
          </w:tcPr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 xml:space="preserve">     репертуар</w:t>
            </w:r>
          </w:p>
        </w:tc>
        <w:tc>
          <w:tcPr>
            <w:tcW w:w="4587" w:type="dxa"/>
          </w:tcPr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задачи</w:t>
            </w:r>
          </w:p>
        </w:tc>
        <w:tc>
          <w:tcPr>
            <w:tcW w:w="5335" w:type="dxa"/>
          </w:tcPr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 xml:space="preserve">   примечания</w:t>
            </w:r>
          </w:p>
        </w:tc>
      </w:tr>
      <w:tr w:rsidR="00D806B8" w:rsidRPr="00D806B8" w:rsidTr="00D806B8">
        <w:trPr>
          <w:trHeight w:val="2275"/>
        </w:trPr>
        <w:tc>
          <w:tcPr>
            <w:tcW w:w="4253" w:type="dxa"/>
          </w:tcPr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«Бубен», муз Фрида.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«Мы идем», муз. Рустамова.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«Полянка» р.н.м.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«Барабан»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«Угадай, на чем играю?»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«Ладушки» - р.н.м.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«Кошечка», муз. В.Витлина.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«Сапожок», муз. Г. Вихаревой.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«Игра с мишкой», муз. Финаровского.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Игра «Кошка и котенок», муз. М. Красева.</w:t>
            </w:r>
          </w:p>
        </w:tc>
        <w:tc>
          <w:tcPr>
            <w:tcW w:w="4587" w:type="dxa"/>
          </w:tcPr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>Музыкально-ритмические движения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Учить детей различать две части в музыкальном произведении и выполнять движения в соответствии с ритмом каждой части.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Закреплять умение ходить и подпрыгивать под музыку. Учить передавать характер музыки в движениях: бодрая ходьба и легкие прыжки.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>Слушание музыки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Учить детей воспринимать музыку плясового характера и эмоционально откликаться на нее.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Подыгрывать на погремушках.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Познакомить с музыкальной игрушкой, ее звучанием и способом игры. Сравнить со звучанием  других знакомых музыкальных игрушек (погремушка, дудочка, бубен, треугольник). Различать их на слух.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 xml:space="preserve">            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>Музыкально-дидактические игры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Учить детей определять на слух звучащую муз. игрушку, по возможности, называть ее. Развивать тембровый слух детей.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>Пение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Подпевать, сопровождать пение движениями.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Учить детей эмоционально откликаться на знакомый образ кошечки. Воспитывать доброжелательное отношение к животным.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>Пляски, игры, хороводы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 Осваивать новое движение: кружение «топотушкой». Выполнять движения по тексту.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Выполнять игровые действия.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Инсценирование песни.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35" w:type="dxa"/>
          </w:tcPr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«Музыка в д/саду» 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Н. Ветлугиной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1 мл гр стр 38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 --------   стр 36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E6D8B" w:rsidRDefault="00AE6D8B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E6D8B" w:rsidRDefault="00AE6D8B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E6D8B" w:rsidRDefault="00AE6D8B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Н. Ветлугина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2 мл гр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Сб. «Веселинка»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Г. Вихаревой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806B8" w:rsidRPr="00D806B8" w:rsidRDefault="00D806B8" w:rsidP="00541558">
      <w:pPr>
        <w:pStyle w:val="23"/>
        <w:shd w:val="clear" w:color="auto" w:fill="auto"/>
        <w:tabs>
          <w:tab w:val="left" w:pos="7837"/>
        </w:tabs>
        <w:spacing w:before="0" w:after="0" w:line="240" w:lineRule="auto"/>
        <w:ind w:firstLine="709"/>
        <w:jc w:val="both"/>
        <w:rPr>
          <w:iCs/>
        </w:rPr>
      </w:pPr>
    </w:p>
    <w:p w:rsidR="00B70438" w:rsidRPr="00D806B8" w:rsidRDefault="00B70438" w:rsidP="00B7043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806B8" w:rsidRPr="00D806B8" w:rsidRDefault="00AE6D8B" w:rsidP="00AE6D8B">
      <w:pPr>
        <w:pStyle w:val="a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Март</w:t>
      </w:r>
    </w:p>
    <w:tbl>
      <w:tblPr>
        <w:tblStyle w:val="af4"/>
        <w:tblW w:w="14175" w:type="dxa"/>
        <w:tblInd w:w="675" w:type="dxa"/>
        <w:tblLook w:val="04A0" w:firstRow="1" w:lastRow="0" w:firstColumn="1" w:lastColumn="0" w:noHBand="0" w:noVBand="1"/>
      </w:tblPr>
      <w:tblGrid>
        <w:gridCol w:w="4253"/>
        <w:gridCol w:w="4536"/>
        <w:gridCol w:w="5386"/>
      </w:tblGrid>
      <w:tr w:rsidR="00D806B8" w:rsidRPr="00D806B8" w:rsidTr="00D806B8">
        <w:tc>
          <w:tcPr>
            <w:tcW w:w="4253" w:type="dxa"/>
          </w:tcPr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 xml:space="preserve">      репертуар</w:t>
            </w:r>
          </w:p>
        </w:tc>
        <w:tc>
          <w:tcPr>
            <w:tcW w:w="4536" w:type="dxa"/>
          </w:tcPr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задачи</w:t>
            </w:r>
          </w:p>
        </w:tc>
        <w:tc>
          <w:tcPr>
            <w:tcW w:w="5386" w:type="dxa"/>
          </w:tcPr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 xml:space="preserve">   примечания</w:t>
            </w:r>
          </w:p>
        </w:tc>
      </w:tr>
      <w:tr w:rsidR="00D806B8" w:rsidRPr="00D806B8" w:rsidTr="00D806B8">
        <w:tc>
          <w:tcPr>
            <w:tcW w:w="4253" w:type="dxa"/>
          </w:tcPr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«Марш и бег», муз. Е. Тиличеевой.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E6D8B" w:rsidRDefault="00AE6D8B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E6D8B" w:rsidRDefault="00AE6D8B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«Птички», муз.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Т. Ломовой.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«Весною», муз. 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С. Майкапара.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«Кто каким голосом поет»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«Птичка», муз 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М. Раухвергера.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«У кого в руке платочек» - р.н.м. «Ах вы, сени».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«Кто у нас хороший» - р.н.песня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</w:tcPr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>Музыкально-ритмические движения</w:t>
            </w:r>
          </w:p>
          <w:p w:rsidR="00D806B8" w:rsidRPr="00D806B8" w:rsidRDefault="00D806B8" w:rsidP="00AE6D8B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Приучать детей двигаться в соответствии с характером музыки. Развивать координацию движений рук и ног.</w:t>
            </w: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</w:t>
            </w:r>
          </w:p>
          <w:p w:rsidR="00D806B8" w:rsidRPr="00D806B8" w:rsidRDefault="00D806B8" w:rsidP="00BE0BCC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>Слушание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Познакомить с инструментальной пьесой изобразительного характера. Использовать игровой момент.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Развивать эмоциональную отзывчивость.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>Музыкально-дидактические игры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Различать высокие и низкие звуки, воспроизводить их в звукоподражаниях животным. Развивать звуковысотный слух. Использовать дидактический материал.</w:t>
            </w:r>
          </w:p>
          <w:p w:rsidR="00D806B8" w:rsidRPr="00D806B8" w:rsidRDefault="00D806B8" w:rsidP="00BE0BCC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 xml:space="preserve"> Пение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Понимать содержание песни. Обратить внимание на изобразительный характер муз. вступления. Подпевать повторяющиеся слова, окончания фраз.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>Пляски, игры, хороводы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Учить детей выполнять движения с предметом по показу воспитателя.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Игра с пением. Обыгрывать содержание песни.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Н. Ветлугиной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1 мл гр стр 31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«Играем и поём» Н.Метлова, стр.17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</w:tbl>
    <w:p w:rsidR="00B70438" w:rsidRPr="00D806B8" w:rsidRDefault="00B70438" w:rsidP="00A75D9F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D806B8" w:rsidRPr="00D806B8" w:rsidRDefault="00D806B8" w:rsidP="00D806B8">
      <w:pPr>
        <w:pStyle w:val="a0"/>
        <w:jc w:val="center"/>
        <w:rPr>
          <w:rFonts w:ascii="Times New Roman" w:hAnsi="Times New Roman"/>
          <w:b/>
          <w:sz w:val="28"/>
          <w:szCs w:val="28"/>
        </w:rPr>
      </w:pPr>
    </w:p>
    <w:p w:rsidR="00D806B8" w:rsidRPr="00AE6D8B" w:rsidRDefault="00AE6D8B" w:rsidP="00AE6D8B">
      <w:pPr>
        <w:pStyle w:val="a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Апрель</w:t>
      </w:r>
    </w:p>
    <w:tbl>
      <w:tblPr>
        <w:tblStyle w:val="af4"/>
        <w:tblW w:w="14175" w:type="dxa"/>
        <w:tblInd w:w="675" w:type="dxa"/>
        <w:tblLook w:val="04A0" w:firstRow="1" w:lastRow="0" w:firstColumn="1" w:lastColumn="0" w:noHBand="0" w:noVBand="1"/>
      </w:tblPr>
      <w:tblGrid>
        <w:gridCol w:w="4253"/>
        <w:gridCol w:w="4536"/>
        <w:gridCol w:w="5386"/>
      </w:tblGrid>
      <w:tr w:rsidR="00D806B8" w:rsidRPr="00D806B8" w:rsidTr="00D806B8">
        <w:tc>
          <w:tcPr>
            <w:tcW w:w="4253" w:type="dxa"/>
          </w:tcPr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 xml:space="preserve">      репертуар</w:t>
            </w:r>
          </w:p>
        </w:tc>
        <w:tc>
          <w:tcPr>
            <w:tcW w:w="4536" w:type="dxa"/>
          </w:tcPr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</w:t>
            </w: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5386" w:type="dxa"/>
          </w:tcPr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 xml:space="preserve"> примечания</w:t>
            </w:r>
          </w:p>
        </w:tc>
      </w:tr>
      <w:tr w:rsidR="00D806B8" w:rsidRPr="00D806B8" w:rsidTr="00D806B8">
        <w:tc>
          <w:tcPr>
            <w:tcW w:w="4253" w:type="dxa"/>
          </w:tcPr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«Воробушки», муз. И. Арсеева.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«Мячи», муз. 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Т. Ломовой.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«Серенькая кошечка», муз. В.Витлина.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E6D8B" w:rsidRDefault="00AE6D8B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E6D8B" w:rsidRDefault="00AE6D8B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«К нам гости пришли»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Н. Кононовой.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«Собачка», муз.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М. Раухвергера.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«Березка», муз. Рустамова.</w:t>
            </w: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«Шарики», муз. Кишко.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Игра «Жмурки с бубном», муз.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Шутенко.</w:t>
            </w: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«Неваляшки», муз. З. Левиной.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>Музыкально-ритмические движения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Выполнять движения в соответствии с песней.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Различать две части музыки, изменять действия с мячами со сменой частей музыки (1 ч – катают мячи, 2 я – прыгают, держа мячик в руках).</w:t>
            </w:r>
          </w:p>
          <w:p w:rsidR="00D806B8" w:rsidRPr="00D806B8" w:rsidRDefault="00D806B8" w:rsidP="00BE0BCC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>Слушание музыки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Слушать песню, понимать ее содержание. Эмоционально откликаться на знакомый образ.</w:t>
            </w:r>
          </w:p>
          <w:p w:rsidR="00AE6D8B" w:rsidRDefault="00AE6D8B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(использовать игрушку кошечку).</w:t>
            </w:r>
          </w:p>
          <w:p w:rsidR="00D806B8" w:rsidRPr="00AE6D8B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>Музыкально-дидактические игры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Воспринимать и различать на слух звучание знакомых музыкальных игрушек. Развивать тембровый слух детей.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>Пение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Эмоционально откликаться на содержание песни.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Работать над слаженностью пения.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 xml:space="preserve"> Пляски, игры, хороводы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Осваивать движения с платочком. Учить детей сохранять ровный круг. 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Выполнять движения с шарикамив соответствии с изменениями в музыке (кружиться с шариком, махать им над головой).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Закреплять в игре знакомые плясовые движения. Реагировать на смену музыки.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Инсценирование песни.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Н. Ветлугиной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1 мл гр стр 96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----------стр 62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«Муз-дидактич.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игры для дошкольников»,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стр 29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Н. Ветлугина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1 мл гр стр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---------- стр 67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----------- стр69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-----------стр 100</w:t>
            </w:r>
          </w:p>
        </w:tc>
      </w:tr>
    </w:tbl>
    <w:p w:rsidR="00D806B8" w:rsidRPr="00D806B8" w:rsidRDefault="00D806B8" w:rsidP="00D806B8">
      <w:pPr>
        <w:pStyle w:val="a0"/>
        <w:rPr>
          <w:sz w:val="28"/>
          <w:szCs w:val="28"/>
        </w:rPr>
      </w:pPr>
    </w:p>
    <w:p w:rsidR="00AE6D8B" w:rsidRDefault="00AE6D8B" w:rsidP="00AE6D8B">
      <w:pPr>
        <w:pStyle w:val="a0"/>
        <w:jc w:val="center"/>
        <w:rPr>
          <w:b/>
          <w:sz w:val="28"/>
          <w:szCs w:val="28"/>
        </w:rPr>
      </w:pPr>
    </w:p>
    <w:p w:rsidR="00D806B8" w:rsidRPr="00D806B8" w:rsidRDefault="00D806B8" w:rsidP="00AE6D8B">
      <w:pPr>
        <w:pStyle w:val="a0"/>
        <w:jc w:val="center"/>
        <w:rPr>
          <w:b/>
          <w:sz w:val="28"/>
          <w:szCs w:val="28"/>
        </w:rPr>
      </w:pPr>
      <w:r w:rsidRPr="00D806B8">
        <w:rPr>
          <w:b/>
          <w:sz w:val="28"/>
          <w:szCs w:val="28"/>
        </w:rPr>
        <w:t>Май</w:t>
      </w:r>
    </w:p>
    <w:tbl>
      <w:tblPr>
        <w:tblStyle w:val="af4"/>
        <w:tblW w:w="14175" w:type="dxa"/>
        <w:tblInd w:w="675" w:type="dxa"/>
        <w:tblLook w:val="04A0" w:firstRow="1" w:lastRow="0" w:firstColumn="1" w:lastColumn="0" w:noHBand="0" w:noVBand="1"/>
      </w:tblPr>
      <w:tblGrid>
        <w:gridCol w:w="4253"/>
        <w:gridCol w:w="4536"/>
        <w:gridCol w:w="5386"/>
      </w:tblGrid>
      <w:tr w:rsidR="00D806B8" w:rsidRPr="00D806B8" w:rsidTr="00AE6D8B">
        <w:trPr>
          <w:trHeight w:val="654"/>
        </w:trPr>
        <w:tc>
          <w:tcPr>
            <w:tcW w:w="4253" w:type="dxa"/>
            <w:tcBorders>
              <w:bottom w:val="single" w:sz="4" w:space="0" w:color="auto"/>
            </w:tcBorders>
          </w:tcPr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 xml:space="preserve">     репертуар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задачи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 xml:space="preserve">   примечания</w:t>
            </w:r>
          </w:p>
        </w:tc>
      </w:tr>
      <w:tr w:rsidR="00D806B8" w:rsidRPr="00D806B8" w:rsidTr="00D806B8">
        <w:trPr>
          <w:trHeight w:val="8087"/>
        </w:trPr>
        <w:tc>
          <w:tcPr>
            <w:tcW w:w="4253" w:type="dxa"/>
          </w:tcPr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«Марш», муз. Дешевова.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«Поиграем с ленточкой» - р.н.м. обр 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Е. Тиличеевой.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«Цветики», муз. В. Карасевой.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«Солнышко», муз. Т. Попатенко.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«Цыплята», муз. А. Филиппенко.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«Певучая пляска», р. н.м  обр. Е. Тиличеевой.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 xml:space="preserve">Игра «Прокати, лошадка, нас», муз. 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Агафонникова.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«Мотылек», муз. Рустамова.</w:t>
            </w:r>
          </w:p>
        </w:tc>
        <w:tc>
          <w:tcPr>
            <w:tcW w:w="4536" w:type="dxa"/>
          </w:tcPr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>Музыкально-ритмические движения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Учить детей свободно маршировать под музыку в разных направлениях, слышать окончание музыки и останавливаться. Передавать характер музыки в движении.</w:t>
            </w: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Учить детей выполнять движения с ленточкой: легко бегать, не наталкиваясь, махать над головой, кружиться . Учить ориентироваться в пространстве.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</w:t>
            </w: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>Слушание музыки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Слушать песню ласкового, напевного характера, понимать ее содержание.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Воспитывать у детей желание слушать музыку, понимать, о чем поется, эмоционально откликаться на содержание песни.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 xml:space="preserve">             Музыкально-дидактические игры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Повторить игры, развивающие музыкальный слух детей.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 xml:space="preserve">  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</w:t>
            </w: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>Пение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Учить петь слаженно, естественным голосом,  начинать пение по показу.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Следить за произношением слов и окончаний.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D806B8">
              <w:rPr>
                <w:rFonts w:ascii="Times New Roman" w:hAnsi="Times New Roman"/>
                <w:b/>
                <w:sz w:val="28"/>
                <w:szCs w:val="28"/>
              </w:rPr>
              <w:t xml:space="preserve"> Пляски, игры, хороводы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Учить детей ритмично притопывать и хлопать в ладоши. Выполнять движения в парах. Добиваться, чтобы ребенок, танцуя в паре, согласовывал свои движения с действиями партнера.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Выполнять игровые действия, обыгрывать содержание песни, использовать игровой прием (прищелкивать язычком).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Учить детей передавать образ бабочки в движениях, развивать воображение детей, закреплять навык передавать в движении характер музыки.</w:t>
            </w:r>
          </w:p>
        </w:tc>
        <w:tc>
          <w:tcPr>
            <w:tcW w:w="5386" w:type="dxa"/>
          </w:tcPr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Н. Ветлугиной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1 мл гр стр 97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---------- стр 89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Учите детей петь» Т. Орловой стр 25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Н. Ветлугиной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1 мл гр стр49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«Учите детей петь» Т.Орловой, стр.70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BE0BCC" w:rsidRDefault="00BE0BCC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------------стр 66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------------стр 113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D806B8">
              <w:rPr>
                <w:rFonts w:ascii="Times New Roman" w:hAnsi="Times New Roman"/>
                <w:sz w:val="28"/>
                <w:szCs w:val="28"/>
              </w:rPr>
              <w:t>------------стр 116</w:t>
            </w: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D806B8" w:rsidRPr="00D806B8" w:rsidRDefault="00D806B8" w:rsidP="00D806B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806B8" w:rsidRDefault="00D806B8" w:rsidP="00D806B8">
      <w:pPr>
        <w:pStyle w:val="a0"/>
        <w:rPr>
          <w:sz w:val="28"/>
          <w:szCs w:val="28"/>
        </w:rPr>
      </w:pPr>
    </w:p>
    <w:p w:rsidR="00D806B8" w:rsidRDefault="00D806B8" w:rsidP="00D806B8">
      <w:pPr>
        <w:pStyle w:val="a0"/>
        <w:rPr>
          <w:sz w:val="28"/>
          <w:szCs w:val="28"/>
        </w:rPr>
      </w:pPr>
    </w:p>
    <w:p w:rsidR="00D806B8" w:rsidRDefault="00D806B8" w:rsidP="00D806B8">
      <w:pPr>
        <w:pStyle w:val="a0"/>
        <w:rPr>
          <w:sz w:val="28"/>
          <w:szCs w:val="28"/>
        </w:rPr>
      </w:pPr>
    </w:p>
    <w:p w:rsidR="009648C8" w:rsidRPr="00BA4605" w:rsidRDefault="009648C8" w:rsidP="009648C8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5.2</w:t>
      </w:r>
      <w:r w:rsidRPr="00BA4605">
        <w:rPr>
          <w:rFonts w:ascii="Times New Roman" w:hAnsi="Times New Roman" w:cs="Times New Roman"/>
          <w:b/>
          <w:sz w:val="28"/>
          <w:szCs w:val="28"/>
        </w:rPr>
        <w:t xml:space="preserve"> Перспективное планирование образовательной области «Художественно – </w:t>
      </w:r>
    </w:p>
    <w:p w:rsidR="009648C8" w:rsidRPr="00BA4605" w:rsidRDefault="009648C8" w:rsidP="009648C8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BA4605">
        <w:rPr>
          <w:rFonts w:ascii="Times New Roman" w:hAnsi="Times New Roman" w:cs="Times New Roman"/>
          <w:b/>
          <w:sz w:val="28"/>
          <w:szCs w:val="28"/>
        </w:rPr>
        <w:t xml:space="preserve">       эстетическое р</w:t>
      </w:r>
      <w:r>
        <w:rPr>
          <w:rFonts w:ascii="Times New Roman" w:hAnsi="Times New Roman" w:cs="Times New Roman"/>
          <w:b/>
          <w:sz w:val="28"/>
          <w:szCs w:val="28"/>
        </w:rPr>
        <w:t>азвитие», направление «Музыка» 2</w:t>
      </w:r>
      <w:r w:rsidRPr="00BA4605">
        <w:rPr>
          <w:rFonts w:ascii="Times New Roman" w:hAnsi="Times New Roman" w:cs="Times New Roman"/>
          <w:b/>
          <w:sz w:val="28"/>
          <w:szCs w:val="28"/>
        </w:rPr>
        <w:t xml:space="preserve"> младшая группа на 2023-2024 уч. год</w:t>
      </w:r>
    </w:p>
    <w:p w:rsidR="002E41DB" w:rsidRDefault="009648C8" w:rsidP="009648C8">
      <w:pPr>
        <w:pStyle w:val="a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="002E41DB">
        <w:rPr>
          <w:b/>
          <w:sz w:val="28"/>
          <w:szCs w:val="28"/>
        </w:rPr>
        <w:t xml:space="preserve">                               </w:t>
      </w:r>
    </w:p>
    <w:p w:rsidR="009648C8" w:rsidRPr="002E41DB" w:rsidRDefault="009648C8" w:rsidP="002E41DB">
      <w:pPr>
        <w:pStyle w:val="a0"/>
        <w:jc w:val="center"/>
        <w:rPr>
          <w:rFonts w:ascii="Times New Roman" w:hAnsi="Times New Roman"/>
          <w:b/>
          <w:sz w:val="28"/>
          <w:szCs w:val="28"/>
        </w:rPr>
      </w:pPr>
      <w:r w:rsidRPr="002E41DB">
        <w:rPr>
          <w:rFonts w:ascii="Times New Roman" w:hAnsi="Times New Roman"/>
          <w:b/>
          <w:sz w:val="28"/>
          <w:szCs w:val="28"/>
        </w:rPr>
        <w:t>СЕНТЯБРЬ</w:t>
      </w:r>
    </w:p>
    <w:tbl>
      <w:tblPr>
        <w:tblStyle w:val="af4"/>
        <w:tblW w:w="14175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4253"/>
        <w:gridCol w:w="6946"/>
        <w:gridCol w:w="2976"/>
      </w:tblGrid>
      <w:tr w:rsidR="009648C8" w:rsidRPr="002E41DB" w:rsidTr="00ED2B1D">
        <w:tc>
          <w:tcPr>
            <w:tcW w:w="4253" w:type="dxa"/>
          </w:tcPr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2E41DB">
              <w:rPr>
                <w:rFonts w:ascii="Times New Roman" w:hAnsi="Times New Roman"/>
                <w:b/>
                <w:sz w:val="28"/>
                <w:szCs w:val="28"/>
              </w:rPr>
              <w:t xml:space="preserve">       Репертуар</w:t>
            </w:r>
          </w:p>
        </w:tc>
        <w:tc>
          <w:tcPr>
            <w:tcW w:w="6946" w:type="dxa"/>
          </w:tcPr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2E41DB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Задачи</w:t>
            </w:r>
          </w:p>
        </w:tc>
        <w:tc>
          <w:tcPr>
            <w:tcW w:w="2976" w:type="dxa"/>
          </w:tcPr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2E41DB">
              <w:rPr>
                <w:rFonts w:ascii="Times New Roman" w:hAnsi="Times New Roman"/>
                <w:b/>
                <w:sz w:val="28"/>
                <w:szCs w:val="28"/>
              </w:rPr>
              <w:t xml:space="preserve">   Примечания</w:t>
            </w:r>
          </w:p>
        </w:tc>
      </w:tr>
      <w:tr w:rsidR="009648C8" w:rsidRPr="002E41DB" w:rsidTr="00ED2B1D">
        <w:tc>
          <w:tcPr>
            <w:tcW w:w="4253" w:type="dxa"/>
          </w:tcPr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«Шагаем как физкультурники», муз. Т. Ломовой.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2E41DB" w:rsidRDefault="002E41DB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«Марш и бег», муз. А. Александрова.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«Зайчики» , муз. Черни.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2E41DB" w:rsidRDefault="002E41DB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«Фонарики» - русская народная мелодия по выбору педагога.</w:t>
            </w:r>
          </w:p>
          <w:p w:rsidR="002E41DB" w:rsidRDefault="002E41DB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2E41DB" w:rsidRDefault="002E41DB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«Веселые ладошки», муз. Макшанцевой.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«Петушок»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2E41DB" w:rsidRDefault="002E41DB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«Ах ты, береза»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 xml:space="preserve"> - русская народная мелодия.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2E41DB" w:rsidRDefault="002E41DB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2E41DB" w:rsidRDefault="002E41DB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2E41DB" w:rsidRDefault="002E41DB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 xml:space="preserve">«Угадай, на чем играю» 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«Птицы и птенчики»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2E41DB" w:rsidRDefault="002E41DB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2E41DB" w:rsidRDefault="002E41DB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 xml:space="preserve">«Осенью», муз.  А. Майкапара. 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«Как у наших у ворот» - русская народная мелодия.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2E41DB" w:rsidRDefault="002E41DB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2E41DB" w:rsidRDefault="002E41DB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2E41DB" w:rsidRDefault="002E41DB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«Коровка»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«Птица и птенчики»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«Петушок» русская народная песня.</w:t>
            </w:r>
          </w:p>
          <w:p w:rsidR="00ED2B1D" w:rsidRDefault="00ED2B1D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«Ладушки» - русская народная песня.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Default="00ED2B1D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 xml:space="preserve">«Гуляем и пляшем», муз. 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М. Раухвергера.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«Пляска с погремушками». Муз. В.   Антоновой.</w:t>
            </w:r>
          </w:p>
          <w:p w:rsidR="00ED2B1D" w:rsidRDefault="00ED2B1D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Default="00ED2B1D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Default="00ED2B1D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Игра «Петушок», русская народная песня.</w:t>
            </w:r>
          </w:p>
          <w:p w:rsidR="00ED2B1D" w:rsidRDefault="00ED2B1D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«Медвежата» -этюд-драматизация муз. М. Красева.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9648C8" w:rsidRPr="002E41DB" w:rsidRDefault="002E41DB" w:rsidP="009648C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2E41D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648C8" w:rsidRPr="002E41DB">
              <w:rPr>
                <w:rFonts w:ascii="Times New Roman" w:hAnsi="Times New Roman"/>
                <w:b/>
                <w:sz w:val="28"/>
                <w:szCs w:val="28"/>
              </w:rPr>
              <w:t>Музыкально-ритмические движения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2E41DB">
              <w:rPr>
                <w:rFonts w:ascii="Times New Roman" w:hAnsi="Times New Roman"/>
                <w:b/>
                <w:sz w:val="28"/>
                <w:szCs w:val="28"/>
              </w:rPr>
              <w:t>Основные движения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Учить начинать и заканчивать движение точно с началом и окончанием музыки.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Работать над ритмичностью шага.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Добиваться свободных, естественных движений рук, высокого подъема ног. Развивать внимание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Учить бегать легко, в характере музыки.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Учить бегать небольшими группами и всей группой в одном направлении.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Упражнять в прыжках на двух ногах.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Добиваться легкого подпрыгивания.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2E41DB">
              <w:rPr>
                <w:rFonts w:ascii="Times New Roman" w:hAnsi="Times New Roman"/>
                <w:b/>
                <w:sz w:val="28"/>
                <w:szCs w:val="28"/>
              </w:rPr>
              <w:t>Танцевальное движение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Учить детей выполнять поворот кистями рук.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2E41DB">
              <w:rPr>
                <w:rFonts w:ascii="Times New Roman" w:hAnsi="Times New Roman"/>
                <w:b/>
                <w:sz w:val="28"/>
                <w:szCs w:val="28"/>
              </w:rPr>
              <w:t>Развитие чувства ритма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Учить детей ритмично хлопать в ладоши.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Использовать игровой прием: дети хлопают – игрушка танцует в руках у воспитателя.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2E41DB">
              <w:rPr>
                <w:rFonts w:ascii="Times New Roman" w:hAnsi="Times New Roman"/>
                <w:b/>
                <w:sz w:val="28"/>
                <w:szCs w:val="28"/>
              </w:rPr>
              <w:t>Песенное творчество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Развивать навык импровизации, подражая животным. Учить детей передавать голосом радостного петушка (без точной интонации).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E41DB">
              <w:rPr>
                <w:rFonts w:ascii="Times New Roman" w:hAnsi="Times New Roman"/>
                <w:b/>
                <w:sz w:val="28"/>
                <w:szCs w:val="28"/>
              </w:rPr>
              <w:t>Инструментальное творчество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Оркестровка музыкального произведения: учить различать две части музыки (1 ч – играют погремушки, 2 ч – бубны).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Предложить детям самим выбрать инструмент для 1 и 2 части музыки).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2E41DB">
              <w:rPr>
                <w:rFonts w:ascii="Times New Roman" w:hAnsi="Times New Roman"/>
                <w:b/>
                <w:sz w:val="28"/>
                <w:szCs w:val="28"/>
              </w:rPr>
              <w:t xml:space="preserve"> Музыкально-дидактические игры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Различать звучание погремушки и бубна.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Развивать тембровый слух детей.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Развивать звуковысотный слух детей (восприятие звуков в пределах октавы).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2E41DB">
              <w:rPr>
                <w:rFonts w:ascii="Times New Roman" w:hAnsi="Times New Roman"/>
                <w:b/>
                <w:sz w:val="28"/>
                <w:szCs w:val="28"/>
              </w:rPr>
              <w:t>Слушание музыки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Развивать музыкальное восприятие, способность чувствовать характер музыки.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Слушать и эмоционально откликаться на веселую музыку(хлопать в ладоши, подыгрывать на погремушках или бубнах).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Понимать характер музыки.</w:t>
            </w:r>
          </w:p>
          <w:p w:rsidR="009648C8" w:rsidRPr="002E41DB" w:rsidRDefault="002E41DB" w:rsidP="009648C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9648C8" w:rsidRPr="002E41DB">
              <w:rPr>
                <w:rFonts w:ascii="Times New Roman" w:hAnsi="Times New Roman"/>
                <w:b/>
                <w:sz w:val="28"/>
                <w:szCs w:val="28"/>
              </w:rPr>
              <w:t>Распевание и пение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Учить петь протяжно слог «му-у-у», работать над протяжностью звука, подстраивать свой голос к голосу воспитателя.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Учить детей петь в разных регистрах, использовать дидактический материал – карточки с изображением большой и маленькой птички.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Формировать умение петь напевно, ласково. Учить подстраиваться к голосу взрослого.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Следить за произношением слов.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Приучать петь дружно, согласованно. Использовать игровой прием с ладошками.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2E41DB">
              <w:rPr>
                <w:rFonts w:ascii="Times New Roman" w:hAnsi="Times New Roman"/>
                <w:b/>
                <w:sz w:val="28"/>
                <w:szCs w:val="28"/>
              </w:rPr>
              <w:t>Пляски, игры, хороводы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Учить изменять движение со сменой  характера музыки. Начинать и заканчивать движения с началом и окончанием музыки.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Выполнять движения по показу воспитателя, согласовывать их с музыкой. Передавать характер музыки в движениях.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b/>
                <w:sz w:val="28"/>
                <w:szCs w:val="28"/>
              </w:rPr>
              <w:t xml:space="preserve">Танцевально-игровое творчество,                                                                                                                                                                              </w:t>
            </w:r>
            <w:r w:rsidR="00ED2B1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</w:t>
            </w:r>
            <w:r w:rsidRPr="002E41DB">
              <w:rPr>
                <w:rFonts w:ascii="Times New Roman" w:hAnsi="Times New Roman"/>
                <w:b/>
                <w:sz w:val="28"/>
                <w:szCs w:val="28"/>
              </w:rPr>
              <w:t>драматизация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Обыгрывать содержание песенки с помощью воспитателя. Учить передавать образ петушка под музыку.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 xml:space="preserve">Выполнять образные движения, передавать настроение песни в движениях.    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Сб. № 1 стр. 31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Сб. «Детские забавы» Макшанцевой стр. 42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2E41DB" w:rsidRDefault="002E41DB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2E41DB" w:rsidRDefault="002E41DB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2E41DB" w:rsidRDefault="002E41DB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2E41DB" w:rsidRDefault="002E41DB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СБ. № 1 стр. 42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2E41DB" w:rsidRDefault="002E41DB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«Музыкально-дидактические игры для дошкольников» Н. Кононовой 22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«Музыка для слушания в детском саду» стр.10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Default="005D65F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Default="005D65F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Default="005D65F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Default="005D65F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Default="005D65F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 xml:space="preserve">Музыка в детском саду» </w:t>
            </w: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 xml:space="preserve">2 мл.гр. стр </w:t>
            </w:r>
          </w:p>
          <w:p w:rsidR="00ED2B1D" w:rsidRDefault="00ED2B1D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-----------стр.9</w:t>
            </w:r>
          </w:p>
          <w:p w:rsidR="00ED2B1D" w:rsidRDefault="00ED2B1D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Default="00ED2B1D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Default="00ED2B1D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Сб № 1 стр. 67</w:t>
            </w:r>
          </w:p>
          <w:p w:rsidR="00ED2B1D" w:rsidRDefault="00ED2B1D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Default="00ED2B1D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Default="00ED2B1D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Default="00ED2B1D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Default="00ED2B1D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Default="00ED2B1D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648C8" w:rsidRPr="002E41DB" w:rsidRDefault="009648C8" w:rsidP="009648C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E41DB">
              <w:rPr>
                <w:rFonts w:ascii="Times New Roman" w:hAnsi="Times New Roman"/>
                <w:sz w:val="28"/>
                <w:szCs w:val="28"/>
              </w:rPr>
              <w:t>«Ладушки», мл гр стр.9</w:t>
            </w:r>
          </w:p>
        </w:tc>
      </w:tr>
    </w:tbl>
    <w:p w:rsidR="00D806B8" w:rsidRDefault="00D806B8" w:rsidP="00A75D9F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ED2B1D" w:rsidRPr="005D65F8" w:rsidRDefault="00ED2B1D" w:rsidP="00ED2B1D">
      <w:pPr>
        <w:pStyle w:val="a0"/>
        <w:rPr>
          <w:rFonts w:ascii="Times New Roman" w:hAnsi="Times New Roman"/>
          <w:b/>
          <w:sz w:val="28"/>
          <w:szCs w:val="28"/>
        </w:rPr>
      </w:pPr>
      <w:r w:rsidRPr="005D65F8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ОКТЯБРЬ                                       </w:t>
      </w:r>
    </w:p>
    <w:tbl>
      <w:tblPr>
        <w:tblStyle w:val="af4"/>
        <w:tblW w:w="14175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2976"/>
      </w:tblGrid>
      <w:tr w:rsidR="00ED2B1D" w:rsidRPr="005D65F8" w:rsidTr="005D65F8">
        <w:tc>
          <w:tcPr>
            <w:tcW w:w="4253" w:type="dxa"/>
          </w:tcPr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Репертуар</w:t>
            </w:r>
          </w:p>
        </w:tc>
        <w:tc>
          <w:tcPr>
            <w:tcW w:w="6946" w:type="dxa"/>
          </w:tcPr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задачи</w:t>
            </w:r>
          </w:p>
        </w:tc>
        <w:tc>
          <w:tcPr>
            <w:tcW w:w="2976" w:type="dxa"/>
          </w:tcPr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примечания</w:t>
            </w:r>
          </w:p>
        </w:tc>
      </w:tr>
      <w:tr w:rsidR="00ED2B1D" w:rsidRPr="005D65F8" w:rsidTr="005D65F8">
        <w:tc>
          <w:tcPr>
            <w:tcW w:w="4253" w:type="dxa"/>
          </w:tcPr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«Птички летают», муз А. Банниковой.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«Погуляем», муз. Т. Ломовой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«Притопы» - любая народная мелодия.</w:t>
            </w:r>
          </w:p>
          <w:p w:rsid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«Игра с бубном» - полька по выбору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«Кошечка»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«Кукла Маша шагает и бегает» Е. Тиличеевой.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«Кто как идет»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«Угадай, на чем играю»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«Солнышко»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«Дождик»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Е. Тиличеевой.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«Мишка с куклой пляшут полечку»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М. Качурбиной.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«Разбудим голосок».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«Би-би-би» - игровое упражнение.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«Кто как поет»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«Собачка».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М. Раухвергера.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«В огороде заинька»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В. Карасевой.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«Пляска с листочками»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Н. Китаевой.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Игра «Прятки» - русс. нар. мел.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«Зайцы и лиса»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Г. Вихаревой.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«Летчики» Нечаева.</w:t>
            </w:r>
          </w:p>
        </w:tc>
        <w:tc>
          <w:tcPr>
            <w:tcW w:w="6946" w:type="dxa"/>
          </w:tcPr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>Музыкально-ритмические движения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Основные движения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 xml:space="preserve">Учить легко бегать, ориентироваться в пространстве, слышать начало и окончание музыки. 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Передавать характер музыки в движении: ходить спокойно, слегка покачивая руками.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Танцевальное движение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Выполнять притопы одной ногой, согласовывать движение с музыкой.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Развитие чувства ритма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а) Играет педагог – дети хлопают.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б) Играет ребенок – все хлопают.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Песенное творчество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Учить детей подражать животным, придавать своим интонациям разный характер: жалобы, радости. Использовать материал из ж «Муз/рук» № 4, 2005г. стр.23 «Кто поет песни».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Инструментальное творчество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Учить детей передавать на кубиках, ложках, бубне образ шагающей и бегающей куклы. Различать темп шага и бега.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Музыкально-дидактические игры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Развивать ритмический слух детей.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Познакомить со звучанием кубиков и  ложек, различать их звучание от других музыкальных игрушек. Развивать тембровый слух.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Слушание музыки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Учить детей воспринимать контрастное настроение песни и инструментальной пьесы.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Вызвать эмоциональный отклик на содержание песни.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Распевание, пение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Учить детей пропевать на «а» заданный звук (примарный). Побуждать детей пристраиваться к голосу педагога.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Имитировать звучание автомобиля, транспонируя упражнение по полутонам. Пристраиваться к голосу педагога.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Развивать звуковысотный слух детей.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Использовать карточки.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Использовать игровой момент: сыграть песню в верхнем и нижнем регистрах, сравнить. Помочь понять, какая собачка «гуляет» (большая или маленькая).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Формировать песенные навыки в процессе разучивания. Учить петь песню протяжно, не спеша.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Пляски, игры хороводы, 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танцевально-игровое творчество, 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 xml:space="preserve">Выполнять движения по показу воспитателя. 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Использовать знакомые плясовые движения. Игровой прием: дети прячутся за платочки, от зайчика, мишки. Выполнять правила игры.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Передавать образные движения. Этюд-драматизация.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Подводить детей к умению передавать игровые образы, данные в музыке, развивать легкость бега, чувствовать изменение характера музыки.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Сб. № 1 стр. 26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Н. Ветлугиной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1 мл. гр. стр.53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«Музыкальный букварь»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Н. Ветлугиной, стр. 6, 8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«Ладушки»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 xml:space="preserve"> мл. гр. стр. 30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«Учите детей петь» Т. Орловой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стр.23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Н. Ветлугиной</w:t>
            </w:r>
          </w:p>
          <w:p w:rsidR="00ED2B1D" w:rsidRPr="005D65F8" w:rsidRDefault="00ED2B1D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мл. гр. стр. 34</w:t>
            </w:r>
          </w:p>
        </w:tc>
      </w:tr>
    </w:tbl>
    <w:p w:rsidR="00ED2B1D" w:rsidRDefault="00ED2B1D" w:rsidP="00A75D9F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5D65F8" w:rsidRPr="005D65F8" w:rsidRDefault="005D65F8" w:rsidP="005D65F8">
      <w:pPr>
        <w:pStyle w:val="a0"/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</w:t>
      </w:r>
      <w:r w:rsidRPr="005D65F8">
        <w:rPr>
          <w:rFonts w:ascii="Times New Roman" w:hAnsi="Times New Roman"/>
          <w:b/>
          <w:sz w:val="28"/>
          <w:szCs w:val="28"/>
        </w:rPr>
        <w:t xml:space="preserve">НОЯБРЬ                                  </w:t>
      </w:r>
    </w:p>
    <w:tbl>
      <w:tblPr>
        <w:tblStyle w:val="af4"/>
        <w:tblW w:w="14175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2976"/>
      </w:tblGrid>
      <w:tr w:rsidR="005D65F8" w:rsidRPr="005D65F8" w:rsidTr="005D65F8">
        <w:tc>
          <w:tcPr>
            <w:tcW w:w="4253" w:type="dxa"/>
          </w:tcPr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репертуар</w:t>
            </w:r>
          </w:p>
        </w:tc>
        <w:tc>
          <w:tcPr>
            <w:tcW w:w="6946" w:type="dxa"/>
          </w:tcPr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Задачи</w:t>
            </w:r>
          </w:p>
        </w:tc>
        <w:tc>
          <w:tcPr>
            <w:tcW w:w="2976" w:type="dxa"/>
          </w:tcPr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примечания</w:t>
            </w:r>
          </w:p>
        </w:tc>
      </w:tr>
      <w:tr w:rsidR="005D65F8" w:rsidRPr="005D65F8" w:rsidTr="005D65F8">
        <w:trPr>
          <w:trHeight w:val="718"/>
        </w:trPr>
        <w:tc>
          <w:tcPr>
            <w:tcW w:w="4253" w:type="dxa"/>
          </w:tcPr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«Марш» Э. Парлова.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 xml:space="preserve">«Устали наши ножки» 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Т. Ломовой.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5F8">
              <w:rPr>
                <w:rFonts w:ascii="Times New Roman" w:hAnsi="Times New Roman" w:cs="Times New Roman"/>
                <w:sz w:val="28"/>
                <w:szCs w:val="28"/>
              </w:rPr>
              <w:t>«Кружение на шаге» - народная мелодия по выбору.</w:t>
            </w:r>
          </w:p>
          <w:p w:rsidR="005D65F8" w:rsidRPr="005D65F8" w:rsidRDefault="005D65F8" w:rsidP="0076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5F8">
              <w:rPr>
                <w:rFonts w:ascii="Times New Roman" w:hAnsi="Times New Roman" w:cs="Times New Roman"/>
                <w:sz w:val="28"/>
                <w:szCs w:val="28"/>
              </w:rPr>
              <w:t>Игра «Тихо-громко» - двухчастная веселая мелодия.</w:t>
            </w:r>
          </w:p>
          <w:p w:rsidR="005D65F8" w:rsidRPr="005D65F8" w:rsidRDefault="005D65F8" w:rsidP="007655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5F8">
              <w:rPr>
                <w:rFonts w:ascii="Times New Roman" w:hAnsi="Times New Roman" w:cs="Times New Roman"/>
                <w:sz w:val="28"/>
                <w:szCs w:val="28"/>
              </w:rPr>
              <w:t>«Кукушка»</w:t>
            </w:r>
          </w:p>
          <w:p w:rsidR="005D65F8" w:rsidRPr="005D65F8" w:rsidRDefault="005D65F8" w:rsidP="0076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5F8">
              <w:rPr>
                <w:rFonts w:ascii="Times New Roman" w:hAnsi="Times New Roman" w:cs="Times New Roman"/>
                <w:sz w:val="28"/>
                <w:szCs w:val="28"/>
              </w:rPr>
              <w:t>«Воробей»</w:t>
            </w:r>
          </w:p>
          <w:p w:rsidR="005D65F8" w:rsidRPr="005D65F8" w:rsidRDefault="005D65F8" w:rsidP="007655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5F8">
              <w:rPr>
                <w:rFonts w:ascii="Times New Roman" w:hAnsi="Times New Roman" w:cs="Times New Roman"/>
                <w:sz w:val="28"/>
                <w:szCs w:val="28"/>
              </w:rPr>
              <w:t>«Машина»</w:t>
            </w:r>
          </w:p>
          <w:p w:rsidR="005D65F8" w:rsidRPr="005D65F8" w:rsidRDefault="005D65F8" w:rsidP="0076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5F8">
              <w:rPr>
                <w:rFonts w:ascii="Times New Roman" w:hAnsi="Times New Roman" w:cs="Times New Roman"/>
                <w:sz w:val="28"/>
                <w:szCs w:val="28"/>
              </w:rPr>
              <w:t>Т. Попатенко.</w:t>
            </w:r>
          </w:p>
          <w:p w:rsidR="005D65F8" w:rsidRPr="005D65F8" w:rsidRDefault="005D65F8" w:rsidP="007655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5F8">
              <w:rPr>
                <w:rFonts w:ascii="Times New Roman" w:hAnsi="Times New Roman" w:cs="Times New Roman"/>
                <w:sz w:val="28"/>
                <w:szCs w:val="28"/>
              </w:rPr>
              <w:t>«Угадай, на чем играю»</w:t>
            </w:r>
          </w:p>
          <w:p w:rsidR="005D65F8" w:rsidRPr="005D65F8" w:rsidRDefault="005D65F8" w:rsidP="007655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5F8">
              <w:rPr>
                <w:rFonts w:ascii="Times New Roman" w:hAnsi="Times New Roman" w:cs="Times New Roman"/>
                <w:sz w:val="28"/>
                <w:szCs w:val="28"/>
              </w:rPr>
              <w:t>«Тихие и громкие звоночки»</w:t>
            </w:r>
          </w:p>
          <w:p w:rsidR="005D65F8" w:rsidRPr="005D65F8" w:rsidRDefault="005D65F8" w:rsidP="0076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5F8">
              <w:rPr>
                <w:rFonts w:ascii="Times New Roman" w:hAnsi="Times New Roman" w:cs="Times New Roman"/>
                <w:sz w:val="28"/>
                <w:szCs w:val="28"/>
              </w:rPr>
              <w:t>«Зайчик»Л. Лядовой.</w:t>
            </w:r>
          </w:p>
          <w:p w:rsidR="005D65F8" w:rsidRPr="005D65F8" w:rsidRDefault="005D65F8" w:rsidP="0076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«О чем плачет дождик» </w:t>
            </w:r>
            <w:r w:rsidRPr="005D65F8">
              <w:rPr>
                <w:rFonts w:ascii="Times New Roman" w:hAnsi="Times New Roman" w:cs="Times New Roman"/>
                <w:sz w:val="28"/>
                <w:szCs w:val="28"/>
              </w:rPr>
              <w:t>Е. Тиличеевой.</w:t>
            </w:r>
          </w:p>
          <w:p w:rsidR="005D65F8" w:rsidRPr="005D65F8" w:rsidRDefault="005D65F8" w:rsidP="0076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5F8">
              <w:rPr>
                <w:rFonts w:ascii="Times New Roman" w:hAnsi="Times New Roman" w:cs="Times New Roman"/>
                <w:sz w:val="28"/>
                <w:szCs w:val="28"/>
              </w:rPr>
              <w:t>«Осенняя песня» П. Чайковского.</w:t>
            </w:r>
          </w:p>
          <w:p w:rsidR="005D65F8" w:rsidRPr="005D65F8" w:rsidRDefault="005D65F8" w:rsidP="007655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5F8">
              <w:rPr>
                <w:rFonts w:ascii="Times New Roman" w:hAnsi="Times New Roman" w:cs="Times New Roman"/>
                <w:sz w:val="28"/>
                <w:szCs w:val="28"/>
              </w:rPr>
              <w:t>«Самолет взлетает»</w:t>
            </w:r>
          </w:p>
          <w:p w:rsidR="005D65F8" w:rsidRDefault="005D65F8" w:rsidP="007655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5F8">
              <w:rPr>
                <w:rFonts w:ascii="Times New Roman" w:hAnsi="Times New Roman" w:cs="Times New Roman"/>
                <w:sz w:val="28"/>
                <w:szCs w:val="28"/>
              </w:rPr>
              <w:t>«Песенка Петушка»</w:t>
            </w:r>
          </w:p>
          <w:p w:rsidR="005D65F8" w:rsidRPr="005D65F8" w:rsidRDefault="005D65F8" w:rsidP="005D65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65F8">
              <w:rPr>
                <w:rFonts w:ascii="Times New Roman" w:hAnsi="Times New Roman" w:cs="Times New Roman"/>
                <w:sz w:val="28"/>
                <w:szCs w:val="28"/>
              </w:rPr>
              <w:t>«Зайка» обр. Лобачева.</w:t>
            </w:r>
          </w:p>
          <w:p w:rsidR="005D65F8" w:rsidRPr="005D65F8" w:rsidRDefault="005D65F8" w:rsidP="005D65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«Дождик» обр .</w:t>
            </w:r>
            <w:r w:rsidRPr="005D65F8">
              <w:rPr>
                <w:rFonts w:ascii="Times New Roman" w:hAnsi="Times New Roman" w:cs="Times New Roman"/>
                <w:sz w:val="28"/>
                <w:szCs w:val="28"/>
              </w:rPr>
              <w:t>Т. Попатенко.</w:t>
            </w:r>
          </w:p>
          <w:p w:rsidR="005D65F8" w:rsidRPr="005D65F8" w:rsidRDefault="005D65F8" w:rsidP="007655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5F8" w:rsidRPr="005D65F8" w:rsidRDefault="005D65F8" w:rsidP="005D65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65F8">
              <w:rPr>
                <w:rFonts w:ascii="Times New Roman" w:hAnsi="Times New Roman" w:cs="Times New Roman"/>
                <w:sz w:val="28"/>
                <w:szCs w:val="28"/>
              </w:rPr>
              <w:t>Пляска «Пальчики и ручки» обр.</w:t>
            </w:r>
          </w:p>
          <w:p w:rsidR="005D65F8" w:rsidRPr="005D65F8" w:rsidRDefault="005D65F8" w:rsidP="005D65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65F8">
              <w:rPr>
                <w:rFonts w:ascii="Times New Roman" w:hAnsi="Times New Roman" w:cs="Times New Roman"/>
                <w:sz w:val="28"/>
                <w:szCs w:val="28"/>
              </w:rPr>
              <w:t xml:space="preserve"> Т. Ломовой.</w:t>
            </w:r>
          </w:p>
          <w:p w:rsidR="005D65F8" w:rsidRPr="005D65F8" w:rsidRDefault="005D65F8" w:rsidP="005D65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65F8">
              <w:rPr>
                <w:rFonts w:ascii="Times New Roman" w:hAnsi="Times New Roman" w:cs="Times New Roman"/>
                <w:sz w:val="28"/>
                <w:szCs w:val="28"/>
              </w:rPr>
              <w:t>«Где погремушки?»</w:t>
            </w:r>
          </w:p>
          <w:p w:rsidR="005D65F8" w:rsidRPr="005D65F8" w:rsidRDefault="005D65F8" w:rsidP="005D65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65F8">
              <w:rPr>
                <w:rFonts w:ascii="Times New Roman" w:hAnsi="Times New Roman" w:cs="Times New Roman"/>
                <w:sz w:val="28"/>
                <w:szCs w:val="28"/>
              </w:rPr>
              <w:t>А. Алексанрова.</w:t>
            </w:r>
          </w:p>
          <w:p w:rsidR="005D65F8" w:rsidRPr="005D65F8" w:rsidRDefault="005D65F8" w:rsidP="005D6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5F8">
              <w:rPr>
                <w:rFonts w:ascii="Times New Roman" w:hAnsi="Times New Roman" w:cs="Times New Roman"/>
                <w:sz w:val="28"/>
                <w:szCs w:val="28"/>
              </w:rPr>
              <w:t>«Веселые ножки»В. Агафонникова.</w:t>
            </w:r>
          </w:p>
          <w:p w:rsidR="005D65F8" w:rsidRPr="005D65F8" w:rsidRDefault="005D65F8" w:rsidP="005D65F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65F8">
              <w:rPr>
                <w:rFonts w:ascii="Times New Roman" w:hAnsi="Times New Roman" w:cs="Times New Roman"/>
                <w:sz w:val="28"/>
                <w:szCs w:val="28"/>
              </w:rPr>
              <w:t>(«Ноги и ножки»)</w:t>
            </w:r>
          </w:p>
          <w:p w:rsidR="005D65F8" w:rsidRPr="005D65F8" w:rsidRDefault="005D65F8" w:rsidP="007655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>Музыкально-ритмические движения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Основные движения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Учить детей ритмично ходить в одном направлении за воспитателем. Приучать двигаться в характере музыки.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Учить ходить и бегать в характере музыки. Начинать и заканчивать движение с началом и окончанием музыки. Бегать небольшими группами и всей группой, не наталкиваясь  друг на друга.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Танцевальное движение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Учить детей кружиться, поворачиваясь в одну сторону, не торопясь, спокойно.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Движение выполнять под музыку.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Развитие чувства ритма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Развивать динамический слух детей: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 xml:space="preserve"> громко или тихо произнести свое имя, поздороваться, помяукать, похрюкать и т. д.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Различать части по динамике: 1 ч – хлопать по коленам, 2 ч – в ладоши.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Песенное творчество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Продолжать развивать навык импровизировать, подражая птицам.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 Инструментальное творчество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Учить детей «озвучивать» проигрыш песни на фортепиано («Би-би-би»).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>Музыкально-дидактические игры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Познакомить с барабаном, его звучанием, способом  игры на нем</w:t>
            </w: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Pr="005D65F8">
              <w:rPr>
                <w:rFonts w:ascii="Times New Roman" w:hAnsi="Times New Roman"/>
                <w:sz w:val="28"/>
                <w:szCs w:val="28"/>
              </w:rPr>
              <w:t>Развивать тембровый</w:t>
            </w: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D65F8">
              <w:rPr>
                <w:rFonts w:ascii="Times New Roman" w:hAnsi="Times New Roman"/>
                <w:sz w:val="28"/>
                <w:szCs w:val="28"/>
              </w:rPr>
              <w:t>слух детей, используя игровые приемы.</w:t>
            </w: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Закрепить понятия «тихо» и «громко». Учить громко и тихо играть на погремушках.</w:t>
            </w: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 xml:space="preserve">Развивать динамический слух детей. 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Слушание музыки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Учить детей слушать музыку, развивать произвольное внимание.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Понимать общее настроение, слышать интонации грусти.</w:t>
            </w: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D65F8">
              <w:rPr>
                <w:rFonts w:ascii="Times New Roman" w:hAnsi="Times New Roman"/>
                <w:sz w:val="28"/>
                <w:szCs w:val="28"/>
              </w:rPr>
              <w:t>Развивать эмоциональную</w:t>
            </w: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D65F8">
              <w:rPr>
                <w:rFonts w:ascii="Times New Roman" w:hAnsi="Times New Roman"/>
                <w:sz w:val="28"/>
                <w:szCs w:val="28"/>
              </w:rPr>
              <w:t>сферу ребенка.</w:t>
            </w: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Распевание, пение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Имитировать голосом взлет самолета на «у» от низких звуков к высоким. Моделировать движение мелодии рукой. Развивать</w:t>
            </w: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5D65F8">
              <w:rPr>
                <w:rFonts w:ascii="Times New Roman" w:hAnsi="Times New Roman"/>
                <w:sz w:val="28"/>
                <w:szCs w:val="28"/>
              </w:rPr>
              <w:t>подвижность голоса.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Формировать навык протяжного пения. Учить петь протяжно последний слог. Упражнение проводить в игровой форме.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Побуждать детей подстраиваться к голосу взрослого. Исполнять и обыгрывать  содержание песен с использованием игрушек, кукол. Петь в умеренном темпе.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Пляски, игры, хороводы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 Танцевально-игровое творчество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Реагировать на динамические изменения в музыке. Реагировать на смену частей музыки новым движением. Закрепить понятия «громко» и «тихо».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Выполнять простые движения по показу воспитателя.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Различать части музыки, реагировать сменой движения на смену регистров.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</w:t>
            </w:r>
          </w:p>
        </w:tc>
        <w:tc>
          <w:tcPr>
            <w:tcW w:w="2976" w:type="dxa"/>
          </w:tcPr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Сб. № 1 стр. 22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Сб. № 1 стр. 32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Н. Ветлугиной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2 мл. гр. стр.61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«Музыкальный букварь»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Н. Ветлугиной.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Граммзапись.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Н. Ветлугиной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2 мл. гр. стр.11,12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Н. Ветлугиной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мл. гр. стр.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D65F8" w:rsidRDefault="005D65F8" w:rsidP="00A75D9F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5D65F8" w:rsidRPr="005D65F8" w:rsidRDefault="005D65F8" w:rsidP="005D65F8">
      <w:pPr>
        <w:pStyle w:val="a0"/>
        <w:rPr>
          <w:rFonts w:ascii="Times New Roman" w:hAnsi="Times New Roman"/>
          <w:b/>
          <w:sz w:val="28"/>
          <w:szCs w:val="28"/>
        </w:rPr>
      </w:pPr>
      <w:r w:rsidRPr="005D65F8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ДЕКАБРЬ                                            </w:t>
      </w:r>
    </w:p>
    <w:tbl>
      <w:tblPr>
        <w:tblStyle w:val="af4"/>
        <w:tblW w:w="14175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2976"/>
      </w:tblGrid>
      <w:tr w:rsidR="005D65F8" w:rsidRPr="005D65F8" w:rsidTr="005D65F8">
        <w:tc>
          <w:tcPr>
            <w:tcW w:w="4253" w:type="dxa"/>
          </w:tcPr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репертуар</w:t>
            </w:r>
          </w:p>
        </w:tc>
        <w:tc>
          <w:tcPr>
            <w:tcW w:w="6946" w:type="dxa"/>
          </w:tcPr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задачи</w:t>
            </w:r>
          </w:p>
        </w:tc>
        <w:tc>
          <w:tcPr>
            <w:tcW w:w="2976" w:type="dxa"/>
          </w:tcPr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примечания</w:t>
            </w:r>
          </w:p>
        </w:tc>
      </w:tr>
      <w:tr w:rsidR="005D65F8" w:rsidRPr="005D65F8" w:rsidTr="005D65F8">
        <w:tc>
          <w:tcPr>
            <w:tcW w:w="4253" w:type="dxa"/>
          </w:tcPr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«Ходим-бегаем»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Е. Тиличеевой.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«Скачут лошадки».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Т.Попатенко.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«Фонарики и хлопки» - двухчастная народная мелодия.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Игра «Веселые ручки», Из- под дуба» - р.н.м.</w:t>
            </w:r>
          </w:p>
          <w:p w:rsid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«Игра с бубном», «Полянка» - р.н.м.</w:t>
            </w:r>
          </w:p>
          <w:p w:rsid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Игры с игрушками: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«Наши гости»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«Паровоз»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«Колокольчик»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«Барабан»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«Зайчики прыгают»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«Где мои детки?»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«Угадай, на чем играю»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«Колыбельная»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Разоренова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 xml:space="preserve">«Марш» 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Ю. Чичкова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«Лошадка»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Симанского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 xml:space="preserve"> «Лю-лю, бай»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р. н. колыбельная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«Наша елочка»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М. Красева.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«Дед Моро</w:t>
            </w:r>
            <w:r w:rsidR="00765592">
              <w:rPr>
                <w:rFonts w:ascii="Times New Roman" w:hAnsi="Times New Roman"/>
                <w:sz w:val="28"/>
                <w:szCs w:val="28"/>
              </w:rPr>
              <w:t>з</w:t>
            </w:r>
            <w:r w:rsidRPr="005D65F8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А.Филиппенко.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«Танец снежинок»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Бекмана.</w:t>
            </w:r>
          </w:p>
          <w:p w:rsid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 xml:space="preserve">«Танец около елки» 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Р. Равина.</w:t>
            </w:r>
          </w:p>
          <w:p w:rsidR="00765592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«Танец зайчиков». р.н.м.</w:t>
            </w:r>
          </w:p>
          <w:p w:rsid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«Зайцы»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Е. Тиличеевой.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>Музыкально-ритмические движения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Основные движения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Приучать детей ритмично ходить и легко бегать. Изменять движения со сменой частей музыки.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 xml:space="preserve">Выполнять движение «прямой галоп». Учить начинать и заканчивать движение вместе с музыкой. Передавать образ скачущей лошадки под музыку. 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Танцевальное движение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Учить детей изменять движение в соответствии со сменой динамики и характера музыки. Различать две части музыки. Использовать игровой момент – прятать руки за спину по окончании музыки.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Развитие чувства ритма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На сильную долю хлопать в ладоши, на слабую- развести руки в сторону (пауза). Учить детей чувствовать сильную и слабую долю в музыке.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На сильную долю ударять в бубен, на слабую – пауза. Для игры использовать барабан, треугольник.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Развивать ритмический слух детей, прохлопывая простые ритмические рисунки. «Ритмические «формулы» составлять из поставленных в ряд игрушек. Менять «формулы».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Песенное творчество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Учить детей имитировать звучание музыкальных инструментов (Динь-динь-динь, бум-бум). Показать голосом, как звучит большой и маленький колокольчик, барабан.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Имитировать игру на барабане под музыку марша.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Инструментальное творчество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Передавать образ зайчиков на фортепиано. Развивать навык инструментальной импровизации.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Подвести детей к пониманию, что для передачи образа нужно использовать высокий регистр, подвижный темп.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Музыкально-дидактические игры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 xml:space="preserve">Развивать звуковысотный слух . Обратить внимание детей, что в музыке все маленькое изображается высокими звуками, а все большое – низкими. 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Познакомить с треугольником, его звучанием, способе игры на нем. Различать звучание бубна, погремушки, барабана, треугольника на слух. Называть инструмент.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Слушание музыки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Познакомить с жанром музыки, характером. Обратить внимание детей на средства музыкальной выразительности: темп, динамику, звуковедение.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Познакомить с жанром. Различать музыкально-выразительные средства марша. Сравнить по характеру музыки с колыбельной. Использовать игровой момент: под музыку марша – шагают, под музыку колыбельной – «спят».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Обратить внимание детей на изобразительный характер музыки. Использовать игровой момент – цокать язычком. Озвучивать с помощью кубиков и колокольчиков.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Распевание , пение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Побуждать детей подстраиваться к голосу педагога.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Учить петь в одном темпе, дружно, Протягивать ударные слоги в словах, Вместе начинать и заканчивать пение. Понимать содержание песен.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Выполнять простые движения в хороводе.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Пляски, игры, хороводы,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5D65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танцевально-игровое творчество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 xml:space="preserve"> Учить детей двигаться в соответствии с характером музыки. Выразительно выполнять движения. Развивать умение ориентироваться в пространстве.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 xml:space="preserve">Выполнять движения по показу воспитателя. 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Согласовывать движения с музыкой. Приучать самостоятельно начинать танец  после вступления.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Добиваться выразительной передачи образа зайчиков в движениях. Развивать творческие способности детей в движениях.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Сб. № 1 стр.28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«Ладушки», «Этот удивительный ритм» стр.5-6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«Музыкально-дидактические игры для дошкольников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Н. Кононовой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стр. 21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«Ладушки»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мл. гр. стр. 33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---------стр.36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---------стр. 35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Н. Ветлугиной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>2 мл. гр.стр.26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5D65F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D65F8" w:rsidRPr="005D65F8" w:rsidRDefault="005D65F8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D65F8" w:rsidRDefault="005D65F8" w:rsidP="00A75D9F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765592" w:rsidRPr="00765592" w:rsidRDefault="00765592" w:rsidP="00765592">
      <w:pPr>
        <w:pStyle w:val="a0"/>
        <w:jc w:val="center"/>
        <w:rPr>
          <w:rFonts w:ascii="Times New Roman" w:hAnsi="Times New Roman"/>
          <w:b/>
          <w:sz w:val="28"/>
          <w:szCs w:val="28"/>
        </w:rPr>
      </w:pPr>
      <w:r w:rsidRPr="00765592">
        <w:rPr>
          <w:rFonts w:ascii="Times New Roman" w:hAnsi="Times New Roman"/>
          <w:b/>
          <w:sz w:val="28"/>
          <w:szCs w:val="28"/>
        </w:rPr>
        <w:t>ЯНВАРЬ</w:t>
      </w:r>
    </w:p>
    <w:tbl>
      <w:tblPr>
        <w:tblStyle w:val="af4"/>
        <w:tblW w:w="14175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2976"/>
      </w:tblGrid>
      <w:tr w:rsidR="00765592" w:rsidRPr="00765592" w:rsidTr="00765592">
        <w:tc>
          <w:tcPr>
            <w:tcW w:w="4253" w:type="dxa"/>
          </w:tcPr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765592">
              <w:rPr>
                <w:rFonts w:ascii="Times New Roman" w:hAnsi="Times New Roman"/>
                <w:b/>
                <w:sz w:val="28"/>
                <w:szCs w:val="28"/>
              </w:rPr>
              <w:t xml:space="preserve">        репертуар</w:t>
            </w:r>
          </w:p>
        </w:tc>
        <w:tc>
          <w:tcPr>
            <w:tcW w:w="6946" w:type="dxa"/>
          </w:tcPr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765592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задачи</w:t>
            </w:r>
          </w:p>
        </w:tc>
        <w:tc>
          <w:tcPr>
            <w:tcW w:w="2976" w:type="dxa"/>
          </w:tcPr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765592">
              <w:rPr>
                <w:rFonts w:ascii="Times New Roman" w:hAnsi="Times New Roman"/>
                <w:b/>
                <w:sz w:val="28"/>
                <w:szCs w:val="28"/>
              </w:rPr>
              <w:t xml:space="preserve">   примечания</w:t>
            </w:r>
          </w:p>
        </w:tc>
      </w:tr>
      <w:tr w:rsidR="00765592" w:rsidRPr="00765592" w:rsidTr="00765592">
        <w:tc>
          <w:tcPr>
            <w:tcW w:w="4253" w:type="dxa"/>
          </w:tcPr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 xml:space="preserve">«Топотушки» 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М. Раухвергера.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«Мячи»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Т. Ломовой.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«Пружинка»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р.н.м.  Ах вы, сени».</w:t>
            </w:r>
          </w:p>
          <w:p w:rsid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Игры с картинками и именами: «Кто твой друг?», «Ходим и поем».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 xml:space="preserve"> «Дудочка»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«Медведь»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«Угадай, на чем играю»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«Три медведя»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«Моя лошадка»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Гречанинова.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«Вьюга»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«Зайке холодно зимой, зайка просится домой».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«Зима» </w:t>
            </w:r>
            <w:r w:rsidRPr="00765592">
              <w:rPr>
                <w:rFonts w:ascii="Times New Roman" w:hAnsi="Times New Roman"/>
                <w:sz w:val="28"/>
                <w:szCs w:val="28"/>
              </w:rPr>
              <w:t>В. Карасевой,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 xml:space="preserve">«Машенька-Маша» обр. Герчик, 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«Мы – солдаты» Слонова.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 xml:space="preserve">Пляска «Стуколка» -  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укр. нар. мел.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обр. Т. Ломовой.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«Сапожки» - русск. нар. мел.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обр. Т. Ломовой.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Игра «Ловушка»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Гайдна.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«Волшебные платочки», р. н.м. обр. Р Рустамова.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765592">
              <w:rPr>
                <w:rFonts w:ascii="Times New Roman" w:hAnsi="Times New Roman"/>
                <w:b/>
                <w:sz w:val="28"/>
                <w:szCs w:val="28"/>
              </w:rPr>
              <w:t xml:space="preserve">         Музыкально-ритмические движения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765592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Основные движения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Учить выполнять «топотушки» по одному и в парах.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Учить бегать в рассыпную, ритмично подпрыгивать на двух ногах. Согласовывать движения с музыкой.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765592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Танцевальное движение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Учить детей выполнять полуприседания.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Различать динамические изменения в музыке и быстро реагировать на них.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765592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Развитие чувства ритма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Учить детей произносить и одновременно прохлопывать свое имя.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Учить изменять имя, изменяя ритмический рисунок.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Прохлопывать ритм, составленный из картинок, меняя картинки местами.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Прохлопывать и проигрывать ритмические формулы, используя знакомые ударные инструменты.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765592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Песенное творчество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Игра на воображаемой дудочке (Имитация).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(Педагог показывает, как «играет» его дудочка.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Обращается к ребенку: «А твоя дудочка как играет? Поиграй, пожалуйста, на своей дудочке, а мы послушаем).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765592">
              <w:rPr>
                <w:rFonts w:ascii="Times New Roman" w:hAnsi="Times New Roman"/>
                <w:b/>
                <w:sz w:val="28"/>
                <w:szCs w:val="28"/>
              </w:rPr>
              <w:t xml:space="preserve">                Инструментальное творчество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Учить детей «придумывать» образ медведя на фортепиано, используя низкий регистр, медленный темп. Развивать навык инструментальной импровизации.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765592"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765592">
              <w:rPr>
                <w:rFonts w:ascii="Times New Roman" w:hAnsi="Times New Roman"/>
                <w:b/>
                <w:sz w:val="28"/>
                <w:szCs w:val="28"/>
              </w:rPr>
              <w:t xml:space="preserve"> Музыкально-дидактические игры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Познакомить с дудочкой, ее звучанием, способом игры на ней. Различать звучание барабана, бубна, треугольника, погремушки и дудочки. Использовать игровой момент «Чудесный мешочек»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Развивать тембровый слух детей.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Развивать звуковысотный слух детей. Использовать сказку «Три медведя».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765592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765592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Слушание музыки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Вызвать эмоциональный отклик на песню.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765592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765592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Распевание, пение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Развивать подвижность и диапазон голоса.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Формировать навык протяжного пения.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Побуждать детей пристраиваться к голосу педагога, петь попевку на одном звуке.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Учить детей различать вступление к песням, дружно начинать пение после него. Использовать игровые моменты: проговаривание текста песен шепотом, тихо, громко, медленно, высоким, низким голосом.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765592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Пляски, игры, хороводы,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765592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танцевальное творчество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Учить детей различать контрастные части музыки, чередовать легкий бег  и энергичные притопы одной ногой. Учить согласовывать свои движения с действиями партнера.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Изменять движения со сменой характера музыки. Слышать смену динамики в музыке (на тихую – спокойно ходить парами, на громкую – выполнять притопы на месте).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Учить передавать ритмический рисунок под музыку игры. Проявлять выдержку, волю, терпение. Самостоятельно реагировать на смену музыки, развивать внимание детей. Активно участвовать в игре.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Развивать творчество в движениях в игровой форме. (Платочки превращаются в плащ, шапочку, юбочку… )</w:t>
            </w:r>
            <w:r w:rsidRPr="00765592">
              <w:rPr>
                <w:rFonts w:ascii="Times New Roman" w:hAnsi="Times New Roman"/>
                <w:sz w:val="28"/>
                <w:szCs w:val="28"/>
              </w:rPr>
              <w:br/>
              <w:t xml:space="preserve"> 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Сб. № 1 стр. 96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«Этот удивительный ритм», стр. 7-8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«Музыкально-дидактические игры для дошкольников»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Н. Кононова.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«Ладушки»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мл. гр стр. 39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Сб. № 1 стр. 65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Сб. № 1 стр. 73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«Ладушки»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765592">
              <w:rPr>
                <w:rFonts w:ascii="Times New Roman" w:hAnsi="Times New Roman"/>
                <w:sz w:val="28"/>
                <w:szCs w:val="28"/>
              </w:rPr>
              <w:t>мл. гр. стр. 40</w:t>
            </w: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65592" w:rsidRPr="00765592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65592" w:rsidRDefault="00765592" w:rsidP="00765592">
      <w:pPr>
        <w:pStyle w:val="a0"/>
        <w:jc w:val="center"/>
        <w:rPr>
          <w:b/>
          <w:sz w:val="28"/>
          <w:szCs w:val="28"/>
        </w:rPr>
      </w:pPr>
      <w:r w:rsidRPr="006A2512">
        <w:rPr>
          <w:b/>
          <w:sz w:val="28"/>
          <w:szCs w:val="28"/>
        </w:rPr>
        <w:t>ФЕВРАЛЬ</w:t>
      </w:r>
    </w:p>
    <w:tbl>
      <w:tblPr>
        <w:tblStyle w:val="af4"/>
        <w:tblW w:w="14175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2976"/>
      </w:tblGrid>
      <w:tr w:rsidR="00765592" w:rsidTr="00765592">
        <w:tc>
          <w:tcPr>
            <w:tcW w:w="4253" w:type="dxa"/>
          </w:tcPr>
          <w:p w:rsidR="00765592" w:rsidRPr="006A2512" w:rsidRDefault="00765592" w:rsidP="00765592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  <w:r w:rsidRPr="006A2512">
              <w:rPr>
                <w:b/>
                <w:sz w:val="28"/>
                <w:szCs w:val="28"/>
              </w:rPr>
              <w:t>репертуар</w:t>
            </w:r>
          </w:p>
        </w:tc>
        <w:tc>
          <w:tcPr>
            <w:tcW w:w="6946" w:type="dxa"/>
          </w:tcPr>
          <w:p w:rsidR="00765592" w:rsidRPr="006A2512" w:rsidRDefault="00765592" w:rsidP="00765592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</w:t>
            </w:r>
            <w:r w:rsidRPr="006A2512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2976" w:type="dxa"/>
          </w:tcPr>
          <w:p w:rsidR="00765592" w:rsidRPr="006A2512" w:rsidRDefault="00765592" w:rsidP="00765592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Pr="006A2512">
              <w:rPr>
                <w:b/>
                <w:sz w:val="28"/>
                <w:szCs w:val="28"/>
              </w:rPr>
              <w:t>примечания</w:t>
            </w:r>
          </w:p>
        </w:tc>
      </w:tr>
      <w:tr w:rsidR="00765592" w:rsidTr="00765592">
        <w:trPr>
          <w:trHeight w:val="5679"/>
        </w:trPr>
        <w:tc>
          <w:tcPr>
            <w:tcW w:w="4253" w:type="dxa"/>
          </w:tcPr>
          <w:p w:rsidR="00765592" w:rsidRDefault="00765592" w:rsidP="00765592">
            <w:pPr>
              <w:pStyle w:val="a0"/>
              <w:rPr>
                <w:b/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«Марш» 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 Тиличеевой.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«Упражнение с султанчиками»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укр. нар. мел.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обр. 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 Раухвергера.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«Притопы» -любая веселая народная мел.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 с предметами.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 с музыкальными инструментами.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«Позови куклу Машу».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«Снежинки»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«Угадай, на чем играю»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 нам гости пришли»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«Ласковая песенка» 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 Раухвергера.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«Барашеньки»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«Маме улыбаемся» В. Агафонникова.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Маша и каша»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Назаровой.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«Маме песенку пою»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 Попатенко.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«Поссорились-прмирились»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Вилькорейской.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«Танец с игрушками» - любая полька.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«Васька кот» - р.н.м.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Pr="006A2512" w:rsidRDefault="00765592" w:rsidP="00765592">
            <w:pPr>
              <w:pStyle w:val="a0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765592" w:rsidRDefault="00765592" w:rsidP="00765592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Музыкально-ритмические движения</w:t>
            </w:r>
          </w:p>
          <w:p w:rsidR="00765592" w:rsidRDefault="00765592" w:rsidP="00765592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Основные движения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ритмичность, координацию движений рук и ног. Работать над осанкой.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Приучать двигаться в соответствии с характером музыки.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начинать и заканчивать движение с началом и окончанием музыки.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Различать двухчастную форму музыки и ее динамические изменения, передавая это в движении.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легко бегать по кругу и врассыпную.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Выполнять маховые движения рук.</w:t>
            </w:r>
          </w:p>
          <w:p w:rsidR="00765592" w:rsidRDefault="00765592" w:rsidP="00765592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</w:t>
            </w:r>
            <w:r w:rsidRPr="007117CB">
              <w:rPr>
                <w:b/>
                <w:sz w:val="28"/>
                <w:szCs w:val="28"/>
              </w:rPr>
              <w:t>Танцевальное движение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Выполнять притопы одной ногой. Следить за осанкой (на ноги не смотреть).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</w:t>
            </w:r>
            <w:r w:rsidRPr="007117CB">
              <w:rPr>
                <w:b/>
                <w:sz w:val="28"/>
                <w:szCs w:val="28"/>
              </w:rPr>
              <w:t>Развитие чувства ритма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проговаривать и прохлопывать названия предметов, упражнять детей в прохлопывании цепочек из двух-трех слов. Предложить детям придумать ритмические цепочки самостоятельно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называть предмет, игрушку, картинку, одновременно ударяя в бубен.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</w:t>
            </w:r>
            <w:r w:rsidRPr="00BB6032">
              <w:rPr>
                <w:b/>
                <w:sz w:val="28"/>
                <w:szCs w:val="28"/>
              </w:rPr>
              <w:t>Песенное творчество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пропевать имя «Маша, Машенька» по-своему (в своем темпе,  регистре, ритме).</w:t>
            </w:r>
          </w:p>
          <w:p w:rsidR="00765592" w:rsidRDefault="00765592" w:rsidP="00765592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</w:t>
            </w:r>
            <w:r w:rsidRPr="00BB6032">
              <w:rPr>
                <w:b/>
                <w:sz w:val="28"/>
                <w:szCs w:val="28"/>
              </w:rPr>
              <w:t>Инструментальное творчество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Имитировать на треугольнике, как падают снежинки. Добиваться легкого, нежного звука. Использовать для аккомпанемента вальс.</w:t>
            </w:r>
          </w:p>
          <w:p w:rsidR="00765592" w:rsidRDefault="00765592" w:rsidP="00765592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</w:t>
            </w:r>
            <w:r w:rsidRPr="00BB6032">
              <w:rPr>
                <w:b/>
                <w:sz w:val="28"/>
                <w:szCs w:val="28"/>
              </w:rPr>
              <w:t>Музыкально-дидактические игры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с треугольником и его звучанием. Определять на слух все знакомые муз. инструменты по их тембру, закреплять названия инструментов.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ритмично играть на ударных инструментах. Развивать чувство ритма на ударных инструментах.</w:t>
            </w:r>
          </w:p>
          <w:p w:rsidR="00765592" w:rsidRDefault="00765592" w:rsidP="00765592">
            <w:pPr>
              <w:pStyle w:val="a0"/>
              <w:rPr>
                <w:b/>
                <w:sz w:val="28"/>
                <w:szCs w:val="28"/>
              </w:rPr>
            </w:pPr>
            <w:r w:rsidRPr="002A24D9">
              <w:rPr>
                <w:b/>
                <w:sz w:val="28"/>
                <w:szCs w:val="28"/>
              </w:rPr>
              <w:t>Слушание музыки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 w:rsidRPr="002A24D9">
              <w:rPr>
                <w:sz w:val="28"/>
                <w:szCs w:val="28"/>
              </w:rPr>
              <w:t>Учить о</w:t>
            </w:r>
            <w:r>
              <w:rPr>
                <w:sz w:val="28"/>
                <w:szCs w:val="28"/>
              </w:rPr>
              <w:t>пределять общий характер музыки, односложно высказываться о нем.</w:t>
            </w:r>
          </w:p>
          <w:p w:rsidR="00765592" w:rsidRDefault="00765592" w:rsidP="00765592">
            <w:pPr>
              <w:pStyle w:val="a0"/>
              <w:rPr>
                <w:b/>
                <w:sz w:val="28"/>
                <w:szCs w:val="28"/>
              </w:rPr>
            </w:pPr>
            <w:r w:rsidRPr="002A24D9">
              <w:rPr>
                <w:b/>
                <w:sz w:val="28"/>
                <w:szCs w:val="28"/>
              </w:rPr>
              <w:t>Распевание, пение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 w:rsidRPr="002A24D9">
              <w:rPr>
                <w:sz w:val="28"/>
                <w:szCs w:val="28"/>
              </w:rPr>
              <w:t>Пропевать звукоподражательные интонации</w:t>
            </w:r>
            <w:r>
              <w:rPr>
                <w:sz w:val="28"/>
                <w:szCs w:val="28"/>
              </w:rPr>
              <w:t>, учить пропевать долгие звуки. Использовать игровой момент – выбрать «барашка».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интонационно подстраиваться к голосу педагога.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Передавать в интонациях характер песен: озорной, шутливый, ласковый, нежный…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Петь не отставая и не опережая друг друга, прислушиваясь и подстраиваясь к голосу взрослого.</w:t>
            </w:r>
          </w:p>
          <w:p w:rsidR="00765592" w:rsidRPr="00B61957" w:rsidRDefault="00765592" w:rsidP="00765592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</w:t>
            </w:r>
            <w:r w:rsidRPr="00B61957">
              <w:rPr>
                <w:b/>
                <w:sz w:val="28"/>
                <w:szCs w:val="28"/>
              </w:rPr>
              <w:t xml:space="preserve">Пляски, игры, хороводы, </w:t>
            </w:r>
          </w:p>
          <w:p w:rsidR="00765592" w:rsidRDefault="00765592" w:rsidP="00765592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т</w:t>
            </w:r>
            <w:r w:rsidRPr="00B61957">
              <w:rPr>
                <w:b/>
                <w:sz w:val="28"/>
                <w:szCs w:val="28"/>
              </w:rPr>
              <w:t>анцевально-игровое творчество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Упражнять в притопывании одной ногой, в кружении на шаге парами. Воспитывать дружеские взаимоотношения между детьми.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легко двигаться с игрушками, выполнять простые танцевальные движения под музыку польки, передавать характер музыки в движениях.</w:t>
            </w:r>
          </w:p>
          <w:p w:rsidR="00765592" w:rsidRPr="00A444A9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Передавать игровые образы под музыку. Побуждать к поиску выразительных движений, передающих образы. Развивать творческие способности детей.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Pr="00BB603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Pr="006A2512" w:rsidRDefault="00765592" w:rsidP="00765592">
            <w:pPr>
              <w:pStyle w:val="a0"/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Сб. № 1 стр. 23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Сб. № 1 стр. 136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«Этот удивительный ритм» стр. 9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«Музыкально-дидактические игры для дошкольников»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 Кононова 29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«Ладушки» 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мл. гр. стр. 40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------------стр. 42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Сб. №1 стр. 76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 в д/саду»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 Ветлугиной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ср. гр. стр. 65</w:t>
            </w: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Default="00765592" w:rsidP="00765592">
            <w:pPr>
              <w:pStyle w:val="a0"/>
              <w:rPr>
                <w:sz w:val="28"/>
                <w:szCs w:val="28"/>
              </w:rPr>
            </w:pPr>
          </w:p>
          <w:p w:rsidR="00765592" w:rsidRPr="006A2512" w:rsidRDefault="00765592" w:rsidP="00765592">
            <w:pPr>
              <w:pStyle w:val="a0"/>
              <w:rPr>
                <w:sz w:val="28"/>
                <w:szCs w:val="28"/>
              </w:rPr>
            </w:pPr>
          </w:p>
        </w:tc>
      </w:tr>
    </w:tbl>
    <w:p w:rsidR="00765592" w:rsidRDefault="00765592" w:rsidP="00A75D9F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765592" w:rsidRPr="000B7086" w:rsidRDefault="00765592" w:rsidP="00765592">
      <w:pPr>
        <w:pStyle w:val="a0"/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</w:t>
      </w:r>
      <w:r w:rsidRPr="000B7086">
        <w:rPr>
          <w:rFonts w:ascii="Times New Roman" w:hAnsi="Times New Roman"/>
          <w:b/>
          <w:sz w:val="28"/>
          <w:szCs w:val="28"/>
        </w:rPr>
        <w:t xml:space="preserve">МАРТ                                                  </w:t>
      </w:r>
    </w:p>
    <w:tbl>
      <w:tblPr>
        <w:tblStyle w:val="af4"/>
        <w:tblW w:w="14175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2976"/>
      </w:tblGrid>
      <w:tr w:rsidR="00765592" w:rsidRPr="000B7086" w:rsidTr="000B7086">
        <w:tc>
          <w:tcPr>
            <w:tcW w:w="4253" w:type="dxa"/>
          </w:tcPr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репертуар</w:t>
            </w:r>
          </w:p>
        </w:tc>
        <w:tc>
          <w:tcPr>
            <w:tcW w:w="6946" w:type="dxa"/>
          </w:tcPr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задачи</w:t>
            </w:r>
          </w:p>
        </w:tc>
        <w:tc>
          <w:tcPr>
            <w:tcW w:w="2976" w:type="dxa"/>
          </w:tcPr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примечания</w:t>
            </w:r>
          </w:p>
        </w:tc>
      </w:tr>
      <w:tr w:rsidR="00765592" w:rsidRPr="000B7086" w:rsidTr="000B7086">
        <w:tc>
          <w:tcPr>
            <w:tcW w:w="4253" w:type="dxa"/>
          </w:tcPr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«Пройдем в ворота»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Т. Ломовой.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«Автомобиль»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М. Раухвергера.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«Пружинка с поворотом»,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р.н.м. «Ах ты, береза».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Default="000B7086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Default="000B7086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Игры с нитками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«Долгий- короткий»,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«Звучащий клубок»»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Default="000B7086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Default="000B7086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Default="000B7086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Игры с пуговицами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«Баю-баю» - колыбельная для куклы Маши.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«Птица и птенчик»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Default="000B7086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Default="000B7086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«Угадай, на чем играю»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Default="000B7086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«Весело – грустно»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«Курочка»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Любарского.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«Я иду с цветами»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Е. Тиличеевой.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«Баю- баю»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 xml:space="preserve">«Есть у солнышка друзья» 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Е. Тиличеевой.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 xml:space="preserve">«Цыплята» 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А. Филиппенко.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 xml:space="preserve">«Веселые матрешки» 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Слонова.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«Ходит Ваня» - русск. нар. мел.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Игра «Ищи маму»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Е. Тиличеевой.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>Музыкально-ритмические движения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Основные движения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Упражнять в ходьбе бодрым шагом и в легком беге. Слышать начало и окончание музыки. Использовать игровые моменты: сделать воротики из двух стульев, из двух детей; сделать несколько воротиков.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Учить детей выполнять топающий шаг, двигаясь в одном направлении. Передавать образ в движении под музыку.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 Танцевальное движение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Выполнять движение под музыку.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 xml:space="preserve">Согласовывать движение с музыкой. 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Упражнять в танцевальном движении.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Развитие чувства ритма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Учить детей различать долгие и короткие звуки, используя тесьму разной длины.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Учить детей пропевать долгие и короткие звуки, проводя пальчиком по тесьме. Учить соотносить «длину» пропеваемого звука с определенной длиной тесьмы.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Закреплять понятие «долгий», «короткий».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Выкладывать на столике (на полу) ритмические цепочки из пуговиц разной величины.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Пропевать и прохлопывать на слоги «ти» и «та»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Песенное творчество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Формировать навык песенной импровизации.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Побуждать детей придавать своим интонациям нежный, теплый характер.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Иструментальное творчество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Предложить детям придумать, как поет мама-птичка и птенчик (на фортепиано)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Учить ориентироваться на инструменте, знать расположение регистров. Закрепить понятие о низких и высоких звуках.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«Играть» на металлофоне  «песенку птички».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Музыкально-дидактические игры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Познакомить с металлофоном, его звучанием, способом игры на нем. Отличать звучание металлофона от других музыкальных игрушек.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Развивать у детей представление о характере музыки (веселая, грустная).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Использовать фланелеграф, прикрепляя к нему «тучку» или «солнышко» в зависимости от характера музыкального произведения.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Слушание музыки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Обратить внимание на изобразительный характер музыки. Развивать воображение детей – придумать образ курочки в движении.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Распевание, пение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Петь упражнения без музыкального сопровождения, подстраиваясь к голосу педагога. Использовать игровую форму с использованием игрушек.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Воспитывать у детей чувство дружбы. Учить петь в умеренном темпе, правильно произносить гласные звуки в словах, согласные в конце слов.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Развивать умение передавать в пении ласковую интонацию, учить петь слаженно, естественным голосом.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Пляски, игры, хороводы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танцевально-игровое творчество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Учить детей ориентироваться в пространстве, выполнять простые танцевальные движения.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Передавать игровые образы под музыку, побуждать к поиску выразительных движений, передающих образ, учить сочетать пение с движением.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Воспитывать выдержку, умение подчиняться правилам игры, укреплять дружеские, доброжелательные взаимоотношения.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br/>
              <w:t xml:space="preserve"> 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Сб. № 1 стр. 44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Сб. № 1 стр. 38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Сб. № 1 стр. 96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«Этот удивительный ритм» стр. 10, 11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«Наглядные средства в музыкальном воспитании дошкольников»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Л. Комиссарова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стр 14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«Ладушки»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мл. гр. стр. 46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«Ладушки»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мл. гр. стр 47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«Учите детей петь» Т. Орловой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стр. 41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------------стр. 73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 xml:space="preserve">«Музыка в д/саду 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Н. Ветлугиной.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«Ладушки»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мл. гр. стр. 48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«Играем и поем»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 xml:space="preserve">стр. 8 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«Ладушки»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мл. гр. стр. 52</w:t>
            </w:r>
          </w:p>
          <w:p w:rsidR="00765592" w:rsidRPr="000B7086" w:rsidRDefault="00765592" w:rsidP="00765592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B7086" w:rsidRDefault="000B7086" w:rsidP="000B7086">
      <w:pPr>
        <w:pStyle w:val="a0"/>
        <w:rPr>
          <w:b/>
          <w:sz w:val="28"/>
          <w:szCs w:val="28"/>
        </w:rPr>
      </w:pPr>
    </w:p>
    <w:p w:rsidR="000B7086" w:rsidRPr="000B7086" w:rsidRDefault="000B7086" w:rsidP="000B7086">
      <w:pPr>
        <w:pStyle w:val="a0"/>
        <w:jc w:val="center"/>
        <w:rPr>
          <w:rFonts w:ascii="Times New Roman" w:hAnsi="Times New Roman"/>
          <w:b/>
          <w:sz w:val="28"/>
          <w:szCs w:val="28"/>
        </w:rPr>
      </w:pPr>
      <w:r w:rsidRPr="000B7086">
        <w:rPr>
          <w:rFonts w:ascii="Times New Roman" w:hAnsi="Times New Roman"/>
          <w:b/>
          <w:sz w:val="28"/>
          <w:szCs w:val="28"/>
        </w:rPr>
        <w:t>АПРЕЛЬ</w:t>
      </w:r>
    </w:p>
    <w:tbl>
      <w:tblPr>
        <w:tblStyle w:val="af4"/>
        <w:tblW w:w="14175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2976"/>
      </w:tblGrid>
      <w:tr w:rsidR="000B7086" w:rsidRPr="000B7086" w:rsidTr="000B7086">
        <w:tc>
          <w:tcPr>
            <w:tcW w:w="4253" w:type="dxa"/>
          </w:tcPr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репертуар</w:t>
            </w:r>
          </w:p>
        </w:tc>
        <w:tc>
          <w:tcPr>
            <w:tcW w:w="6946" w:type="dxa"/>
          </w:tcPr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задачи</w:t>
            </w:r>
          </w:p>
        </w:tc>
        <w:tc>
          <w:tcPr>
            <w:tcW w:w="2976" w:type="dxa"/>
          </w:tcPr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примечания</w:t>
            </w:r>
          </w:p>
        </w:tc>
      </w:tr>
      <w:tr w:rsidR="000B7086" w:rsidRPr="000B7086" w:rsidTr="000B7086">
        <w:tc>
          <w:tcPr>
            <w:tcW w:w="4253" w:type="dxa"/>
          </w:tcPr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«Выставление ноги на пятку»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р.н.м. «Из-под дуба».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 xml:space="preserve">«Кошечка» 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Т. Ломовой.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«Кружение на топающем шаге» р.н.м. по выбору.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Ритм в стихах: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«Тигренок»,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«Барабан»,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«Дождик».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«Как тебя зовут?»( Вопрос- ответ).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«Дождик»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«Лошадка»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Игра в оркестре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 xml:space="preserve">«Колокольчики звенят» 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Моцарта.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«Чей домик?»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Е. Тиличеевой.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«Резвушка»,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 xml:space="preserve"> «Капризуля»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Волкова.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 xml:space="preserve">«Солнышко-ведрышко» 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В. Карасевой.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«Прокати, лошадка, нас»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В. Агафонникова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 xml:space="preserve">«Пляска с платочками» 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 xml:space="preserve">р. н .м. обр. 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Т. Ломовой.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Игра с большим платком» - любая веселая мелодия.</w:t>
            </w:r>
          </w:p>
          <w:p w:rsid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«Жуки» венг. нар. мел. обр.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Л. Вишкарева.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Музыкально-ритмические движения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Основные движения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Учить детей выполнять движение по показу воспитателя без музыкального сопровождения.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Совершенствовать движение под музыку.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Согласовывать движение с музыкой.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Учить выполнять образные движения, подсказанные характером музыки.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Танцевальное движение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Учить детей кружиться на простом шаге вокруг себя.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Учить кружиться «топотушками», не спешить, поворачиваться вокруг себя медленно.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Развитие чувства ритма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Проговаривать текст стихов, ритмично хлопая ладошками по коленям, кулачком о кулачок, пальчик о пальчик.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Маршировать в ритме  и темпе стихов.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Проговаривая текст стихов, хлопать четвертными, восьмыми длительностями и в ритме текста.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Песенное творчество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Побуждать детей спеть свое имя, используя звуки разной высоты. Петь не спеша, протягивая слоги.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Инструментальное творчество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Имитировать капельки дождя на треугольнике, металлофоне. Передавать разный характер дождика (изменять темп, динамику).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Учить детей стучать кубиками по-своему («Придумай, как скачет твоя лошадка».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Развивать навык ритмической импровизации. Использовать произведение «Лошадка» - муз. Потоловского.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Музыкально-дидактические игры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Приучать детей играть в коллективе.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Муз/рук играет на фортепиано,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Воспит. играет сильную долю на металлофоне.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Дети звенят на звоночках. Одновременно.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Учить детей воспроизводить голосом высокие и низкие звуки (подражание животным).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Различать их на слух.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Слушание музыки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Учить детей понимать общий характер музыки.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Сопоставить два разнохарактерных произведения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Развивать эмоциональную отзывчивость на музыку разного характера. Предложить передать образы в движениях. (Резвушка весело прыгает и кружится, а капризуля машет руками и топает ногами).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Распевание и пение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Петь не спеша, естественным голосом , без крика.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Вырабатывать активную артикуляцию, следить за произношением слов и окончаний.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Приучать слышать музыкальное вступление и дружно начинать пение после него.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Пляски, игры хороводы,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танцевально-игровое творчество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Упражнять в легком беге врассыпную и правильном обращением с платком. Развивать у детей выдержку, внимание.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Закрепить знакомые плясовые движения в игре. Побуждать детей самим выбирать их последовательность. Развивать творчество в движениях.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Передавать образные движения под музыку. Различать две части, выполнять игровые действия.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Сб. № 1 стр.40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«Этот удивительный ритм» стр. 12, 13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«Музыка в д/саду «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Н. Ветлугиной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мл. гр. стр.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 xml:space="preserve">«Музыка в д/саду» 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Н. Ветлугиной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мл. гр. стр. 35</w:t>
            </w:r>
          </w:p>
          <w:p w:rsid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«Ладушки»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мл. гр. стр. 46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765592" w:rsidRDefault="00765592" w:rsidP="00A75D9F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0B7086" w:rsidRPr="000B7086" w:rsidRDefault="000B7086" w:rsidP="000B7086">
      <w:pPr>
        <w:pStyle w:val="a0"/>
        <w:jc w:val="center"/>
        <w:rPr>
          <w:rFonts w:ascii="Times New Roman" w:hAnsi="Times New Roman"/>
          <w:b/>
          <w:sz w:val="28"/>
          <w:szCs w:val="28"/>
        </w:rPr>
      </w:pPr>
      <w:r w:rsidRPr="000B7086">
        <w:rPr>
          <w:rFonts w:ascii="Times New Roman" w:hAnsi="Times New Roman"/>
          <w:b/>
          <w:sz w:val="28"/>
          <w:szCs w:val="28"/>
        </w:rPr>
        <w:t>МАЙ</w:t>
      </w:r>
    </w:p>
    <w:tbl>
      <w:tblPr>
        <w:tblStyle w:val="af4"/>
        <w:tblW w:w="14175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2976"/>
      </w:tblGrid>
      <w:tr w:rsidR="000B7086" w:rsidRPr="000B7086" w:rsidTr="000B7086">
        <w:tc>
          <w:tcPr>
            <w:tcW w:w="4253" w:type="dxa"/>
          </w:tcPr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репертуар</w:t>
            </w:r>
          </w:p>
        </w:tc>
        <w:tc>
          <w:tcPr>
            <w:tcW w:w="6946" w:type="dxa"/>
          </w:tcPr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задачи</w:t>
            </w:r>
          </w:p>
        </w:tc>
        <w:tc>
          <w:tcPr>
            <w:tcW w:w="2976" w:type="dxa"/>
          </w:tcPr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примечания</w:t>
            </w:r>
          </w:p>
        </w:tc>
      </w:tr>
      <w:tr w:rsidR="000B7086" w:rsidRPr="000B7086" w:rsidTr="000B7086">
        <w:tc>
          <w:tcPr>
            <w:tcW w:w="4253" w:type="dxa"/>
          </w:tcPr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 xml:space="preserve"> «Ах ты, береза»,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«Из-под дуба» - русские народные мелодии.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«Полька» по выбору.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Поздоровайся с петушком, собачкой».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«Колобок» - русская народная сказка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 xml:space="preserve">«Трубы и барабан» 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Е. Тиличеевой.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«Будем кувыркаться»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 xml:space="preserve"> Сац,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 xml:space="preserve">Два петушка» 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Левкодимова.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«Мяу – мяу»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«Свободная пляска» - музыка по выбору.</w:t>
            </w:r>
          </w:p>
          <w:p w:rsid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Игра «Солнышко и дождик»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М. Раухвергера.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Игра «Жмурки с мишкой»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Ф. Флотова.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Музыкально-ритмические движения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Основные движения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 xml:space="preserve">Повторить под музыку все знакомые танцевальные движения, вспомнить, как они называются. 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Согласовывать движения с музыкой.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Развитие чувства ритма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Выполнять равномерный ритм. Хлопать «четвертными» и «восьмыми» длительностями.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Песенное творчество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Учить детей «здороваться» на распев своей мелодией. («Здравствуй, петушок!»)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Развивать навык песенной импрвизации.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 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Инструментальное творчество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Предложить детям с помощью взрослого озвучить сказку, используя знакомые музыкальные инструменты и игрушки.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Развивать творческие проявления детей, предоставив право самостоятельно  выбрать инструмент.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 Музыкально-дидактические игры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Различать звуки по высоте. Использовать музыкальные игрушки: барабан, дудочки.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Развивать звуковысотный слух детей.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Слушание музыки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Слушать небольшие музыкальные пьесы до конца, узнавать их. Определять темп  (быстро-медленно), динамику (громко – тихо), характер (весело – грустно).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Распевание, пение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Учить детей петь протяжно (м3). Закреплять умение воспроизводить высокие и низкие звуки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(«спой, как мама», «спой, как котенок).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Упражнение проводить в игровой форме.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Повторить знакомые песни по желанию детей.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Пляски, игры, хороводы,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0B7086">
              <w:rPr>
                <w:rFonts w:ascii="Times New Roman" w:hAnsi="Times New Roman"/>
                <w:b/>
                <w:sz w:val="28"/>
                <w:szCs w:val="28"/>
              </w:rPr>
              <w:t xml:space="preserve">               танцевально-игровое творчество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Использовать знакомые плясовые движения в «свободной» пляске. Развивать танцевальное творчество. Поощрять активных детей.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 xml:space="preserve">Закреплять навык самостоятельно реагировать на изменение характера музыки. Использовать в игре знакомые танцевальные движения. 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Ориентироваться в пространстве зала.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 xml:space="preserve">Различать и передавать в движении ярко контрастные части музыки 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Выполнять игровые действия.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br/>
              <w:t xml:space="preserve"> 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</w:tcPr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Н. Ветлугиной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2 мл. гр. стр.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---------стр.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Н. Ветлугиной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0B7086">
              <w:rPr>
                <w:rFonts w:ascii="Times New Roman" w:hAnsi="Times New Roman"/>
                <w:sz w:val="28"/>
                <w:szCs w:val="28"/>
              </w:rPr>
              <w:t>ср. гр. стр.</w:t>
            </w: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B7086" w:rsidRPr="000B7086" w:rsidRDefault="000B7086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B7086" w:rsidRDefault="000B7086" w:rsidP="00A75D9F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0B7086" w:rsidRPr="00BA4605" w:rsidRDefault="000B7086" w:rsidP="000B7086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5.3 </w:t>
      </w:r>
      <w:r w:rsidRPr="00BA4605">
        <w:rPr>
          <w:rFonts w:ascii="Times New Roman" w:hAnsi="Times New Roman" w:cs="Times New Roman"/>
          <w:b/>
          <w:sz w:val="28"/>
          <w:szCs w:val="28"/>
        </w:rPr>
        <w:t xml:space="preserve"> Перспективное планирование образовательной области «Художественно – </w:t>
      </w:r>
    </w:p>
    <w:p w:rsidR="000B7086" w:rsidRPr="00BA4605" w:rsidRDefault="000B7086" w:rsidP="000B7086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BA4605">
        <w:rPr>
          <w:rFonts w:ascii="Times New Roman" w:hAnsi="Times New Roman" w:cs="Times New Roman"/>
          <w:b/>
          <w:sz w:val="28"/>
          <w:szCs w:val="28"/>
        </w:rPr>
        <w:t xml:space="preserve">       эстетическое р</w:t>
      </w:r>
      <w:r>
        <w:rPr>
          <w:rFonts w:ascii="Times New Roman" w:hAnsi="Times New Roman" w:cs="Times New Roman"/>
          <w:b/>
          <w:sz w:val="28"/>
          <w:szCs w:val="28"/>
        </w:rPr>
        <w:t>азвитие», направление «Музыка» средняя группа</w:t>
      </w:r>
      <w:r w:rsidRPr="00BA4605">
        <w:rPr>
          <w:rFonts w:ascii="Times New Roman" w:hAnsi="Times New Roman" w:cs="Times New Roman"/>
          <w:b/>
          <w:sz w:val="28"/>
          <w:szCs w:val="28"/>
        </w:rPr>
        <w:t xml:space="preserve"> на 2023-2024 уч. год</w:t>
      </w:r>
    </w:p>
    <w:p w:rsidR="00161F5D" w:rsidRDefault="00436CF8" w:rsidP="00436CF8">
      <w:pPr>
        <w:pStyle w:val="a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</w:t>
      </w:r>
    </w:p>
    <w:p w:rsidR="00436CF8" w:rsidRPr="00436CF8" w:rsidRDefault="00436CF8" w:rsidP="00161F5D">
      <w:pPr>
        <w:pStyle w:val="a0"/>
        <w:jc w:val="center"/>
        <w:rPr>
          <w:rFonts w:ascii="Times New Roman" w:hAnsi="Times New Roman"/>
          <w:b/>
          <w:sz w:val="28"/>
          <w:szCs w:val="28"/>
        </w:rPr>
      </w:pPr>
      <w:r w:rsidRPr="00436CF8">
        <w:rPr>
          <w:rFonts w:ascii="Times New Roman" w:hAnsi="Times New Roman"/>
          <w:b/>
          <w:sz w:val="28"/>
          <w:szCs w:val="28"/>
        </w:rPr>
        <w:t>СЕНТЯБРЬ</w:t>
      </w:r>
    </w:p>
    <w:tbl>
      <w:tblPr>
        <w:tblStyle w:val="af4"/>
        <w:tblW w:w="14175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2976"/>
      </w:tblGrid>
      <w:tr w:rsidR="00436CF8" w:rsidRPr="00436CF8" w:rsidTr="00436CF8">
        <w:tc>
          <w:tcPr>
            <w:tcW w:w="4253" w:type="dxa"/>
          </w:tcPr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Репертуар</w:t>
            </w:r>
          </w:p>
        </w:tc>
        <w:tc>
          <w:tcPr>
            <w:tcW w:w="6946" w:type="dxa"/>
          </w:tcPr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Задачи</w:t>
            </w:r>
          </w:p>
        </w:tc>
        <w:tc>
          <w:tcPr>
            <w:tcW w:w="2976" w:type="dxa"/>
          </w:tcPr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примечания</w:t>
            </w:r>
          </w:p>
        </w:tc>
      </w:tr>
      <w:tr w:rsidR="00436CF8" w:rsidRPr="00436CF8" w:rsidTr="00436CF8">
        <w:tc>
          <w:tcPr>
            <w:tcW w:w="4253" w:type="dxa"/>
          </w:tcPr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«Марш»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И. Беркович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«Колыбельная».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Левидов.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 xml:space="preserve">«Пружинка» 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русск. нар. мел.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«Ах вы, сени».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Игра с игрушками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Игра с картинками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«Знакомство»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«Ах вы, сени»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русск. нар. мел.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«Нам игрушки принесли»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«Кто каким голосом поет»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«Сорока-сорока»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р. н. прибаутка.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 xml:space="preserve">«Марш» 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С. Прокофьева.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«Колыбельная»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Гречанинова.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«Поймай голосок»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С. Арефьевой.</w:t>
            </w:r>
          </w:p>
          <w:p w:rsid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«Колыбельная зайчонка»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В. Карасевой.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«Осень», муз.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Кишко.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«Пляска с султанчиками»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укр. нар. мел.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обр. Раухвергера.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«Кот Васька»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русск. нар. песня.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«Барабанщик»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М. Красева.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Музыкально-ритмические движения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Основные движения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Развивать ритмичность, координацию движений. Учить реагировать на окончание музыки, используя игровой момент.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Учить детей отзываться на  спокойный характер музыки. Использовать игровой момент: слушать марш, колыбельную и  передавать констрастный характер музыки в движениях (маршировать, спать). Закрепить представление о жанрах.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Танцевальное движение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Учить различать динамические изменения в музыке и реагировать на них. Выполнять движение «дружно» с музыкой.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Развитие чувства ритма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Давать игрушкам ласкательные имена. Полученный ритм проигрывать одним  пальчиком на ф-но или на бубнах всей группой.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 xml:space="preserve">Вспомнить игру с картинками (мл. гр.). 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Усложнение: прохлопывать и проигрывать последовательный ритм двух картинок.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Песенное творчество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Учить детей пропевать свое имя, отвечая на вопрос «Как тебя зовут?» своей мелодией. Помогать стесняющимся детям, использовать игрушки.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   Инструментальное творчество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Оркестровка музыкального произведения.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Использовать ударно-шумовые инструменты.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Вариативная форма.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 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Музыкально-дидактические игры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 xml:space="preserve">Развивать тембровый слух детей. 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(Коробка с музыкальными инструментами)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Воспринимать и различать регистры: низкий, средний, высокий. Использовать карточки с изображением животных.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Игра на музыкальных инструментах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Пропевать  и прохлопывать прибаутку ритмически точно. Осваивать навык игры на металлофоне.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Слушание музыки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Определять жанр музыки самостоятельно.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(Под эту музыку удобно и легко шагать).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Воспринимать произведение спокойного характера, различать средства музыкальной выразительности: темп (спокойный), динамика (не громко), ласковый характер мелодии.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>Упражнения на развитие голоса и слуха.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Развивать координацию слуха и голоса – учить детей «ловить» заданный звук, пристраиваясь к голосу педагога.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Пение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Учить детей петь протяжно,  напевно, передавая ласковый характер песни. Использовать игровой момент.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Развивать напевность голоса. Петь естественным голосом, без напряжения.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Пляски, игры, хороводы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   танцевально-игровое творчество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Различать двухчастную форму музыки и ее динамические изменения, передавать это в движении. Учить легко бегать врассыпную, не наталкиваясь, ориентироваться в пространстве.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Выразительно передавать образы кота и мышей (творчество). Использовать считалку.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 xml:space="preserve">Этюд-драматизация. 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Обыгрывать содержание песни. Играть на барабане  предложенный ритм.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 xml:space="preserve">«Музыка и движение»  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стр. 95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«Ладушки»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И. Каплуновой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ср. гр. стр. 8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pBdr>
                <w:bottom w:val="single" w:sz="6" w:space="1" w:color="auto"/>
              </w:pBdr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«Этот удивительный ритм»</w:t>
            </w:r>
          </w:p>
          <w:p w:rsidR="00436CF8" w:rsidRPr="00436CF8" w:rsidRDefault="00436CF8" w:rsidP="00436CF8">
            <w:pPr>
              <w:pStyle w:val="a0"/>
              <w:pBdr>
                <w:bottom w:val="single" w:sz="6" w:space="1" w:color="auto"/>
              </w:pBdr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И. Каплуновой</w:t>
            </w:r>
          </w:p>
          <w:p w:rsidR="00436CF8" w:rsidRPr="00436CF8" w:rsidRDefault="00436CF8" w:rsidP="00436CF8">
            <w:pPr>
              <w:pStyle w:val="a0"/>
              <w:pBdr>
                <w:bottom w:val="single" w:sz="6" w:space="1" w:color="auto"/>
              </w:pBdr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 xml:space="preserve"> стр 14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«Музыкально-дидактические игры для дошкольников»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Н. Кононовой 31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«Учите детей петь» Т. Орловой стр. 28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 xml:space="preserve">«Учите детей петь» 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Т. Орловой,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 xml:space="preserve"> стр. 93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С. Бекина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стр.136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«Играем т поем»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 xml:space="preserve">Н. Метлова 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стр. 24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«Учите детей петь» Т. Орловой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стр. 96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B7086" w:rsidRDefault="000B7086" w:rsidP="00A75D9F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436CF8" w:rsidRPr="00436CF8" w:rsidRDefault="00436CF8" w:rsidP="00436CF8">
      <w:pPr>
        <w:pStyle w:val="a0"/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</w:t>
      </w:r>
      <w:r w:rsidRPr="00436CF8">
        <w:rPr>
          <w:rFonts w:ascii="Times New Roman" w:hAnsi="Times New Roman"/>
          <w:b/>
          <w:sz w:val="28"/>
          <w:szCs w:val="28"/>
        </w:rPr>
        <w:t xml:space="preserve">ОКТЯБРЬ                                            </w:t>
      </w:r>
    </w:p>
    <w:tbl>
      <w:tblPr>
        <w:tblStyle w:val="af4"/>
        <w:tblW w:w="14175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2976"/>
      </w:tblGrid>
      <w:tr w:rsidR="00436CF8" w:rsidRPr="00436CF8" w:rsidTr="00436CF8">
        <w:tc>
          <w:tcPr>
            <w:tcW w:w="4253" w:type="dxa"/>
          </w:tcPr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репертуар</w:t>
            </w:r>
          </w:p>
        </w:tc>
        <w:tc>
          <w:tcPr>
            <w:tcW w:w="6946" w:type="dxa"/>
          </w:tcPr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задачи</w:t>
            </w:r>
          </w:p>
        </w:tc>
        <w:tc>
          <w:tcPr>
            <w:tcW w:w="2976" w:type="dxa"/>
          </w:tcPr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Примечания</w:t>
            </w:r>
          </w:p>
        </w:tc>
      </w:tr>
      <w:tr w:rsidR="00436CF8" w:rsidRPr="00436CF8" w:rsidTr="00436CF8">
        <w:tc>
          <w:tcPr>
            <w:tcW w:w="4253" w:type="dxa"/>
          </w:tcPr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«Ната-вальс»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П. Чайковский.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«Веселые мячики»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М. Сатулиной.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«Хлопки в ладоши»,англ. н.м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«Полли».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Игры с именами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«Песенка про имя», «Кто твой дружок».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Певческая перекличка «А-у, ты где?» - Я здесь!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 xml:space="preserve">«Лошадка» 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Т. Попатенко.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«Прогулка»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«Небо синее»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Е. Тиличеевой.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«Осенняя песенка»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Васильева-Буглая.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 xml:space="preserve">«Мышки» 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Жилинского.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«Бибикалки»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С. Арефьевой.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«Поймай голосок»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С. Арефьевой.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«Дождик», обр.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Т. Попатенко.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«Огородная –хороводная»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Можжевелова.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«Топ и хлоп»  Т.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Назарова-Метнер.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(песня-танец).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Танец осенних листочков»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А. Филиппенко.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Музыкально-ритмические движения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Основные движения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Учить детей выполнять  простые движения с листьями в характере музыки.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Различать контрастные части музыки: бегать врассыпную и легко подпрыгивать на двух ногах.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Танцевальное движение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Учить выполнять хлопки: перед собой, над головой, по коленям, справа, слева.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Развитие чувства ритма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Учить детей прохлопывать имена в уменьшительно-ласкательной форме. Проигрывать на музыкальном инструменте свое имя и имя своего друга последовательно, без пауз (Рит. формула).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Песенное творчество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Подготавливать к формированию  элементарных навыков песенной импровизации.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Инструментальное творчество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Развивать навык ритмической импровизации. Использовать деревянные кубики. (Педагог поет песенку, предлагая детям показать как скачет лошадка. «Покажи, как скачет твоя лошадка?»).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Музыкально-дидактические игры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Развивать чувство ритма, упражнять в повторении ритмических рисунков, совершенствовать навык игры на металлофоне.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>Игра на детских музыкальных инструментах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Учить играть и петь попевку ритмически точно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на фортепиано, металлофоне, треугольнике.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Слушание музыки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 xml:space="preserve">Понимать настроение песни, учить детей высказываться о содержании музыки. 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Отметить изобразительный характер музыки. Предложить детям передать образ мышек в движении.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Упражнение на развитие голоса и слуха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 xml:space="preserve"> Упражнять в пропевании заданного звука, подстраиваться к голосу педагога, стараясь удержать точную интонацию. (Дети нажимают пальчиком на носик и «бибикают».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Побуждать детей стремиться к чистой интонации, спеть чисто, «поймать» голосом заданный звук.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Пение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Учить передавать веселый характер песни. Петь слаженно, в умеренном темпе.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Пляски, игры, хороводы,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танцевальное творчество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Обыгрывать содержание хоровода. Использовать шапочки овощей. Побуждать детей использовать знакомые танцевальные движения. Развивать творчество в движениях.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Выполнять движения по тексту песни.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Выполнять простые движения с листочками, передавать характер музыки в движениях.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 xml:space="preserve">«Ладушки» 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И. Каплуновой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ср. гр. стр.11, 31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«Музыка и движение» стр.97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Сб. № 4 стр. 142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«Этот удивительный ритм»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И. Каплуновой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стр. 14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«Музыкально-дидактические игры для дошкольников»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Н. Кононова 28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 xml:space="preserve"> «Учите детей петь» Т. Орловой, стр.56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Н. Ветлугиной.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36CF8" w:rsidRDefault="00436CF8" w:rsidP="00A75D9F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436CF8" w:rsidRPr="00436CF8" w:rsidRDefault="00436CF8" w:rsidP="00436CF8">
      <w:pPr>
        <w:pStyle w:val="a0"/>
        <w:jc w:val="center"/>
        <w:rPr>
          <w:rFonts w:ascii="Times New Roman" w:hAnsi="Times New Roman"/>
          <w:b/>
          <w:sz w:val="28"/>
          <w:szCs w:val="28"/>
        </w:rPr>
      </w:pPr>
      <w:r w:rsidRPr="00436CF8">
        <w:rPr>
          <w:rFonts w:ascii="Times New Roman" w:hAnsi="Times New Roman"/>
          <w:b/>
          <w:sz w:val="28"/>
          <w:szCs w:val="28"/>
        </w:rPr>
        <w:t>НОЯБРЬ</w:t>
      </w:r>
    </w:p>
    <w:tbl>
      <w:tblPr>
        <w:tblStyle w:val="af4"/>
        <w:tblW w:w="14175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2976"/>
      </w:tblGrid>
      <w:tr w:rsidR="00436CF8" w:rsidRPr="00436CF8" w:rsidTr="00436CF8">
        <w:tc>
          <w:tcPr>
            <w:tcW w:w="4253" w:type="dxa"/>
          </w:tcPr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репертуар</w:t>
            </w:r>
          </w:p>
        </w:tc>
        <w:tc>
          <w:tcPr>
            <w:tcW w:w="6946" w:type="dxa"/>
          </w:tcPr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задачи</w:t>
            </w:r>
          </w:p>
        </w:tc>
        <w:tc>
          <w:tcPr>
            <w:tcW w:w="2976" w:type="dxa"/>
          </w:tcPr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примечания</w:t>
            </w:r>
          </w:p>
        </w:tc>
      </w:tr>
      <w:tr w:rsidR="00436CF8" w:rsidRPr="00436CF8" w:rsidTr="00436CF8">
        <w:trPr>
          <w:trHeight w:val="564"/>
        </w:trPr>
        <w:tc>
          <w:tcPr>
            <w:tcW w:w="4253" w:type="dxa"/>
          </w:tcPr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«Барабанщики»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Д. Кабалевского и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С. Левидова.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«Игра с флажками»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латв. нар. мел.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 xml:space="preserve">«Кружение парами» 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(Музыка по выбору)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Игра «Долгий – короткий»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«Паровоз»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«Песенка осеннего дождика»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«Песенка осеннего дождика»</w:t>
            </w:r>
          </w:p>
          <w:p w:rsid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«Узнай по голосу»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«Качели»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 xml:space="preserve">«Дождик» 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«Музыкальный ящик»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Г. Свиридова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«Котик заболел», «Котик выздоровел».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Гречанинова.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«Самолет»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«Самолет летит»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С. Арефьевой.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 xml:space="preserve">«Воробей» 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В. Герчик.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«Заинька»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русск. нар. мел.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Пляска «Ах вы, сени»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русск нар. мел.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«Дети и медведь»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Верховинца.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Музыкально-ритмические движения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Основные движения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Различать части музыки и выполнять соответствующие движения самостоятельно.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Упражнять в бодрой ходьбе и легкому бегу. Создавать радостное настроение.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Танцевальное движение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Выполнять подготовительные упражнения: бегать и браться за руки, бегать по залу парами, по сигналу – браться двумя руками.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Сначала выполнять без музыкального сопровождения, потом под музыку.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Развитие чувства ритма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Учить детей выкладывать ритмические формулы из больших и маленьких рыбок, цветов, снежинок (одно-два слова).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Учить проговаривать, прохлопывать протопывать ритмические формулы.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Развивать зрительное восприятие различных ритмов. Закреплять понятие о долгих и коротких звуках.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 xml:space="preserve"> Учить детей в игровой форме составлять ритмические рисунки из картинок животных (Звери едут на поезде), «стук колес» - из больших и маленьких кружков.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Прохлопывать, проговаривать ритм на «ти» и «та».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Песенное творчество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Побуждать детей к импровизации мелодий грустного настроения на слоги «кап-кап». Добиваться напевности в исполнении мелодий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   Инструментальное творчество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Учить детей «сочинять» песенку грустного дождика на металлофоне. Следить за правильным извлечением звука.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Музыкально-дидактические игры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Учить детей узнавать голоса друг друга.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Развивать тембровый слух.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Развивать восприятие звуков септимы. Использовать дидактический материал – карточки, металлофон.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Упражнять в различении звуков.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 xml:space="preserve"> Использовать показ рукой (вверх и вниз).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>Игра на детских музыкальных инструментах.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Воспроизводить равномерный ритм на металлофоне без музыкального сопровождения. Правильно извлекать звук.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Игра совместно с педагогом (сопровождение ф-но – «Россинки» А. Майкапара).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 xml:space="preserve">                       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>Слушание музыки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Вызвать эмоциональный отклик на музыку, отметить изобразительность в музыке.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Слушать контрастные по характеру пьесы. Учить определять настроение музыки, высказываться об эмоционально-образном содержании музыки.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Упражнения на развитии голоса и слуха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Развивать подвижность голоса, диапазон.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Моделировате направления звука.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Закрепить представление о высоте звуков.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Петь на «у» заданный звук. Стараться удержать интонацию на данном звуке, слышать голос педагога, подстраиваться к нему. Петь тихо.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Пение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Петь легким звуком, в умеренном темпе, отчетливо произносить согласные в конце слов.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Пляски, игры, хороводы,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36CF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танцевально-игровое творчество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Учить инсценировать содержание хоровода, развивать образность и выразительность движений.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 xml:space="preserve">Различать двухчастную форму: 1 ч – хороводный шаг, 2 ч – топающий шаг. 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Предложить детям подыграть на бубнах, ложках. Использовать игровой момент.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Формировать выдержку, умение действовать по сигналу. Развивать ориентировку в простр.</w:t>
            </w:r>
          </w:p>
        </w:tc>
        <w:tc>
          <w:tcPr>
            <w:tcW w:w="2976" w:type="dxa"/>
          </w:tcPr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«»Музыка и движение» 95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С. Бекиной 47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 xml:space="preserve">«Этот удивительный ритм» 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И. Каплуновой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стр. 17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Н. Ветлугиной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ср. гр. стр.76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«Наглядные средства в музыкальном воспитании дошкольников»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Л. Комиссарова стр. 70, 118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 xml:space="preserve">«Обучение дошкольников игре на детских муз. инстр-х» 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Н. Кононовой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стр.41, 13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«Музыка для слушание в д/саду»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стр. 24, 25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«Учите детей петь»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Т. Орловой 114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«Играем и поем»  стр.22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«Ладушки»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И. Каплуновой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ср гр стр. 15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36CF8">
              <w:rPr>
                <w:rFonts w:ascii="Times New Roman" w:hAnsi="Times New Roman"/>
                <w:sz w:val="28"/>
                <w:szCs w:val="28"/>
              </w:rPr>
              <w:t>--------стр. 38</w:t>
            </w: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36CF8" w:rsidRPr="00436CF8" w:rsidRDefault="00436CF8" w:rsidP="00436CF8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36CF8" w:rsidRDefault="00436CF8" w:rsidP="00A75D9F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6A645D" w:rsidRDefault="006A645D" w:rsidP="006A645D">
      <w:pPr>
        <w:pStyle w:val="a0"/>
        <w:jc w:val="center"/>
        <w:rPr>
          <w:b/>
          <w:sz w:val="28"/>
          <w:szCs w:val="28"/>
        </w:rPr>
      </w:pPr>
      <w:r w:rsidRPr="00011ADC">
        <w:rPr>
          <w:b/>
          <w:sz w:val="28"/>
          <w:szCs w:val="28"/>
        </w:rPr>
        <w:t>ДЕКАБРЬ</w:t>
      </w:r>
    </w:p>
    <w:tbl>
      <w:tblPr>
        <w:tblStyle w:val="af4"/>
        <w:tblW w:w="14175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2976"/>
      </w:tblGrid>
      <w:tr w:rsidR="006A645D" w:rsidTr="006A645D">
        <w:tc>
          <w:tcPr>
            <w:tcW w:w="4253" w:type="dxa"/>
          </w:tcPr>
          <w:p w:rsidR="006A645D" w:rsidRPr="00011ADC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  <w:r w:rsidRPr="00011ADC">
              <w:rPr>
                <w:b/>
                <w:sz w:val="28"/>
                <w:szCs w:val="28"/>
              </w:rPr>
              <w:t>репертуар</w:t>
            </w:r>
          </w:p>
        </w:tc>
        <w:tc>
          <w:tcPr>
            <w:tcW w:w="6946" w:type="dxa"/>
          </w:tcPr>
          <w:p w:rsidR="006A645D" w:rsidRPr="00011ADC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</w:t>
            </w:r>
            <w:r w:rsidRPr="00011ADC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2976" w:type="dxa"/>
          </w:tcPr>
          <w:p w:rsidR="006A645D" w:rsidRPr="00011ADC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Pr="00011ADC">
              <w:rPr>
                <w:b/>
                <w:sz w:val="28"/>
                <w:szCs w:val="28"/>
              </w:rPr>
              <w:t>примечания</w:t>
            </w:r>
          </w:p>
        </w:tc>
      </w:tr>
      <w:tr w:rsidR="006A645D" w:rsidTr="006A645D">
        <w:tc>
          <w:tcPr>
            <w:tcW w:w="4253" w:type="dxa"/>
          </w:tcPr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«Бег врассыпную и  ходьба по кругу»  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Т.Ломовой.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«Марш» 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Т.Ломовой.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Простой хороводный шаг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русск. нар. мел.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«посеяли девки лен».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«Детская полька»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 Глинка.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Ритмические карточки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Творческое задание «Вопрос – ответ»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«Что ты хочешь, кошечка?»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«Музыкальные молоточки»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 Тиличеевой.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«Ну-ка, угадай-ка»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«Громко-тихо»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«Летчик»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 Тиличеевой.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«Вальс снежных хлопьев»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Чайковского.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«Маленькая полька»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 Кабалевского,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«Марш»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Р. Шуберта»,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«Летчик»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 Тиличеевой.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«Кукушка»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 Соколовой.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«Елочка» 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Вихаревой,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«Елочный хоровод»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Качаева.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«Танец снежинок»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 Ломовой.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«Танец зайчат»,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«Полька»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 Штрауса. 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«Зайцы и лиса»,</w:t>
            </w:r>
            <w:r>
              <w:rPr>
                <w:sz w:val="28"/>
                <w:szCs w:val="28"/>
              </w:rPr>
              <w:br/>
              <w:t>«В садике»</w:t>
            </w:r>
          </w:p>
          <w:p w:rsidR="006A645D" w:rsidRPr="00011ADC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Майкапара.</w:t>
            </w:r>
          </w:p>
        </w:tc>
        <w:tc>
          <w:tcPr>
            <w:tcW w:w="6946" w:type="dxa"/>
          </w:tcPr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Музыкально-ритмические движения</w:t>
            </w: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Основные движения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перестраиваться в круг из положения врассыпную и наоборот.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Самостоятельно менять движение в соответствии с изменением характера музыки.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согласовывать свой шаг с метром музыки, двигаться ритмично.</w:t>
            </w: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</w:t>
            </w:r>
            <w:r w:rsidRPr="000C72FC">
              <w:rPr>
                <w:b/>
                <w:sz w:val="28"/>
                <w:szCs w:val="28"/>
              </w:rPr>
              <w:t>Танцевальное движение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 w:rsidRPr="000C72FC">
              <w:rPr>
                <w:sz w:val="28"/>
                <w:szCs w:val="28"/>
              </w:rPr>
              <w:t>Учить выполнять шаг с носка</w:t>
            </w:r>
            <w:r>
              <w:rPr>
                <w:sz w:val="28"/>
                <w:szCs w:val="28"/>
              </w:rPr>
              <w:t>, руки свободно опущены вниз. Ходить врассыпную, ходить от центральной стены вперед; водить хоровод, взявшись за руки.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</w:t>
            </w:r>
            <w:r w:rsidRPr="000C72FC">
              <w:rPr>
                <w:b/>
                <w:sz w:val="28"/>
                <w:szCs w:val="28"/>
              </w:rPr>
              <w:t>Развитие чувства ритма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Прохлопывать ритм «четвертыми», «восьмыми»</w:t>
            </w:r>
          </w:p>
          <w:p w:rsidR="006A645D" w:rsidRPr="00753D41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Проигрывать ритм на ударно-шумовых инструментах.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детей, проводя по карточке пальчиком, «читать» ритмические рисунки простейших попевок («Сорока-сорока» р.н.м.)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Упражнять в чтении ритмических рисунков.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Подводить детей к определению попевки по ритмическому рисунку.</w:t>
            </w: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</w:t>
            </w:r>
            <w:r w:rsidRPr="00033CDE">
              <w:rPr>
                <w:b/>
                <w:sz w:val="28"/>
                <w:szCs w:val="28"/>
              </w:rPr>
              <w:t>Песенное творчество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отвечать на вопрос своей мелодией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Расширять интонационно-вокальный диалог взрослого и ребенка, показав несколько вариантов музыкальных ответов.</w:t>
            </w: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</w:t>
            </w:r>
            <w:r w:rsidRPr="00033CDE">
              <w:rPr>
                <w:b/>
                <w:sz w:val="28"/>
                <w:szCs w:val="28"/>
              </w:rPr>
              <w:t>Инструментальное творчество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 w:rsidRPr="00033CDE">
              <w:rPr>
                <w:sz w:val="28"/>
                <w:szCs w:val="28"/>
              </w:rPr>
              <w:t>Импровизировать в игре на музыкальных молоточках</w:t>
            </w:r>
            <w:r>
              <w:rPr>
                <w:sz w:val="28"/>
                <w:szCs w:val="28"/>
              </w:rPr>
              <w:t>, придумывая свой ритмический рисунок после каждого куплета песенки.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</w:t>
            </w:r>
            <w:r w:rsidRPr="00775265">
              <w:rPr>
                <w:b/>
                <w:sz w:val="28"/>
                <w:szCs w:val="28"/>
              </w:rPr>
              <w:t>Музыкально-дидактические игры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звуковысотный слух детей. Использовать игровой момент.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динамический слух в игровой форме.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Использовать ударно-шумовые инструменты.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 w:rsidRPr="00C9462D">
              <w:rPr>
                <w:b/>
                <w:sz w:val="28"/>
                <w:szCs w:val="28"/>
              </w:rPr>
              <w:t>Игра на детских музыкальных инструментах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 w:rsidRPr="00C9462D">
              <w:rPr>
                <w:sz w:val="28"/>
                <w:szCs w:val="28"/>
              </w:rPr>
              <w:t>Играть</w:t>
            </w:r>
            <w:r>
              <w:rPr>
                <w:sz w:val="28"/>
                <w:szCs w:val="28"/>
              </w:rPr>
              <w:t xml:space="preserve"> ритмически точно на бубне, кубиках, палочках.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</w:t>
            </w:r>
            <w:r w:rsidRPr="00C9462D">
              <w:rPr>
                <w:b/>
                <w:sz w:val="28"/>
                <w:szCs w:val="28"/>
              </w:rPr>
              <w:t>Слушание музыки</w:t>
            </w:r>
          </w:p>
          <w:p w:rsidR="006A645D" w:rsidRPr="00686EE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навык культуры слушания музыки (не отвлекаться, слушать до конца). Понимать общий характер музыки.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с жанром польки, обратить внимание на средства музыкальной выразительности. Сравнить с маршем, определить разницу. (Под марш хочется шагать, а под польку хочется танцевать).</w:t>
            </w: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</w:t>
            </w:r>
            <w:r w:rsidRPr="00686EED">
              <w:rPr>
                <w:b/>
                <w:sz w:val="28"/>
                <w:szCs w:val="28"/>
              </w:rPr>
              <w:t>Упражнения на развитие голоса и слуха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 w:rsidRPr="000E3FB8">
              <w:rPr>
                <w:sz w:val="28"/>
                <w:szCs w:val="28"/>
              </w:rPr>
              <w:t>Удерживать интонацию на одном звуке,</w:t>
            </w:r>
            <w:r>
              <w:rPr>
                <w:sz w:val="28"/>
                <w:szCs w:val="28"/>
              </w:rPr>
              <w:t xml:space="preserve"> развивать координацию между голосом и слухом.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Упражнять детей в пропевании интервала м3.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(«Поймать» два звука последовательно, «посидеть» на каждом, добиваться точной интонации.</w:t>
            </w: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</w:t>
            </w:r>
            <w:r w:rsidRPr="000E3FB8">
              <w:rPr>
                <w:b/>
                <w:sz w:val="28"/>
                <w:szCs w:val="28"/>
              </w:rPr>
              <w:t>Пение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 w:rsidRPr="000E3FB8">
              <w:rPr>
                <w:sz w:val="28"/>
                <w:szCs w:val="28"/>
              </w:rPr>
              <w:t>Развивать у детей</w:t>
            </w:r>
            <w:r>
              <w:rPr>
                <w:sz w:val="28"/>
                <w:szCs w:val="28"/>
              </w:rPr>
              <w:t xml:space="preserve"> эмоциональную отзывчивость на радостный характер песен. Учить петь легким  звуком , в оживленном темпе, подстраиваясь к голосу воспитателя.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Pr="00D47F83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</w:t>
            </w:r>
            <w:r w:rsidRPr="00D47F83">
              <w:rPr>
                <w:b/>
                <w:sz w:val="28"/>
                <w:szCs w:val="28"/>
              </w:rPr>
              <w:t>Пляски, игры, хороводы,</w:t>
            </w: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т</w:t>
            </w:r>
            <w:r w:rsidRPr="00D47F83">
              <w:rPr>
                <w:b/>
                <w:sz w:val="28"/>
                <w:szCs w:val="28"/>
              </w:rPr>
              <w:t>анцевально-игровой творчество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двигаться в соответствии с характером музыки. Выразительно выполнять движения с лентами.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Передавать образ зайчиков в движениях под музыку. Самостоятельно начинать движение после вступления.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Стимулировать детей к образному выполнению движений, характерных для персонажей игры.</w:t>
            </w:r>
          </w:p>
          <w:p w:rsidR="006A645D" w:rsidRPr="003B700C" w:rsidRDefault="006A645D" w:rsidP="006A645D">
            <w:pPr>
              <w:pStyle w:val="a0"/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 и движение»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Бекиной 99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-----------стр.87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«Ладушки»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 Каплуновой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ср. гр. стр. 32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«Этот удивительный ритм»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 Каплуновой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17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 в д/саду»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 Ветлугинлй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ср. гр. стр. 71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 в д/саду»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 Ветлугиной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ср. гр. стр.70,77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«Обучение дошк-в игре на муз. инстр.»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 Кононовой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40, 130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«Ладушки»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 Каплуновой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ср. гр. стр. 40, 41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Зимушка» 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Вихарева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14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 и движение»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Бекиной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стр. 143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 и движение»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гр. стр. 94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Pr="003D2F35" w:rsidRDefault="006A645D" w:rsidP="006A645D">
            <w:pPr>
              <w:pStyle w:val="a0"/>
              <w:rPr>
                <w:sz w:val="28"/>
                <w:szCs w:val="28"/>
              </w:rPr>
            </w:pPr>
          </w:p>
        </w:tc>
      </w:tr>
    </w:tbl>
    <w:p w:rsidR="006A645D" w:rsidRDefault="006A645D" w:rsidP="00A75D9F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6A645D" w:rsidRDefault="006A645D" w:rsidP="006A645D">
      <w:pPr>
        <w:pStyle w:val="a0"/>
        <w:jc w:val="center"/>
        <w:rPr>
          <w:b/>
          <w:sz w:val="28"/>
          <w:szCs w:val="28"/>
        </w:rPr>
      </w:pPr>
      <w:r w:rsidRPr="002F1978">
        <w:rPr>
          <w:b/>
          <w:sz w:val="28"/>
          <w:szCs w:val="28"/>
        </w:rPr>
        <w:t>ЯНВАРЬ</w:t>
      </w:r>
    </w:p>
    <w:tbl>
      <w:tblPr>
        <w:tblStyle w:val="af4"/>
        <w:tblW w:w="14317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3118"/>
      </w:tblGrid>
      <w:tr w:rsidR="006A645D" w:rsidTr="006A645D">
        <w:tc>
          <w:tcPr>
            <w:tcW w:w="4253" w:type="dxa"/>
          </w:tcPr>
          <w:p w:rsidR="006A645D" w:rsidRPr="002F1978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</w:t>
            </w:r>
            <w:r w:rsidRPr="002F1978">
              <w:rPr>
                <w:b/>
                <w:sz w:val="28"/>
                <w:szCs w:val="28"/>
              </w:rPr>
              <w:t>репертуар</w:t>
            </w:r>
          </w:p>
        </w:tc>
        <w:tc>
          <w:tcPr>
            <w:tcW w:w="6946" w:type="dxa"/>
          </w:tcPr>
          <w:p w:rsidR="006A645D" w:rsidRPr="002F1978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</w:t>
            </w:r>
            <w:r w:rsidRPr="002F1978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3118" w:type="dxa"/>
          </w:tcPr>
          <w:p w:rsidR="006A645D" w:rsidRPr="002F1978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2F1978">
              <w:rPr>
                <w:b/>
                <w:sz w:val="28"/>
                <w:szCs w:val="28"/>
              </w:rPr>
              <w:t>примечания</w:t>
            </w:r>
          </w:p>
        </w:tc>
      </w:tr>
      <w:tr w:rsidR="006A645D" w:rsidTr="006A645D">
        <w:tc>
          <w:tcPr>
            <w:tcW w:w="4253" w:type="dxa"/>
          </w:tcPr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«Ходьба парами»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русск. нар. мел. «Пойду ль я, выйду ль я».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«Бег парами» 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(Музыка по выбору).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«Сапожки скачут по дорожке»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Филиппенко.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«Маленькая полька»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 Кабалевского.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(Знакома детям).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«Гусеница»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«Колыбельная песня»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«Колыбельная песенка»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tabs>
                <w:tab w:val="center" w:pos="10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ab/>
            </w:r>
          </w:p>
          <w:p w:rsidR="006A645D" w:rsidRDefault="006A645D" w:rsidP="006A645D">
            <w:pPr>
              <w:pStyle w:val="a0"/>
              <w:tabs>
                <w:tab w:val="center" w:pos="1080"/>
              </w:tabs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«Музыкальные молоточки»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Тимчевой.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«Угадай, на чем играю»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«Динь-дон»,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у наших у ворот»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русск. нар. мел.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«Жалоба»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Гречанинова.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«Вьюга»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«Ноги и ножки»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«Санки»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 Красева.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«Танец с ложками» 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русск. нар мел.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«Веселая девочка Таня»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Филиппенко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«Самолеты»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 Магиденко.</w:t>
            </w:r>
          </w:p>
          <w:p w:rsidR="006A645D" w:rsidRPr="0046142B" w:rsidRDefault="006A645D" w:rsidP="006A645D">
            <w:pPr>
              <w:pStyle w:val="a0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Музыкально-ритмические движения</w:t>
            </w: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Основные движения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спокойно ходить парами. Руки свободно опущены вниз, спина прямая, голову не опускать. Следить за осанкой.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легко бегать пара за парой, выдерживая расстояние.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</w:t>
            </w:r>
            <w:r w:rsidRPr="0046142B">
              <w:rPr>
                <w:b/>
                <w:sz w:val="28"/>
                <w:szCs w:val="28"/>
              </w:rPr>
              <w:t>Танцевальное движение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Упражнять в выполнении поскоков. На первом этапе – без музыки.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</w:t>
            </w:r>
            <w:r w:rsidRPr="00674598">
              <w:rPr>
                <w:b/>
                <w:sz w:val="28"/>
                <w:szCs w:val="28"/>
              </w:rPr>
              <w:t>Развитие чувства ритма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Прохлопывать равномерный ритм.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Прохлопывать окончания фраз по показу воспитателя.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Проигрывать ритм польки на ударных инстр-х.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Проговаривать, прохлопывать (в ладоши, по коленям, по щечкам, кулачок о кулачок), протопывать, проигрывать на ударных инструментах предложенные детьми ритмические рисунки.</w:t>
            </w: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</w:t>
            </w:r>
            <w:r w:rsidRPr="008A13D7">
              <w:rPr>
                <w:b/>
                <w:sz w:val="28"/>
                <w:szCs w:val="28"/>
              </w:rPr>
              <w:t>Песенное творчество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 w:rsidRPr="00923988">
              <w:rPr>
                <w:sz w:val="28"/>
                <w:szCs w:val="28"/>
              </w:rPr>
              <w:t>Учить импровизировать мелодии</w:t>
            </w:r>
            <w:r>
              <w:rPr>
                <w:sz w:val="28"/>
                <w:szCs w:val="28"/>
              </w:rPr>
              <w:t xml:space="preserve"> в жанре колыбельной песни.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Муз. рук. поет: «Даша (имя ребенка) куколку доченьку, мишеньку)качала и, качая, напевала»…. Ребенок продолжает «колыбельную» на звук «а» или «баю-баю».</w:t>
            </w:r>
          </w:p>
          <w:p w:rsidR="006A645D" w:rsidRPr="00923988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Pr="00923988">
              <w:rPr>
                <w:b/>
                <w:sz w:val="28"/>
                <w:szCs w:val="28"/>
              </w:rPr>
              <w:t>Инструментальное творчество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Побуждать детей сочинять свою колыбельную песню на металлофоне. Вспомнить музыкально-выразительные средства жанра: спокойный характер, неторопливый темп, тихая динамика, ласковая интонация.</w:t>
            </w: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</w:t>
            </w: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</w:t>
            </w:r>
            <w:r w:rsidRPr="00A321EA">
              <w:rPr>
                <w:b/>
                <w:sz w:val="28"/>
                <w:szCs w:val="28"/>
              </w:rPr>
              <w:t>Музыкально- дидактические игры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Упражнять детей в воспроизведении ритмических рисунков  различной сложности на музыкальных молоточках.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Развивать тембровый слух детей.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 w:rsidRPr="002920BB">
              <w:rPr>
                <w:b/>
                <w:sz w:val="28"/>
                <w:szCs w:val="28"/>
              </w:rPr>
              <w:t>Игра на детских музыкальных инструментах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поочередно играть на двух звуках, расположенных рядом (на металлофоне).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</w:t>
            </w:r>
            <w:r w:rsidRPr="002920BB">
              <w:rPr>
                <w:b/>
                <w:sz w:val="28"/>
                <w:szCs w:val="28"/>
              </w:rPr>
              <w:t>Слушание музыки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 w:rsidRPr="005E50A3">
              <w:rPr>
                <w:sz w:val="28"/>
                <w:szCs w:val="28"/>
              </w:rPr>
              <w:t>Познакомить</w:t>
            </w:r>
            <w:r>
              <w:rPr>
                <w:sz w:val="28"/>
                <w:szCs w:val="28"/>
              </w:rPr>
              <w:t xml:space="preserve"> с русской народной мелодией, обратить внимание на плясовой характер музыки. Предложить потанцевать.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образную речь детей, учить подбирать нужные слова-определения к характеру музыки. Учить высказываться о содержании музыки.</w:t>
            </w: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Pr="005E50A3">
              <w:rPr>
                <w:b/>
                <w:sz w:val="28"/>
                <w:szCs w:val="28"/>
              </w:rPr>
              <w:t>Упражнения на развитие голоса и слуха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подвижность голоса.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звуковысотный слух детей (петь  в разных регистрах).</w:t>
            </w: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</w:t>
            </w:r>
            <w:r w:rsidRPr="00361289">
              <w:rPr>
                <w:b/>
                <w:sz w:val="28"/>
                <w:szCs w:val="28"/>
              </w:rPr>
              <w:t>Пение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 w:rsidRPr="00361289">
              <w:rPr>
                <w:sz w:val="28"/>
                <w:szCs w:val="28"/>
              </w:rPr>
              <w:t>Дать понятие</w:t>
            </w:r>
            <w:r>
              <w:rPr>
                <w:sz w:val="28"/>
                <w:szCs w:val="28"/>
              </w:rPr>
              <w:t xml:space="preserve"> о музыкальном вступлении. Учить дружно начинать пение после него.</w:t>
            </w:r>
          </w:p>
          <w:p w:rsidR="006A645D" w:rsidRPr="00361289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Правильно произносить гласные в словах «бел</w:t>
            </w:r>
            <w:r w:rsidRPr="00361289">
              <w:rPr>
                <w:b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й», «ряд</w:t>
            </w:r>
            <w:r w:rsidRPr="00361289">
              <w:rPr>
                <w:b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шком», «солн</w:t>
            </w:r>
            <w:r>
              <w:rPr>
                <w:b/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шко».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Pr="002A093F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</w:t>
            </w:r>
            <w:r w:rsidRPr="002A093F">
              <w:rPr>
                <w:b/>
                <w:sz w:val="28"/>
                <w:szCs w:val="28"/>
              </w:rPr>
              <w:t>Пляски, игры, хороводы,</w:t>
            </w: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</w:t>
            </w:r>
            <w:r w:rsidRPr="002A093F">
              <w:rPr>
                <w:b/>
                <w:sz w:val="28"/>
                <w:szCs w:val="28"/>
              </w:rPr>
              <w:t>танцевально-игровое творчество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 w:rsidRPr="002A093F">
              <w:rPr>
                <w:sz w:val="28"/>
                <w:szCs w:val="28"/>
              </w:rPr>
              <w:t>Выполнять хороводный шаг по кругу</w:t>
            </w:r>
            <w:r>
              <w:rPr>
                <w:sz w:val="28"/>
                <w:szCs w:val="28"/>
              </w:rPr>
              <w:t xml:space="preserve"> без напряжения, естественно, ритмично ударять в ложки, кружиться на топающем шаге.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Инсценировать содержание песни. Побуждать детей использовать в свободной пляске знакомые плясовые движения. 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творчество в движениях.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Pr="002A093F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Выполнять игровые действия, соблюдать правила игры.</w:t>
            </w:r>
          </w:p>
          <w:p w:rsidR="006A645D" w:rsidRPr="002920BB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Pr="00A321EA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Pr="00674598" w:rsidRDefault="006A645D" w:rsidP="006A645D">
            <w:pPr>
              <w:pStyle w:val="a0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b/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 и движение»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Бекиной 102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«Ладушки»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 Каплуновой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 группа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41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«Этот удивительный ритм»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 Каплуновой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18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 в д/саду»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 Ветлугиной 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 и движение»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 Ветлугиной.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«Играем и поем»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 Метлова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 15</w:t>
            </w: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sz w:val="28"/>
                <w:szCs w:val="28"/>
              </w:rPr>
            </w:pPr>
          </w:p>
          <w:p w:rsidR="006A645D" w:rsidRPr="00674598" w:rsidRDefault="006A645D" w:rsidP="006A645D">
            <w:pPr>
              <w:pStyle w:val="a0"/>
              <w:rPr>
                <w:sz w:val="28"/>
                <w:szCs w:val="28"/>
              </w:rPr>
            </w:pPr>
          </w:p>
        </w:tc>
      </w:tr>
    </w:tbl>
    <w:p w:rsidR="006A645D" w:rsidRDefault="006A645D" w:rsidP="00A75D9F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6A645D" w:rsidRPr="006A645D" w:rsidRDefault="006A645D" w:rsidP="006A645D">
      <w:pPr>
        <w:pStyle w:val="a0"/>
        <w:jc w:val="center"/>
        <w:rPr>
          <w:rFonts w:ascii="Times New Roman" w:hAnsi="Times New Roman"/>
          <w:b/>
          <w:sz w:val="28"/>
          <w:szCs w:val="28"/>
        </w:rPr>
      </w:pPr>
      <w:r w:rsidRPr="006A645D">
        <w:rPr>
          <w:rFonts w:ascii="Times New Roman" w:hAnsi="Times New Roman"/>
          <w:b/>
          <w:sz w:val="28"/>
          <w:szCs w:val="28"/>
        </w:rPr>
        <w:t>ФЕВРАЛЬ</w:t>
      </w:r>
    </w:p>
    <w:tbl>
      <w:tblPr>
        <w:tblStyle w:val="af4"/>
        <w:tblW w:w="14317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3118"/>
      </w:tblGrid>
      <w:tr w:rsidR="006A645D" w:rsidRPr="006A645D" w:rsidTr="006A645D">
        <w:tc>
          <w:tcPr>
            <w:tcW w:w="4253" w:type="dxa"/>
          </w:tcPr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      репертуар</w:t>
            </w:r>
          </w:p>
        </w:tc>
        <w:tc>
          <w:tcPr>
            <w:tcW w:w="6946" w:type="dxa"/>
          </w:tcPr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задачи</w:t>
            </w:r>
          </w:p>
        </w:tc>
        <w:tc>
          <w:tcPr>
            <w:tcW w:w="3118" w:type="dxa"/>
          </w:tcPr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    примечания</w:t>
            </w:r>
          </w:p>
        </w:tc>
      </w:tr>
      <w:tr w:rsidR="006A645D" w:rsidRPr="006A645D" w:rsidTr="006A645D">
        <w:tc>
          <w:tcPr>
            <w:tcW w:w="4253" w:type="dxa"/>
          </w:tcPr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«Всадники»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В. Витлина.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«Прогулка»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М. Раухвергера.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«Кружение парами на легком беге»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Ливенская полька</w:t>
            </w:r>
          </w:p>
          <w:p w:rsid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 xml:space="preserve">«Смелый наездник» 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Р. Шумана.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Ритм в стихах: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«Барабанщик»,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«Зайчик» ,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«Колобок»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Вопрос: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«Зайка, зайка, что ты грустный?»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Ответ: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«Не найду качан капустный».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«Ах вы, сени»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русск. нар. мел.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обр. Герчик.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«Узнай свой инструмент»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«Гармошка»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Е. Тиличеевой.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«Итальянская полька»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С Рахманинова.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«Марш», «Полька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«Колыбельная»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по выбору.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«Лошадка»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Т. Попатенко.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«Подарок маме»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А. Филиппенко.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«Воробей»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Герчик.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«Пляска парами»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Т. Попатенко.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Игра «Лошадки в конюшне»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М. Раухвергера.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 xml:space="preserve">Игра 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«Найди себе пару» Т. Ломовой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       Музыкально-ритмические движения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Основные движения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Совершенствовать движения прямого галопа.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Развивать четкость и ловкость движений.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Создавать выразительный образ всадников.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Приучать детей самостоятельно начинать и заканчивать движения в соответствии с началом и окончанием звучания музыки.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Танцевальное движение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Учить детей, взявшись за руки парами, менять направление по музыкальным фразам, по сигналу (хлопок в ладоши, удар в бубен).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Развитие чувства ритма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Отхлопать ритм в ладоши, по коленям. Предложить детям поцокать язычком, поскакать, как лошадки. Использовать кубики.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Учить детей прохлопывать по показу педагога сильную долю, метр, ритмический рисунок.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Использовать игровые формы проведения.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Песенное творчество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Учить детей отвечать на вопрос педагога своей мелодией. Упражнять в поиске музыкальных ответов. Закрепить умение импровизировать различные вокальные ответы в диалоге взрослого и ребенка.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             Инструментальное творчество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Учить детей подбирать музыкальные инструменты для каждой вариации</w:t>
            </w: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6A645D">
              <w:rPr>
                <w:rFonts w:ascii="Times New Roman" w:hAnsi="Times New Roman"/>
                <w:sz w:val="28"/>
                <w:szCs w:val="28"/>
              </w:rPr>
              <w:t>в зависимости от фактуры изложения ее аккомпанемента.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Оркестровка музыкального произведения.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         Музыкально-дидактические игры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Упражнять в восприятии тембров различных музыкальных инструментов.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Развивать тембровый слух.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Игра на детских музыкальных инструментах 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Играть ритмично, в умеренном темпе на металлофоне и фортепиано. Различать два звука по высоте.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Слушание музыки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Самостоятельно определить характер музыки.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 xml:space="preserve">Помочь детям  определить жанр музыки. 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Сравнить с маршем и колыбельной.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Предложить потанцевать с игрушками в соответствии с характером музыки.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Упражнять детей в определении жанра музыки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по музыкальным средствам выразительности.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>Упражнения на развитие голоса и слуха.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 xml:space="preserve"> Упражнять детей в пропевании мелодического хода от 3 к 1 ступени лада.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Педагог поет всю песенку, а  дети только этот мелодический ход на слова «Цок, цок, цок».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Развивать ладовое чувство: ощущение тоники и законченности мелодии.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Пение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Следить за правильным произношением слов.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Исполнять ласково, в спокойном темпе.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Отчетливо произносить согласные в конце слов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Передавать доброжелательное отношение к образу.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Пляски, игры, хороводы,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танцевальное творчество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 xml:space="preserve">Согласовывать движения со своей парой. Самостоятельно менять движения со сменой частей музыки. 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Различать характер трехчастной музыки и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 xml:space="preserve">передавать это в движении. Упражнять в движении прямого галопа. 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Передавать образ лошадки.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Упражнять в плясовых движениях и спокойной мягкой ходьбе. Различать две части музыки.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«Музыка и движения»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ст. гр. стр.43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-------  стр.94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«Ладушки»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И. Каплуновой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ср. гр. стр.45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«Ладушки»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И. Каплуновой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ср. гр. стр.46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«Этот удивительный ритм»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И. Каплуновой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стр. 19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«Наглядные средства в муз-м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воспитании д-в»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Л. Комиссарова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стр.68, 127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«Обучение дошк.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 xml:space="preserve">игре на муз. инструментах» 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Н. Кононовой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стр. 59, 139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 xml:space="preserve">«Учите детей петь» 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Т. Орловой 114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С. Бекиной 145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---------- стр.116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---------- стр.107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A645D" w:rsidRDefault="006A645D" w:rsidP="00A75D9F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6A645D" w:rsidRPr="006A645D" w:rsidRDefault="006A645D" w:rsidP="006A645D">
      <w:pPr>
        <w:pStyle w:val="a0"/>
        <w:jc w:val="center"/>
        <w:rPr>
          <w:rFonts w:ascii="Times New Roman" w:hAnsi="Times New Roman"/>
          <w:b/>
          <w:sz w:val="28"/>
          <w:szCs w:val="28"/>
        </w:rPr>
      </w:pPr>
      <w:r w:rsidRPr="006A645D">
        <w:rPr>
          <w:rFonts w:ascii="Times New Roman" w:hAnsi="Times New Roman"/>
          <w:b/>
          <w:sz w:val="28"/>
          <w:szCs w:val="28"/>
        </w:rPr>
        <w:t>МАРТ</w:t>
      </w:r>
    </w:p>
    <w:tbl>
      <w:tblPr>
        <w:tblStyle w:val="af4"/>
        <w:tblW w:w="14317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3118"/>
      </w:tblGrid>
      <w:tr w:rsidR="006A645D" w:rsidRPr="006A645D" w:rsidTr="006A645D">
        <w:tc>
          <w:tcPr>
            <w:tcW w:w="4253" w:type="dxa"/>
          </w:tcPr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    репертуар</w:t>
            </w:r>
          </w:p>
        </w:tc>
        <w:tc>
          <w:tcPr>
            <w:tcW w:w="6946" w:type="dxa"/>
          </w:tcPr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задачи</w:t>
            </w:r>
          </w:p>
        </w:tc>
        <w:tc>
          <w:tcPr>
            <w:tcW w:w="3118" w:type="dxa"/>
          </w:tcPr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  примечания</w:t>
            </w:r>
          </w:p>
        </w:tc>
      </w:tr>
      <w:tr w:rsidR="006A645D" w:rsidRPr="006A645D" w:rsidTr="006A645D">
        <w:tc>
          <w:tcPr>
            <w:tcW w:w="4253" w:type="dxa"/>
          </w:tcPr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«Прогулка»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М. Раухвергера.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«Потопаем-покружимся»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русск. нар. мел.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«Ах, улица, улица широкая»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обр. Т. Ломовой.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«Петушок»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русск. нар. мел.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«Поздоровайся с петушком «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«Калинка»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русск. нар. мел.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«Учитесь танцевать»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«Топ, топ, топ»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«Мама»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П. Чайковского.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«Топ, топ, топ»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«У кота-воркота»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русск. нар. мел.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Default="00161F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Default="00161F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«Зима прошла»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Метлова.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«Тает снег»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А. Филипенко.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«Пляска с платочками»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Т. Ломовой.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Default="00161F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Хоровод «Кто у нас хороший»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русск. нар. мел.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Default="00161F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Игра «Курочка и петушок»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Г. Фрида.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46" w:type="dxa"/>
          </w:tcPr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       Музыкально-ритмические движения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Основные движения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Закрепить умение различать характер музыки, передавать его в движении, ходить спокойно, без взмаха рук. Следить за осанкой.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Танцевальное движение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Двигаться шагом на всей стопе, продвигаясь вперед, и в кружении. Передавать веселый, плясовой характер музыки. Менять движение с изменением частей музыки.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Развитие чувства ритма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Пропевать и  прохлопывать ритм в ладоши, по коленям, пальчиком по щечкам, кулачок о кулачок. Проигрывать на ударных инструментах.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Песенное творчество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Побуждать детей к самостоятельному поиску музыкальных ответов.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Использовать игровой момент.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Инструментальное творчество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Предложить детям самим выбрать музыкальные инструменты для оркестровки произведения.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1 часть играет воспитатель, 2 часть играют дети.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(В выборе инструмента проявляется творчество).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             Музыкально-дидактические игры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Учить детей повторять простые ритмические рисунки, предложенные взрослым. Использовать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Дидактическое пособие «Матрешки на ножках».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 xml:space="preserve">(Большая матрешка учит танцевать маленькую). 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>Игра на детских музыкальных инструментах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Учить детей передавать поступенное движение мелодии сверху вниз. Использовать пособие «Лесенка и матрешка».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Слушание музыки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Слушать пьесу, отметить спокойный темп, ласковый характер музыки.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      Упражнения на развитие голоса и слуха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Упражнять в чистом пропевании мелодии в поступенном ее движении вниз.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Пропевать 1, 2, 3 ступени лада в восходящем и нисходящем движении мелодии.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>Пение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Вырабатывать активную артикуляцию. Учить напевно исполнять песню подгруппами и по одному.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 xml:space="preserve"> Учит детей узнавать песни по муз. вступлению, по отрывку. Петь с муз. сопровождением и без.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Пляски, игры, хороводы,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6A64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танцевальное творчество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Различать и передавать в движении динамические изменения в музыке. Совершенствовать легкий бег врассыпную, умение выполнять движения с предметами.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Обыгрывать содержание  песни. Выполнять движения в соответствии с текстом.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Различать две части музыки, выразительно передавать игровые образы петушка и курочек.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Развивать творчество в игре.</w:t>
            </w:r>
          </w:p>
        </w:tc>
        <w:tc>
          <w:tcPr>
            <w:tcW w:w="3118" w:type="dxa"/>
          </w:tcPr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С. Бекиной.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С. Бекиной.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ст. гр. стр.47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«Музыкальные игры для дошкольников»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Н. Кононовой 40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«Обучение дошкольников игре на детских муз. инстр-тах»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Н. Кононовой 34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 xml:space="preserve">«Детский альбом» 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П. Чайковского.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Default="00161F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Default="00161F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Default="00161F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Default="00161F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Default="00161F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С. Бекиной.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стр. 137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«Играем и поем»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Н. Метлова 17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6A645D">
              <w:rPr>
                <w:rFonts w:ascii="Times New Roman" w:hAnsi="Times New Roman"/>
                <w:sz w:val="28"/>
                <w:szCs w:val="28"/>
              </w:rPr>
              <w:t>Н. Ветлугиной</w:t>
            </w:r>
          </w:p>
          <w:p w:rsidR="006A645D" w:rsidRPr="006A645D" w:rsidRDefault="006A645D" w:rsidP="006A645D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61F5D" w:rsidRDefault="00161F5D" w:rsidP="00161F5D">
      <w:pPr>
        <w:pStyle w:val="a0"/>
        <w:rPr>
          <w:b/>
          <w:sz w:val="28"/>
          <w:szCs w:val="28"/>
        </w:rPr>
      </w:pPr>
    </w:p>
    <w:p w:rsidR="00161F5D" w:rsidRPr="00161F5D" w:rsidRDefault="00161F5D" w:rsidP="00161F5D">
      <w:pPr>
        <w:pStyle w:val="a0"/>
        <w:jc w:val="center"/>
        <w:rPr>
          <w:rFonts w:ascii="Times New Roman" w:hAnsi="Times New Roman"/>
          <w:b/>
          <w:sz w:val="28"/>
          <w:szCs w:val="28"/>
        </w:rPr>
      </w:pPr>
      <w:r w:rsidRPr="00161F5D">
        <w:rPr>
          <w:rFonts w:ascii="Times New Roman" w:hAnsi="Times New Roman"/>
          <w:b/>
          <w:sz w:val="28"/>
          <w:szCs w:val="28"/>
        </w:rPr>
        <w:t>АПРЕЛЬ</w:t>
      </w:r>
    </w:p>
    <w:tbl>
      <w:tblPr>
        <w:tblStyle w:val="af4"/>
        <w:tblW w:w="14317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3118"/>
      </w:tblGrid>
      <w:tr w:rsidR="00161F5D" w:rsidRPr="00161F5D" w:rsidTr="00161F5D">
        <w:tc>
          <w:tcPr>
            <w:tcW w:w="4253" w:type="dxa"/>
          </w:tcPr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    репертуар</w:t>
            </w:r>
          </w:p>
        </w:tc>
        <w:tc>
          <w:tcPr>
            <w:tcW w:w="6946" w:type="dxa"/>
          </w:tcPr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Задачи</w:t>
            </w:r>
          </w:p>
        </w:tc>
        <w:tc>
          <w:tcPr>
            <w:tcW w:w="3118" w:type="dxa"/>
          </w:tcPr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   примечания</w:t>
            </w:r>
          </w:p>
        </w:tc>
      </w:tr>
      <w:tr w:rsidR="00161F5D" w:rsidRPr="00161F5D" w:rsidTr="00161F5D">
        <w:tc>
          <w:tcPr>
            <w:tcW w:w="4253" w:type="dxa"/>
          </w:tcPr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«Лошадки»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Л. Банниковой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«Вежливый танец»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немец. нар. м.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Ритм в музыкальном произведении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(по выбору)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«Песенка весеннего дождика».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 Веселый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дождик»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 xml:space="preserve">«Солнышко и тучка» 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«Андрей-воробей»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русск нар. мел.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«Ах ты, береза»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русск. нар. мел.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«Дождик»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Любарского,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«Воробушки»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М. Красева.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«Два кота»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польск. н. мел.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«Дождик»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М. Красева.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Хоровод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 xml:space="preserve">«Платочек» обр. 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Л. Ревуцкого.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«Пляска в хороводе»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русск. нар. мел.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«Полянка».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Игра «Ловишка»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Гайдна.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        Музыкально-ритмические движения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Основные движения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Учить детей ходить по залу врассыпную с</w:t>
            </w: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61F5D">
              <w:rPr>
                <w:rFonts w:ascii="Times New Roman" w:hAnsi="Times New Roman"/>
                <w:sz w:val="28"/>
                <w:szCs w:val="28"/>
              </w:rPr>
              <w:t>высоким подниманием колен. Менять направление движения в зависимости от смены частей музыки. Ориентироваться в пространстве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Танцевальное движение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 xml:space="preserve">Упражнять детей в выполнении приставного шага в сторону. 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Усложнение: выполнять приставные шаги с пружинкой.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Развитие чувства ритма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 xml:space="preserve"> Ритмично играть на ударных инструментах. Упражнять детей в воспроизведении </w:t>
            </w: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>равномерного</w:t>
            </w:r>
            <w:r w:rsidRPr="00161F5D">
              <w:rPr>
                <w:rFonts w:ascii="Times New Roman" w:hAnsi="Times New Roman"/>
                <w:sz w:val="28"/>
                <w:szCs w:val="28"/>
              </w:rPr>
              <w:t xml:space="preserve"> ритма. Использовать разные муз. инструменты.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Песенное творчество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Импровизировать мелодии радостного настроения на слова «кап-кап». Помочь детям разнообразить мелодии в ритмическом отношении (использовать пунктирный ритм).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Инструментальное творчество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Учить детей придумывать свои ритмические рисунки, играя на треугольнике.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           Музыкально-дидактические игры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 xml:space="preserve"> Развивать у детей представление о характере музыки, соотносить его с условным обозначением (Тучка и солнышко - картинки). 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>Игра на детских музыкальных инструментах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Продолжать учить детей приемам правильного звукоизвлечения. Точно передавать ритмический рисунок попевки.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>Слушание музыки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Познакомить с русской народной мелодией, предложить детям оркестровать ее.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Определить средства музыкальной выразительности, учить детей высказываться об эмоционально-образном содержании музыки.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Отметить изобразительный характер музыки.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>Упражнения на развитие голоса и слуха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 xml:space="preserve"> Упражнять в пропевании интервала М3.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Пропевать в медленном темпе, прислушиваться к голосу педагога.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Пение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Петь легким звуком, подвижно. Приучать брать дыхание по показу педагога.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Пляски, игры, хороводы,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танцевальное творчество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Выполнять движения в соответствии со словами песни. Учить петь выразительно, следить за произношением слов.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Различать две части музыки, использовать творчество в движении.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Подыгрывать на музыкальных инструментах, проявляя свое творчество.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Передавать словами и хлопками ритмический рисунок мелодии. Учить легкому, ритмичному и стремительному бегу.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«Ладушки»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И. Каплуновой.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ср. гр. стр. 54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«Ритмика»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С. Рудневой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стр. 63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«Обучение дошкольников игре на муз. инст.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Н. Кононовой 32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«Музыка в /саду»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Н. Ветлугиной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«Ладушки»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И. Каплуновой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ср. гр. 58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«Учите детей петь» Т. Орловой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стр.119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«Играем и поем»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 xml:space="preserve">Н. Метлова 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стр.13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«Ладушки»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И. Каплуновой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ср. гр. стр. 26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ст. гр. стр.87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A645D" w:rsidRDefault="006A645D" w:rsidP="00A75D9F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161F5D" w:rsidRPr="00161F5D" w:rsidRDefault="00161F5D" w:rsidP="00161F5D">
      <w:pPr>
        <w:pStyle w:val="a0"/>
        <w:jc w:val="center"/>
        <w:rPr>
          <w:rFonts w:ascii="Times New Roman" w:hAnsi="Times New Roman"/>
          <w:b/>
          <w:sz w:val="28"/>
          <w:szCs w:val="28"/>
        </w:rPr>
      </w:pPr>
      <w:r w:rsidRPr="00161F5D">
        <w:rPr>
          <w:rFonts w:ascii="Times New Roman" w:hAnsi="Times New Roman"/>
          <w:b/>
          <w:sz w:val="28"/>
          <w:szCs w:val="28"/>
        </w:rPr>
        <w:t>МАЙ</w:t>
      </w:r>
    </w:p>
    <w:tbl>
      <w:tblPr>
        <w:tblStyle w:val="af4"/>
        <w:tblW w:w="14317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3118"/>
      </w:tblGrid>
      <w:tr w:rsidR="00161F5D" w:rsidRPr="00161F5D" w:rsidTr="00161F5D">
        <w:tc>
          <w:tcPr>
            <w:tcW w:w="4253" w:type="dxa"/>
          </w:tcPr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   репертуар</w:t>
            </w:r>
          </w:p>
        </w:tc>
        <w:tc>
          <w:tcPr>
            <w:tcW w:w="6946" w:type="dxa"/>
          </w:tcPr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задачи</w:t>
            </w:r>
          </w:p>
        </w:tc>
        <w:tc>
          <w:tcPr>
            <w:tcW w:w="3118" w:type="dxa"/>
          </w:tcPr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  примечания</w:t>
            </w:r>
          </w:p>
        </w:tc>
      </w:tr>
      <w:tr w:rsidR="00161F5D" w:rsidRPr="00161F5D" w:rsidTr="00161F5D">
        <w:tc>
          <w:tcPr>
            <w:tcW w:w="4253" w:type="dxa"/>
          </w:tcPr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«Вертушки»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Е. Туманян.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По выбору.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«Дудочка»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«Колобок»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р. н. сказка.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«Музыкальный магазин»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«Во саду ли, в огороде»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русск. нар. мел.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«Жаворонок»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М. Глинки.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«Музыкальные загадки»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«Светит солнышко к нам в окошечко»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«Зайчик»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Старокадомского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Хоровод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 xml:space="preserve"> «Мы на луг ходили»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А. Филиппенко.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«Упражнение с цветами»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«Вальс» Жилина.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Игра «Займи домик»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М. Магиденко.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          Музыкально-ритмические движения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Основные движения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 xml:space="preserve">Легко бегать, не наталкиваться друг на друга, точно передавать ритмический рисунок, 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постукивая палочкой вертушки об пол.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Танцевальное движение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Закрепление и повторение пройденного материала. Дать возможность детям выполнить знакомое движение под новую, неизвестную музыку. Учить проявлять творческую фантазию.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Развитие чувства ритма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Закрепление и повторение пройденного материала.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 xml:space="preserve">Дети должны «прочитать» простейшие ритмические рисунки, выложенный на фланелеграфе и сыграть их на любом ударном инструменте. 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Песенное творчество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Стимулировать и развивать умение импровизировать  в пении. Педагог показывает несколько вариантов мелодий. («А теперь ты поиграй на своей дудочке, а мы послушаем»).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Инструментальное творчество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Развивать навык озвучивания сказок. Учить детей творчески использовать возможности музыкальных инструментов.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            Музыкально-дидактические игры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Развивать тембровый слух. Использовать карточки с изображением музыкальных инструментов.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Закрепить названия всех инструментов.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Игра на детских музыкальных инструментах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Использовать поочередную игру двух групп детей. Играть в ансамбле, добиваясь слаженного исполнения. Развивать навык совместной игры, подводить к умению играть в оркестре.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Слушание музыки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Познакомить с содержанием и характером песни.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 xml:space="preserve">Повторить тему «Жанры музыки». 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Определять на слух жанр произведения, различать марш, колыбельную, польку. Ориентироваться на средства музыкальной выразительности.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>Упражнения на развитие голоса и слуха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Пропевать  в медленном темпе поступенное движение мелодии сверху вниз от 5 ступени к первой. Добиваться чистой интонации.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Петь группой и по одному.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Пение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Учить дыхание брать по фразам. Четко и ясно произносить согласные в конце слов («зайчик», «одуванчик»).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Пляски, игры, хороводы,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61F5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танцевальное творчество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 xml:space="preserve">Учить водить хоровод, выполнять движения в соответствии со словами. 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Развивать творчество в движении.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Выполнять движения в соответствии с двухчастной формой музыки: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1 ч – различные махи руками,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2 ч – бег врассыпную или по кругу.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Различать части музыки, выполнять игровые действия. Развивать внимание, выдержку.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стр. 129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«Музыкально-дидактические игры для дошкольников»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Н. Кононовой 51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«Играем и поем»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 xml:space="preserve">Н. Метлова, 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стр. 16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С. Бекиной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61F5D">
              <w:rPr>
                <w:rFonts w:ascii="Times New Roman" w:hAnsi="Times New Roman"/>
                <w:sz w:val="28"/>
                <w:szCs w:val="28"/>
              </w:rPr>
              <w:t>ст. гр. стр. 111</w:t>
            </w: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61F5D" w:rsidRPr="00161F5D" w:rsidRDefault="00161F5D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61F5D" w:rsidRDefault="00161F5D" w:rsidP="00A75D9F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161F5D" w:rsidRPr="00161F5D" w:rsidRDefault="00161F5D" w:rsidP="00161F5D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161F5D">
        <w:rPr>
          <w:rFonts w:ascii="Times New Roman" w:hAnsi="Times New Roman" w:cs="Times New Roman"/>
          <w:b/>
          <w:sz w:val="28"/>
          <w:szCs w:val="28"/>
        </w:rPr>
        <w:t>5.4 Перспективное планирование образовательной области «Художественно – эстетическое развитие», направление «Музыка» старшая группа на 2023-2024 уч. год</w:t>
      </w:r>
    </w:p>
    <w:p w:rsidR="00101945" w:rsidRDefault="00101945" w:rsidP="00161F5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161F5D" w:rsidRPr="00101945" w:rsidRDefault="00101945" w:rsidP="00101945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945">
        <w:rPr>
          <w:rFonts w:ascii="Times New Roman" w:hAnsi="Times New Roman" w:cs="Times New Roman"/>
          <w:b/>
          <w:sz w:val="28"/>
          <w:szCs w:val="28"/>
        </w:rPr>
        <w:t>Сентябрь</w:t>
      </w:r>
    </w:p>
    <w:tbl>
      <w:tblPr>
        <w:tblStyle w:val="af4"/>
        <w:tblW w:w="14317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3118"/>
      </w:tblGrid>
      <w:tr w:rsidR="00101945" w:rsidRPr="00101945" w:rsidTr="008A4915">
        <w:tc>
          <w:tcPr>
            <w:tcW w:w="4253" w:type="dxa"/>
          </w:tcPr>
          <w:p w:rsidR="00101945" w:rsidRPr="00101945" w:rsidRDefault="00101945" w:rsidP="008A4915">
            <w:pPr>
              <w:pStyle w:val="a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945">
              <w:rPr>
                <w:rFonts w:ascii="Times New Roman" w:hAnsi="Times New Roman"/>
                <w:sz w:val="28"/>
                <w:szCs w:val="28"/>
              </w:rPr>
              <w:t>Репертуар</w:t>
            </w:r>
          </w:p>
        </w:tc>
        <w:tc>
          <w:tcPr>
            <w:tcW w:w="6946" w:type="dxa"/>
          </w:tcPr>
          <w:p w:rsidR="00101945" w:rsidRPr="00101945" w:rsidRDefault="00101945" w:rsidP="008A4915">
            <w:pPr>
              <w:pStyle w:val="a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945">
              <w:rPr>
                <w:rFonts w:ascii="Times New Roman" w:hAnsi="Times New Roman"/>
                <w:sz w:val="28"/>
                <w:szCs w:val="28"/>
              </w:rPr>
              <w:t>Задачи</w:t>
            </w:r>
          </w:p>
        </w:tc>
        <w:tc>
          <w:tcPr>
            <w:tcW w:w="3118" w:type="dxa"/>
          </w:tcPr>
          <w:p w:rsidR="00101945" w:rsidRPr="00101945" w:rsidRDefault="00101945" w:rsidP="008A4915">
            <w:pPr>
              <w:pStyle w:val="a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945">
              <w:rPr>
                <w:rFonts w:ascii="Times New Roman" w:hAnsi="Times New Roman"/>
                <w:sz w:val="28"/>
                <w:szCs w:val="28"/>
              </w:rPr>
              <w:t xml:space="preserve">Примечания </w:t>
            </w:r>
          </w:p>
        </w:tc>
      </w:tr>
      <w:tr w:rsidR="00101945" w:rsidRPr="00101945" w:rsidTr="008A4915">
        <w:trPr>
          <w:trHeight w:val="3410"/>
        </w:trPr>
        <w:tc>
          <w:tcPr>
            <w:tcW w:w="4253" w:type="dxa"/>
          </w:tcPr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01945">
              <w:rPr>
                <w:rFonts w:ascii="Times New Roman" w:hAnsi="Times New Roman"/>
                <w:sz w:val="28"/>
                <w:szCs w:val="28"/>
              </w:rPr>
              <w:t>Марш Львова-Компанейца</w:t>
            </w:r>
          </w:p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01945">
              <w:rPr>
                <w:rFonts w:ascii="Times New Roman" w:hAnsi="Times New Roman"/>
                <w:sz w:val="28"/>
                <w:szCs w:val="28"/>
              </w:rPr>
              <w:t>Шаг и бег. Муз. Ф.Надененко</w:t>
            </w: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Хороводный шаг – р.н.м. по выбору</w:t>
            </w: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Игра «Музыкальный квадрат» А.Козлов (музыка по выбору)</w:t>
            </w: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 xml:space="preserve">«Беззаботная песенка» </w:t>
            </w: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« Зайчик», «Мишка»,</w:t>
            </w: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«Птичка»</w:t>
            </w: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«Какая музыка?»</w:t>
            </w: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«Дон-дон»р.н.м. обр. Р.Рустамова</w:t>
            </w: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«Полька» Львова-Компанейца</w:t>
            </w:r>
          </w:p>
          <w:p w:rsid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 xml:space="preserve">«Дон-дон» р.н.м., обр. Р.Рустамова, </w:t>
            </w: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«Спой своё имя»</w:t>
            </w: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«Рыбка» муз. М.Красева</w:t>
            </w:r>
          </w:p>
          <w:p w:rsidR="008A4915" w:rsidRDefault="008A4915" w:rsidP="0010194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10194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Хоровод</w:t>
            </w:r>
          </w:p>
          <w:p w:rsidR="00101945" w:rsidRPr="00101945" w:rsidRDefault="00101945" w:rsidP="0010194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«Урожайная»муз. А.Филиппенко</w:t>
            </w: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Default="008A4915" w:rsidP="0010194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10194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«Не выпустим» муз. Т.Ломовой</w:t>
            </w: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4E2D80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«Игра с бубнами» обр. Т.Ломовой</w:t>
            </w:r>
          </w:p>
        </w:tc>
        <w:tc>
          <w:tcPr>
            <w:tcW w:w="6946" w:type="dxa"/>
          </w:tcPr>
          <w:p w:rsidR="00101945" w:rsidRPr="00101945" w:rsidRDefault="0010194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1945">
              <w:rPr>
                <w:rFonts w:ascii="Times New Roman" w:hAnsi="Times New Roman"/>
                <w:b/>
                <w:sz w:val="28"/>
                <w:szCs w:val="28"/>
              </w:rPr>
              <w:t>Музыкально-ритмические движения.</w:t>
            </w:r>
          </w:p>
          <w:p w:rsidR="00101945" w:rsidRPr="00101945" w:rsidRDefault="0010194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1945">
              <w:rPr>
                <w:rFonts w:ascii="Times New Roman" w:hAnsi="Times New Roman"/>
                <w:b/>
                <w:sz w:val="28"/>
                <w:szCs w:val="28"/>
              </w:rPr>
              <w:t>Основные движения.</w:t>
            </w:r>
          </w:p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01945">
              <w:rPr>
                <w:rFonts w:ascii="Times New Roman" w:hAnsi="Times New Roman"/>
                <w:sz w:val="28"/>
                <w:szCs w:val="28"/>
              </w:rPr>
              <w:t xml:space="preserve">Учить детей ритмично ходить бодрым шагом в одном направлении и в колонне по одному. Чётко останавливаться с окончанием музыки. </w:t>
            </w:r>
          </w:p>
          <w:p w:rsidR="00101945" w:rsidRPr="00101945" w:rsidRDefault="00101945" w:rsidP="008A4915">
            <w:pPr>
              <w:pStyle w:val="a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01945">
              <w:rPr>
                <w:rFonts w:ascii="Times New Roman" w:hAnsi="Times New Roman"/>
                <w:sz w:val="28"/>
                <w:szCs w:val="28"/>
              </w:rPr>
              <w:t>Самостоятельно менять движения в соответствии со сменой частей музыки, передавая характер каждой части.</w:t>
            </w:r>
          </w:p>
          <w:p w:rsidR="00101945" w:rsidRPr="00101945" w:rsidRDefault="0010194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1945">
              <w:rPr>
                <w:rFonts w:ascii="Times New Roman" w:hAnsi="Times New Roman"/>
                <w:b/>
                <w:sz w:val="28"/>
                <w:szCs w:val="28"/>
              </w:rPr>
              <w:t>Танцевальное движение.</w:t>
            </w:r>
          </w:p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01945">
              <w:rPr>
                <w:rFonts w:ascii="Times New Roman" w:hAnsi="Times New Roman"/>
                <w:sz w:val="28"/>
                <w:szCs w:val="28"/>
              </w:rPr>
              <w:t>Спину держать прямо, руки опущены вниз, ладони развёрнуты вперёд (или руки на поясе), тянуть носочек.</w:t>
            </w:r>
          </w:p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01945">
              <w:rPr>
                <w:rFonts w:ascii="Times New Roman" w:hAnsi="Times New Roman"/>
                <w:sz w:val="28"/>
                <w:szCs w:val="28"/>
              </w:rPr>
              <w:t>Варианты: по кругу, маленькими кружками, парами.</w:t>
            </w:r>
          </w:p>
          <w:p w:rsidR="00101945" w:rsidRPr="00101945" w:rsidRDefault="0010194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1945">
              <w:rPr>
                <w:rFonts w:ascii="Times New Roman" w:hAnsi="Times New Roman"/>
                <w:b/>
                <w:sz w:val="28"/>
                <w:szCs w:val="28"/>
              </w:rPr>
              <w:t>Развитие чувства ритма.</w:t>
            </w:r>
          </w:p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01945">
              <w:rPr>
                <w:rFonts w:ascii="Times New Roman" w:hAnsi="Times New Roman"/>
                <w:sz w:val="28"/>
                <w:szCs w:val="28"/>
              </w:rPr>
              <w:t>Выполнять хлопки в ладоши, по коленям в определённом порядке. Согласовывать их с музыкой.</w:t>
            </w:r>
          </w:p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01945" w:rsidRPr="00101945" w:rsidRDefault="0010194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01945" w:rsidRPr="00101945" w:rsidRDefault="0010194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1945">
              <w:rPr>
                <w:rFonts w:ascii="Times New Roman" w:hAnsi="Times New Roman"/>
                <w:b/>
                <w:sz w:val="28"/>
                <w:szCs w:val="28"/>
              </w:rPr>
              <w:t>Песенное творчество.</w:t>
            </w:r>
          </w:p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01945">
              <w:rPr>
                <w:rFonts w:ascii="Times New Roman" w:hAnsi="Times New Roman"/>
                <w:sz w:val="28"/>
                <w:szCs w:val="28"/>
              </w:rPr>
              <w:t>Побуждать детей к импровизации простейших мотивов на слог «ля».</w:t>
            </w:r>
          </w:p>
          <w:p w:rsidR="00101945" w:rsidRPr="00101945" w:rsidRDefault="0010194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1945">
              <w:rPr>
                <w:rFonts w:ascii="Times New Roman" w:hAnsi="Times New Roman"/>
                <w:b/>
                <w:sz w:val="28"/>
                <w:szCs w:val="28"/>
              </w:rPr>
              <w:t>Инструментальное творчество.</w:t>
            </w:r>
          </w:p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01945">
              <w:rPr>
                <w:rFonts w:ascii="Times New Roman" w:hAnsi="Times New Roman"/>
                <w:sz w:val="28"/>
                <w:szCs w:val="28"/>
              </w:rPr>
              <w:t xml:space="preserve"> Учить детей создавать музыкальный образ с помощью муз. инструментов. Проявлять самостоятельность в выборе инструмента.</w:t>
            </w:r>
          </w:p>
          <w:p w:rsidR="00101945" w:rsidRPr="00101945" w:rsidRDefault="0010194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1945">
              <w:rPr>
                <w:rFonts w:ascii="Times New Roman" w:hAnsi="Times New Roman"/>
                <w:b/>
                <w:sz w:val="28"/>
                <w:szCs w:val="28"/>
              </w:rPr>
              <w:t>Музыкально-дидактические игры.</w:t>
            </w:r>
          </w:p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01945">
              <w:rPr>
                <w:rFonts w:ascii="Times New Roman" w:hAnsi="Times New Roman"/>
                <w:sz w:val="28"/>
                <w:szCs w:val="28"/>
              </w:rPr>
              <w:t>Закрепить представление об основных жанрах музыки (колыбельная, марш, полька). Упражнять в определении жанров музыки на слух, ориентируясь на средства муз. выразительности. Использовать карточки.</w:t>
            </w:r>
          </w:p>
          <w:p w:rsidR="00101945" w:rsidRPr="00101945" w:rsidRDefault="0010194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1945">
              <w:rPr>
                <w:rFonts w:ascii="Times New Roman" w:hAnsi="Times New Roman"/>
                <w:b/>
                <w:sz w:val="28"/>
                <w:szCs w:val="28"/>
              </w:rPr>
              <w:t>Игра на детских музыкальных инструментах.</w:t>
            </w:r>
          </w:p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01945">
              <w:rPr>
                <w:rFonts w:ascii="Times New Roman" w:hAnsi="Times New Roman"/>
                <w:sz w:val="28"/>
                <w:szCs w:val="28"/>
              </w:rPr>
              <w:t xml:space="preserve">Осваивать навыки игры на металлофоне, правильно передавать ритмический рисунок. </w:t>
            </w:r>
          </w:p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01945">
              <w:rPr>
                <w:rFonts w:ascii="Times New Roman" w:hAnsi="Times New Roman"/>
                <w:sz w:val="28"/>
                <w:szCs w:val="28"/>
              </w:rPr>
              <w:t>Осваивать навыки совместной игры: играть на металлофоне по 2-3 ребёнка в сопр. ф-но.</w:t>
            </w:r>
          </w:p>
          <w:p w:rsidR="00101945" w:rsidRPr="00101945" w:rsidRDefault="0010194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1945">
              <w:rPr>
                <w:rFonts w:ascii="Times New Roman" w:hAnsi="Times New Roman"/>
                <w:b/>
                <w:sz w:val="28"/>
                <w:szCs w:val="28"/>
              </w:rPr>
              <w:t>Слушание музыки.</w:t>
            </w:r>
          </w:p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01945">
              <w:rPr>
                <w:rFonts w:ascii="Times New Roman" w:hAnsi="Times New Roman"/>
                <w:sz w:val="28"/>
                <w:szCs w:val="28"/>
              </w:rPr>
              <w:t>Самостоятельно определить жанр и характер музыки.</w:t>
            </w:r>
          </w:p>
          <w:p w:rsidR="00101945" w:rsidRPr="00101945" w:rsidRDefault="0010194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01945" w:rsidRPr="00101945" w:rsidRDefault="0010194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1945">
              <w:rPr>
                <w:rFonts w:ascii="Times New Roman" w:hAnsi="Times New Roman"/>
                <w:b/>
                <w:sz w:val="28"/>
                <w:szCs w:val="28"/>
              </w:rPr>
              <w:t>Упражнения на развитие голоса и слуха.</w:t>
            </w:r>
          </w:p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01945">
              <w:rPr>
                <w:rFonts w:ascii="Times New Roman" w:hAnsi="Times New Roman"/>
                <w:sz w:val="28"/>
                <w:szCs w:val="28"/>
              </w:rPr>
              <w:t>Учить петь на одном звуке, удерживая точную интонацию.</w:t>
            </w:r>
          </w:p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01945">
              <w:rPr>
                <w:rFonts w:ascii="Times New Roman" w:hAnsi="Times New Roman"/>
                <w:sz w:val="28"/>
                <w:szCs w:val="28"/>
              </w:rPr>
              <w:t>Прохлопывать ритм, выкладывать его на фланелеграфе.</w:t>
            </w:r>
          </w:p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01945">
              <w:rPr>
                <w:rFonts w:ascii="Times New Roman" w:hAnsi="Times New Roman"/>
                <w:sz w:val="28"/>
                <w:szCs w:val="28"/>
              </w:rPr>
              <w:t>Проигрывать ритм на бубне, пропевая попевки.</w:t>
            </w:r>
          </w:p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01945">
              <w:rPr>
                <w:rFonts w:ascii="Times New Roman" w:hAnsi="Times New Roman"/>
                <w:sz w:val="28"/>
                <w:szCs w:val="28"/>
              </w:rPr>
              <w:t>Упражнять в удержании интонации на одном звуке: РО-МА, НА-ТА-ША.</w:t>
            </w:r>
          </w:p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01945">
              <w:rPr>
                <w:rFonts w:ascii="Times New Roman" w:hAnsi="Times New Roman"/>
                <w:sz w:val="28"/>
                <w:szCs w:val="28"/>
              </w:rPr>
              <w:t>Петь в медленном темпе, развивать координацию между слухом и голосом.</w:t>
            </w:r>
          </w:p>
          <w:p w:rsidR="00101945" w:rsidRPr="00101945" w:rsidRDefault="0010194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1945">
              <w:rPr>
                <w:rFonts w:ascii="Times New Roman" w:hAnsi="Times New Roman"/>
                <w:b/>
                <w:sz w:val="28"/>
                <w:szCs w:val="28"/>
              </w:rPr>
              <w:t>Пение.</w:t>
            </w:r>
          </w:p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01945">
              <w:rPr>
                <w:rFonts w:ascii="Times New Roman" w:hAnsi="Times New Roman"/>
                <w:sz w:val="28"/>
                <w:szCs w:val="28"/>
              </w:rPr>
              <w:t>Учить детей исполнять песню напевно, в умеренном темпе.</w:t>
            </w:r>
          </w:p>
          <w:p w:rsidR="00101945" w:rsidRPr="00101945" w:rsidRDefault="0010194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1945">
              <w:rPr>
                <w:rFonts w:ascii="Times New Roman" w:hAnsi="Times New Roman"/>
                <w:b/>
                <w:sz w:val="28"/>
                <w:szCs w:val="28"/>
              </w:rPr>
              <w:t xml:space="preserve">Игры, пляски, хороводы, </w:t>
            </w:r>
          </w:p>
          <w:p w:rsidR="00101945" w:rsidRPr="00101945" w:rsidRDefault="0010194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1945">
              <w:rPr>
                <w:rFonts w:ascii="Times New Roman" w:hAnsi="Times New Roman"/>
                <w:b/>
                <w:sz w:val="28"/>
                <w:szCs w:val="28"/>
              </w:rPr>
              <w:t>танцевально-игровое творчество.</w:t>
            </w:r>
          </w:p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01945">
              <w:rPr>
                <w:rFonts w:ascii="Times New Roman" w:hAnsi="Times New Roman"/>
                <w:sz w:val="28"/>
                <w:szCs w:val="28"/>
              </w:rPr>
              <w:t>Инсценировать содержание хоровода. Учить проявлять творчество в движениях.</w:t>
            </w:r>
          </w:p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01945">
              <w:rPr>
                <w:rFonts w:ascii="Times New Roman" w:hAnsi="Times New Roman"/>
                <w:sz w:val="28"/>
                <w:szCs w:val="28"/>
              </w:rPr>
              <w:t>Продолжать учить спокойному хороводному шагу и лёгкому бегу. Закреплять навык самостоятельно реагировать на изменение характера музыки.</w:t>
            </w:r>
          </w:p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01945">
              <w:rPr>
                <w:rFonts w:ascii="Times New Roman" w:hAnsi="Times New Roman"/>
                <w:sz w:val="28"/>
                <w:szCs w:val="28"/>
              </w:rPr>
              <w:t>Приучать детей различать малоконтрастные части музыки и их динамические изменения.</w:t>
            </w:r>
          </w:p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01945" w:rsidRPr="004E2D80" w:rsidRDefault="0010194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101945" w:rsidRPr="00101945" w:rsidRDefault="0010194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«Музыка и движения» С.Бекиной, стр.20</w:t>
            </w:r>
          </w:p>
          <w:p w:rsid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«Музыка и движения» С.Бекиной, 33</w:t>
            </w: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«Ладушки» И.Каплуновой, ст.гр., стр.5</w:t>
            </w: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«Музыка и движение», С. Бекиной, стр.92</w:t>
            </w: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945">
              <w:rPr>
                <w:rFonts w:ascii="Times New Roman" w:hAnsi="Times New Roman" w:cs="Times New Roman"/>
                <w:sz w:val="28"/>
                <w:szCs w:val="28"/>
              </w:rPr>
              <w:t>«Музыка и движение», С. Бекиной, стр.83</w:t>
            </w:r>
          </w:p>
          <w:p w:rsidR="00101945" w:rsidRPr="00101945" w:rsidRDefault="0010194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915" w:rsidTr="008A4915">
        <w:tc>
          <w:tcPr>
            <w:tcW w:w="4253" w:type="dxa"/>
          </w:tcPr>
          <w:p w:rsid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4915">
              <w:rPr>
                <w:rFonts w:ascii="Times New Roman" w:hAnsi="Times New Roman"/>
                <w:b/>
                <w:sz w:val="28"/>
                <w:szCs w:val="28"/>
              </w:rPr>
              <w:t>Репертуар</w:t>
            </w:r>
          </w:p>
        </w:tc>
        <w:tc>
          <w:tcPr>
            <w:tcW w:w="6946" w:type="dxa"/>
          </w:tcPr>
          <w:p w:rsid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Октябрь</w:t>
            </w:r>
          </w:p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4915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118" w:type="dxa"/>
          </w:tcPr>
          <w:p w:rsid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4915">
              <w:rPr>
                <w:rFonts w:ascii="Times New Roman" w:hAnsi="Times New Roman"/>
                <w:b/>
                <w:sz w:val="28"/>
                <w:szCs w:val="28"/>
              </w:rPr>
              <w:t xml:space="preserve">Примечания </w:t>
            </w:r>
          </w:p>
        </w:tc>
      </w:tr>
      <w:tr w:rsidR="008A4915" w:rsidRPr="00037319" w:rsidTr="008A4915">
        <w:tc>
          <w:tcPr>
            <w:tcW w:w="4253" w:type="dxa"/>
          </w:tcPr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«Плавные руки» «Вальс» </w:t>
            </w: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Р. Глиэра (фрагмент)</w:t>
            </w: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Шаг на всей стопе.</w:t>
            </w: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«Подгорка»</w:t>
            </w: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р.н.м.</w:t>
            </w: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Ритмические карточки.</w:t>
            </w: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«Дудочка»</w:t>
            </w: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«Дождик»</w:t>
            </w: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 чем играю»</w:t>
            </w: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«Осенняя песня» П.И.Чайковского</w:t>
            </w: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«Андрей-воробей»</w:t>
            </w: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«Дождик»</w:t>
            </w: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«Падают листья» муз.М.Красева</w:t>
            </w: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«Как у наших у ворот»</w:t>
            </w: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Пляска «Хлоп-хлоп-хлоп»</w:t>
            </w: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Pr="00037319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«Пляска с листочками» по выбору</w:t>
            </w:r>
          </w:p>
        </w:tc>
        <w:tc>
          <w:tcPr>
            <w:tcW w:w="6946" w:type="dxa"/>
          </w:tcPr>
          <w:p w:rsid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Музыкально-ритмические движения.</w:t>
            </w:r>
          </w:p>
          <w:p w:rsid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Основные движения.</w:t>
            </w: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движения в характере музыки.</w:t>
            </w:r>
          </w:p>
          <w:p w:rsidR="008A4915" w:rsidRDefault="008A4915" w:rsidP="008A4915">
            <w:pPr>
              <w:pStyle w:val="a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Танцевальное движение.</w:t>
            </w:r>
          </w:p>
          <w:p w:rsidR="008A4915" w:rsidRPr="00617079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дробный шаг по кругу. В конце каждой музыкальной фразы делают перетоп.</w:t>
            </w:r>
          </w:p>
          <w:p w:rsid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Развитие чувства ритма.</w:t>
            </w:r>
          </w:p>
          <w:p w:rsidR="008A4915" w:rsidRPr="00501863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Определять по ритмическому рисунку знакомые попевки («Андрей-воробей», «Дон-дон», «Петушок» р.н.п.). Выкладывать их на фланелеграфе большими и маленькими кружками.</w:t>
            </w:r>
          </w:p>
          <w:p w:rsid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Песенное творчество.</w:t>
            </w: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Побуждать детей придумывать свои мелодии на воображаемой дудочке.</w:t>
            </w:r>
          </w:p>
          <w:p w:rsidR="008A4915" w:rsidRPr="00501863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Развивать навык песенной импровизации, придавая мелодиям определённый характер: радостный и грустный.</w:t>
            </w:r>
          </w:p>
          <w:p w:rsid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Инструментальное творчество.</w:t>
            </w: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223F0A">
              <w:rPr>
                <w:rFonts w:ascii="Times New Roman" w:hAnsi="Times New Roman"/>
                <w:sz w:val="28"/>
                <w:szCs w:val="28"/>
              </w:rPr>
              <w:t>Учить придумыва</w:t>
            </w:r>
            <w:r>
              <w:rPr>
                <w:rFonts w:ascii="Times New Roman" w:hAnsi="Times New Roman"/>
                <w:sz w:val="28"/>
                <w:szCs w:val="28"/>
              </w:rPr>
              <w:t>ть музыку дождя на металлофоне (</w:t>
            </w:r>
            <w:r w:rsidRPr="00223F0A">
              <w:rPr>
                <w:rFonts w:ascii="Times New Roman" w:hAnsi="Times New Roman"/>
                <w:sz w:val="28"/>
                <w:szCs w:val="28"/>
              </w:rPr>
              <w:t>дождик маленький, дождик сильный</w:t>
            </w:r>
            <w:r>
              <w:rPr>
                <w:rFonts w:ascii="Times New Roman" w:hAnsi="Times New Roman"/>
                <w:sz w:val="28"/>
                <w:szCs w:val="28"/>
              </w:rPr>
              <w:t>, «ливень» (тремоло внутри треугольника) – передавать различный характер.</w:t>
            </w: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Добиваться в импровизации ритмического разнообразия.</w:t>
            </w:r>
          </w:p>
          <w:p w:rsidR="008A4915" w:rsidRPr="0054067F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Играть под аккомпанемент ф-но.</w:t>
            </w:r>
            <w:r w:rsidRPr="00223F0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Музыкально-дидактические игры.</w:t>
            </w:r>
          </w:p>
          <w:p w:rsidR="008A4915" w:rsidRPr="00992D99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92D99">
              <w:rPr>
                <w:rFonts w:ascii="Times New Roman" w:hAnsi="Times New Roman"/>
                <w:sz w:val="28"/>
                <w:szCs w:val="28"/>
              </w:rPr>
              <w:t>Развивать тембровый слух детей.</w:t>
            </w: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Познакомить детей с новыми инструментами -ксилофоном и трещёткой.</w:t>
            </w:r>
          </w:p>
          <w:p w:rsidR="008A4915" w:rsidRPr="0054067F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Закрепить название инструментов в игровой форме.</w:t>
            </w:r>
          </w:p>
          <w:p w:rsidR="008A4915" w:rsidRPr="0054067F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Слушание музыки.</w:t>
            </w: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Рассказать о композиторе. Вызвать эмоциональный отклик  на пьесу грустного характера. Развивать умение высказываться о музыкально-образном содержании музыки.</w:t>
            </w:r>
          </w:p>
          <w:p w:rsid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12EB">
              <w:rPr>
                <w:rFonts w:ascii="Times New Roman" w:hAnsi="Times New Roman"/>
                <w:b/>
                <w:sz w:val="28"/>
                <w:szCs w:val="28"/>
              </w:rPr>
              <w:t>Упражнения на развитие голоса и слуха.</w:t>
            </w: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Упражнять в точной интонации.</w:t>
            </w: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Pr="001323E3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Упражнять в пропевании интервалов м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3 </w:t>
            </w:r>
            <w:r>
              <w:rPr>
                <w:rFonts w:ascii="Times New Roman" w:hAnsi="Times New Roman"/>
                <w:sz w:val="28"/>
                <w:szCs w:val="28"/>
              </w:rPr>
              <w:t>и б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1323E3">
              <w:rPr>
                <w:rFonts w:ascii="Times New Roman" w:hAnsi="Times New Roman"/>
                <w:sz w:val="28"/>
                <w:szCs w:val="28"/>
              </w:rPr>
              <w:t xml:space="preserve"> на слова «кап-кап»</w:t>
            </w:r>
            <w:r>
              <w:rPr>
                <w:rFonts w:ascii="Times New Roman" w:hAnsi="Times New Roman"/>
                <w:sz w:val="28"/>
                <w:szCs w:val="28"/>
              </w:rPr>
              <w:t>. Прислушиваться к голосу педагога. Петь тихо, в медленном темпе, стараться «поймать» каждый звук.</w:t>
            </w:r>
          </w:p>
          <w:p w:rsid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Пение.</w:t>
            </w:r>
          </w:p>
          <w:p w:rsidR="008A4915" w:rsidRPr="001323E3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Исполнять напевно, ласково, выразительно передавать её лирический характер.</w:t>
            </w:r>
          </w:p>
          <w:p w:rsid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Игры, пляски, хороводы, </w:t>
            </w:r>
          </w:p>
          <w:p w:rsid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танцевально-игровое творчество.</w:t>
            </w: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Учить детей исполнять движения в соответствии с содержанием текста песни, передавая характерные черты игрового образа.</w:t>
            </w:r>
          </w:p>
          <w:p w:rsid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Побуждать проявление творчества в инсценировании песни.</w:t>
            </w:r>
          </w:p>
          <w:p w:rsidR="008A4915" w:rsidRPr="007B0281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Передавать хлопками несложный ритмический рисунок. Слышать регистровые изменения в музыке.</w:t>
            </w:r>
          </w:p>
          <w:p w:rsidR="008A4915" w:rsidRPr="007B0281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движения с предметами в характере музыки.</w:t>
            </w:r>
          </w:p>
          <w:p w:rsidR="008A4915" w:rsidRPr="004E2D80" w:rsidRDefault="008A49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«Муз. и движение» С.Бекиной, 46</w:t>
            </w: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«Музыкально-дидактические игры для дошкольников»</w:t>
            </w: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Н. Кононовой 41</w:t>
            </w: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«Муз. и движение» С.Бекиной, 156</w:t>
            </w: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  <w:p w:rsidR="008A4915" w:rsidRPr="00037319" w:rsidRDefault="008A4915" w:rsidP="008A4915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161F5D" w:rsidRDefault="00161F5D" w:rsidP="00161F5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4"/>
        <w:tblW w:w="14317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3118"/>
      </w:tblGrid>
      <w:tr w:rsidR="008A4915" w:rsidTr="008A4915">
        <w:tc>
          <w:tcPr>
            <w:tcW w:w="4253" w:type="dxa"/>
          </w:tcPr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4915">
              <w:rPr>
                <w:rFonts w:ascii="Times New Roman" w:hAnsi="Times New Roman"/>
                <w:b/>
                <w:sz w:val="28"/>
                <w:szCs w:val="28"/>
              </w:rPr>
              <w:t>Репертуар</w:t>
            </w:r>
          </w:p>
        </w:tc>
        <w:tc>
          <w:tcPr>
            <w:tcW w:w="6946" w:type="dxa"/>
          </w:tcPr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4915">
              <w:rPr>
                <w:rFonts w:ascii="Times New Roman" w:hAnsi="Times New Roman"/>
                <w:b/>
                <w:sz w:val="28"/>
                <w:szCs w:val="28"/>
              </w:rPr>
              <w:t>Ноябрь</w:t>
            </w:r>
          </w:p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4915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118" w:type="dxa"/>
          </w:tcPr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4915">
              <w:rPr>
                <w:rFonts w:ascii="Times New Roman" w:hAnsi="Times New Roman"/>
                <w:b/>
                <w:sz w:val="28"/>
                <w:szCs w:val="28"/>
              </w:rPr>
              <w:t xml:space="preserve">Примечания </w:t>
            </w:r>
          </w:p>
        </w:tc>
      </w:tr>
      <w:tr w:rsidR="008A4915" w:rsidRPr="00037319" w:rsidTr="008A4915">
        <w:tc>
          <w:tcPr>
            <w:tcW w:w="4253" w:type="dxa"/>
          </w:tcPr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 xml:space="preserve"> «Спокойный шаг»Т. Ломовой</w:t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915">
              <w:rPr>
                <w:rFonts w:ascii="Times New Roman" w:hAnsi="Times New Roman" w:cs="Times New Roman"/>
                <w:sz w:val="28"/>
                <w:szCs w:val="28"/>
              </w:rPr>
              <w:t xml:space="preserve">«Кто лучше скачет» </w:t>
            </w: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915">
              <w:rPr>
                <w:rFonts w:ascii="Times New Roman" w:hAnsi="Times New Roman" w:cs="Times New Roman"/>
                <w:sz w:val="28"/>
                <w:szCs w:val="28"/>
              </w:rPr>
              <w:t>Т. Ломовой</w:t>
            </w: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915">
              <w:rPr>
                <w:rFonts w:ascii="Times New Roman" w:hAnsi="Times New Roman" w:cs="Times New Roman"/>
                <w:sz w:val="28"/>
                <w:szCs w:val="28"/>
              </w:rPr>
              <w:t>«Ковырялочка»</w:t>
            </w: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915">
              <w:rPr>
                <w:rFonts w:ascii="Times New Roman" w:hAnsi="Times New Roman" w:cs="Times New Roman"/>
                <w:sz w:val="28"/>
                <w:szCs w:val="28"/>
              </w:rPr>
              <w:t>Плясовая мелодия</w:t>
            </w: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915">
              <w:rPr>
                <w:rFonts w:ascii="Times New Roman" w:hAnsi="Times New Roman" w:cs="Times New Roman"/>
                <w:sz w:val="28"/>
                <w:szCs w:val="28"/>
              </w:rPr>
              <w:t>Игры с картинками</w:t>
            </w: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9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9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915">
              <w:rPr>
                <w:rFonts w:ascii="Times New Roman" w:hAnsi="Times New Roman" w:cs="Times New Roman"/>
                <w:sz w:val="28"/>
                <w:szCs w:val="28"/>
              </w:rPr>
              <w:t>«Песенка дождя»</w:t>
            </w: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915">
              <w:rPr>
                <w:rFonts w:ascii="Times New Roman" w:hAnsi="Times New Roman" w:cs="Times New Roman"/>
                <w:sz w:val="28"/>
                <w:szCs w:val="28"/>
              </w:rPr>
              <w:t>«Лошадка» Потоловского</w:t>
            </w: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915">
              <w:rPr>
                <w:rFonts w:ascii="Times New Roman" w:hAnsi="Times New Roman" w:cs="Times New Roman"/>
                <w:sz w:val="28"/>
                <w:szCs w:val="28"/>
              </w:rPr>
              <w:t>«Поющий мяч»</w:t>
            </w: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915">
              <w:rPr>
                <w:rFonts w:ascii="Times New Roman" w:hAnsi="Times New Roman" w:cs="Times New Roman"/>
                <w:sz w:val="28"/>
                <w:szCs w:val="28"/>
              </w:rPr>
              <w:t>«Часики» Вольфензона</w:t>
            </w: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915">
              <w:rPr>
                <w:rFonts w:ascii="Times New Roman" w:hAnsi="Times New Roman" w:cs="Times New Roman"/>
                <w:sz w:val="28"/>
                <w:szCs w:val="28"/>
              </w:rPr>
              <w:t>граммзапись</w:t>
            </w: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4915">
              <w:rPr>
                <w:rFonts w:ascii="Times New Roman" w:hAnsi="Times New Roman" w:cs="Times New Roman"/>
                <w:sz w:val="28"/>
                <w:szCs w:val="28"/>
              </w:rPr>
              <w:t>«Детская полька»</w:t>
            </w:r>
          </w:p>
          <w:p w:rsidR="008A4915" w:rsidRPr="008A4915" w:rsidRDefault="008A4915" w:rsidP="008A491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4915">
              <w:rPr>
                <w:rFonts w:ascii="Times New Roman" w:hAnsi="Times New Roman" w:cs="Times New Roman"/>
                <w:sz w:val="28"/>
                <w:szCs w:val="28"/>
              </w:rPr>
              <w:t>М. Глинки</w:t>
            </w: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91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915">
              <w:rPr>
                <w:rFonts w:ascii="Times New Roman" w:hAnsi="Times New Roman" w:cs="Times New Roman"/>
                <w:sz w:val="28"/>
                <w:szCs w:val="28"/>
              </w:rPr>
              <w:t>«Скок-скок» р.н.м., обр. Е.Тиличеевой</w:t>
            </w: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915">
              <w:rPr>
                <w:rFonts w:ascii="Times New Roman" w:hAnsi="Times New Roman" w:cs="Times New Roman"/>
                <w:sz w:val="28"/>
                <w:szCs w:val="28"/>
              </w:rPr>
              <w:t xml:space="preserve">«Детский сад» муз. А.Филлипенко </w:t>
            </w: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915">
              <w:rPr>
                <w:rFonts w:ascii="Times New Roman" w:hAnsi="Times New Roman" w:cs="Times New Roman"/>
                <w:sz w:val="28"/>
                <w:szCs w:val="28"/>
              </w:rPr>
              <w:t>«Дружные пары» муз. И.Штрауса</w:t>
            </w: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915">
              <w:rPr>
                <w:rFonts w:ascii="Times New Roman" w:hAnsi="Times New Roman" w:cs="Times New Roman"/>
                <w:sz w:val="28"/>
                <w:szCs w:val="28"/>
              </w:rPr>
              <w:t>Игра «Будь ловким» муз. Н.Ладухина</w:t>
            </w: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4915">
              <w:rPr>
                <w:rFonts w:ascii="Times New Roman" w:hAnsi="Times New Roman"/>
                <w:b/>
                <w:sz w:val="28"/>
                <w:szCs w:val="28"/>
              </w:rPr>
              <w:t>Музыкально-ритмические движения.</w:t>
            </w:r>
          </w:p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4915">
              <w:rPr>
                <w:rFonts w:ascii="Times New Roman" w:hAnsi="Times New Roman"/>
                <w:b/>
                <w:sz w:val="28"/>
                <w:szCs w:val="28"/>
              </w:rPr>
              <w:t>Основные движения.</w:t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>Ходить спокойным шагом, держась за руки.</w:t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>Идти мягким, пружинящим шагом.</w:t>
            </w:r>
          </w:p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>Легко скакать с ноги на ногу (поскоки), ритмично выполнять выбрасывание ног.</w:t>
            </w:r>
          </w:p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4915">
              <w:rPr>
                <w:rFonts w:ascii="Times New Roman" w:hAnsi="Times New Roman"/>
                <w:b/>
                <w:sz w:val="28"/>
                <w:szCs w:val="28"/>
              </w:rPr>
              <w:t>Танцевальное движение.</w:t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>Выполнять под счет.</w:t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>Выполнять под музыку.</w:t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>Выполнять «ковырялочку» с притопами.</w:t>
            </w:r>
          </w:p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4915">
              <w:rPr>
                <w:rFonts w:ascii="Times New Roman" w:hAnsi="Times New Roman"/>
                <w:b/>
                <w:sz w:val="28"/>
                <w:szCs w:val="28"/>
              </w:rPr>
              <w:t>Развитие чувства ритма.</w:t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>Познакомить с картинкой «Белочка».</w:t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 xml:space="preserve">Прохлопывать ритм картинки: БЕ-лоч-ка. </w:t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>Придумать песенку про Белочку и прохлопать ее в ладоши:</w:t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>БЕ-лоч-ка – прыг, прыг, ПРЫГ;</w:t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>БЕ-лоч-ка, БЕ-лоч-ка, ПРЫГ, ПРЫГ, ПРЫГ.</w:t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4915">
              <w:rPr>
                <w:rFonts w:ascii="Times New Roman" w:hAnsi="Times New Roman"/>
                <w:b/>
                <w:sz w:val="28"/>
                <w:szCs w:val="28"/>
              </w:rPr>
              <w:t>Песенное творчество.</w:t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>Развивать навык песенной импровизации, учить предавать своим интонациям грустное настроение (на слова «кап-кап).</w:t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4915">
              <w:rPr>
                <w:rFonts w:ascii="Times New Roman" w:hAnsi="Times New Roman"/>
                <w:b/>
                <w:sz w:val="28"/>
                <w:szCs w:val="28"/>
              </w:rPr>
              <w:t>Инструментальное творчество.</w:t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>Передавать на деревянных палочках (кубиках)</w:t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 xml:space="preserve"> образ скачущей лошадки.</w:t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>Развивать навык ритмической импровизации, используя равномерный и пунктирный ритм.</w:t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>На первом этапе задание выполнять без муз. сопровождения.</w:t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>(«Покажи, как скачет твоя лошадка».</w:t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 xml:space="preserve"> .</w:t>
            </w:r>
          </w:p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4915">
              <w:rPr>
                <w:rFonts w:ascii="Times New Roman" w:hAnsi="Times New Roman"/>
                <w:b/>
                <w:sz w:val="28"/>
                <w:szCs w:val="28"/>
              </w:rPr>
              <w:t>Музыкально-дидактические игры.</w:t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>Различать пение в высоком и низком регистрах.</w:t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>(Дети стоят по кругу и под пение педагога передают друг другу мяч. Взрослый поет любую песенку то высоким, то низким голосом. В зависимости от услышанного дети просто передают мяч или передают мяч высоко над головой).</w:t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4915">
              <w:rPr>
                <w:rFonts w:ascii="Times New Roman" w:hAnsi="Times New Roman"/>
                <w:b/>
                <w:sz w:val="28"/>
                <w:szCs w:val="28"/>
              </w:rPr>
              <w:t>Игра на детских музыкальных инструментах.</w:t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 xml:space="preserve">Познакомить с пьесой. Подыгрывать на треугольниках или на металлофонах. Развивать навык совместной игры в ансамбле.  </w:t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4915">
              <w:rPr>
                <w:rFonts w:ascii="Times New Roman" w:hAnsi="Times New Roman"/>
                <w:b/>
                <w:sz w:val="28"/>
                <w:szCs w:val="28"/>
              </w:rPr>
              <w:t>Слушание музыки.</w:t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>Определить жанр и характер музыки.</w:t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>(какими средствами музыкальной выразительности он выражен).</w:t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4915">
              <w:rPr>
                <w:rFonts w:ascii="Times New Roman" w:hAnsi="Times New Roman"/>
                <w:b/>
                <w:sz w:val="28"/>
                <w:szCs w:val="28"/>
              </w:rPr>
              <w:t>Упражнения на развитие голоса и слуха.</w:t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>Упражнять детей в чистом интонировании поступенного движения мелодии вниз.</w:t>
            </w:r>
          </w:p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4915">
              <w:rPr>
                <w:rFonts w:ascii="Times New Roman" w:hAnsi="Times New Roman"/>
                <w:b/>
                <w:sz w:val="28"/>
                <w:szCs w:val="28"/>
              </w:rPr>
              <w:t>Пение.</w:t>
            </w:r>
          </w:p>
          <w:p w:rsidR="008A4915" w:rsidRPr="008A4915" w:rsidRDefault="008A4915" w:rsidP="008A4915">
            <w:pPr>
              <w:pStyle w:val="a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>Исполнять лёгким звуком, в умеренном темпе.</w:t>
            </w:r>
          </w:p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4915">
              <w:rPr>
                <w:rFonts w:ascii="Times New Roman" w:hAnsi="Times New Roman"/>
                <w:b/>
                <w:sz w:val="28"/>
                <w:szCs w:val="28"/>
              </w:rPr>
              <w:t>Игры, пляски, хороводы,</w:t>
            </w:r>
          </w:p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4915">
              <w:rPr>
                <w:rFonts w:ascii="Times New Roman" w:hAnsi="Times New Roman"/>
                <w:b/>
                <w:sz w:val="28"/>
                <w:szCs w:val="28"/>
              </w:rPr>
              <w:t>танцевально-игровое творчество.</w:t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8A4915">
              <w:rPr>
                <w:rFonts w:ascii="Times New Roman" w:hAnsi="Times New Roman"/>
                <w:sz w:val="28"/>
                <w:szCs w:val="28"/>
              </w:rPr>
              <w:t>Различать вступление и двухчастную форму музыкального произведения. Использовать знакомые плясовые движения, соответствующие характеру музыки.</w:t>
            </w:r>
          </w:p>
          <w:p w:rsidR="008A4915" w:rsidRPr="008A4915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4915" w:rsidRPr="008A4915" w:rsidRDefault="008A4915" w:rsidP="008A4915">
            <w:pPr>
              <w:pStyle w:val="a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A4915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Pr="008A4915">
              <w:rPr>
                <w:rFonts w:ascii="Times New Roman" w:hAnsi="Times New Roman"/>
                <w:sz w:val="28"/>
                <w:szCs w:val="28"/>
              </w:rPr>
              <w:t>амостоятельно отмечать в движениях сильную долю такта. Проявлять выдержку, волю. Точно соблюдать правила игры</w:t>
            </w:r>
            <w:r w:rsidRPr="008A4915">
              <w:rPr>
                <w:rFonts w:ascii="Times New Roman" w:hAnsi="Times New Roman"/>
                <w:b/>
                <w:sz w:val="28"/>
                <w:szCs w:val="28"/>
              </w:rPr>
              <w:br/>
            </w:r>
          </w:p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8A4915" w:rsidRPr="008A4915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915">
              <w:rPr>
                <w:rFonts w:ascii="Times New Roman" w:hAnsi="Times New Roman" w:cs="Times New Roman"/>
                <w:sz w:val="28"/>
                <w:szCs w:val="28"/>
              </w:rPr>
              <w:t>«Музыка и движения» С.Бекиной, стр.26</w:t>
            </w: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915">
              <w:rPr>
                <w:rFonts w:ascii="Times New Roman" w:hAnsi="Times New Roman" w:cs="Times New Roman"/>
                <w:sz w:val="28"/>
                <w:szCs w:val="28"/>
              </w:rPr>
              <w:t>«Музыка и движения» С.Бекиной, 41</w:t>
            </w: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915">
              <w:rPr>
                <w:rFonts w:ascii="Times New Roman" w:hAnsi="Times New Roman" w:cs="Times New Roman"/>
                <w:sz w:val="28"/>
                <w:szCs w:val="28"/>
              </w:rPr>
              <w:t>«Ладушки» И. Каплуновой, ст.гр., стр.25</w:t>
            </w: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915">
              <w:rPr>
                <w:rFonts w:ascii="Times New Roman" w:hAnsi="Times New Roman" w:cs="Times New Roman"/>
                <w:sz w:val="28"/>
                <w:szCs w:val="28"/>
              </w:rPr>
              <w:t>«Музыка в д/саду» Н. Ветлугиной ,39(под.гр)</w:t>
            </w: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915">
              <w:rPr>
                <w:rFonts w:ascii="Times New Roman" w:hAnsi="Times New Roman" w:cs="Times New Roman"/>
                <w:sz w:val="28"/>
                <w:szCs w:val="28"/>
              </w:rPr>
              <w:t>«Учите детей петь» Т.Орловой, стр.32</w:t>
            </w: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915">
              <w:rPr>
                <w:rFonts w:ascii="Times New Roman" w:hAnsi="Times New Roman" w:cs="Times New Roman"/>
                <w:sz w:val="28"/>
                <w:szCs w:val="28"/>
              </w:rPr>
              <w:t>«Музыка в д/с», Н.Ветлугина, стр.25</w:t>
            </w: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4915">
              <w:rPr>
                <w:rFonts w:ascii="Times New Roman" w:hAnsi="Times New Roman" w:cs="Times New Roman"/>
                <w:sz w:val="28"/>
                <w:szCs w:val="28"/>
              </w:rPr>
              <w:t>«Музыка и движения», С.Бекина, стр.103</w:t>
            </w:r>
          </w:p>
          <w:p w:rsidR="008A4915" w:rsidRPr="008A4915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A4915" w:rsidRDefault="008A4915" w:rsidP="00161F5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4"/>
        <w:tblW w:w="14317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3118"/>
      </w:tblGrid>
      <w:tr w:rsidR="008A4915" w:rsidTr="001F3601">
        <w:tc>
          <w:tcPr>
            <w:tcW w:w="4253" w:type="dxa"/>
          </w:tcPr>
          <w:p w:rsidR="001F3601" w:rsidRDefault="001F3601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4915" w:rsidRPr="001F3601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>Репертуар</w:t>
            </w:r>
          </w:p>
        </w:tc>
        <w:tc>
          <w:tcPr>
            <w:tcW w:w="6946" w:type="dxa"/>
          </w:tcPr>
          <w:p w:rsidR="001F3601" w:rsidRDefault="001F3601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Декабрь</w:t>
            </w:r>
          </w:p>
          <w:p w:rsidR="008A4915" w:rsidRPr="001F3601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118" w:type="dxa"/>
          </w:tcPr>
          <w:p w:rsidR="001F3601" w:rsidRDefault="001F3601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4915" w:rsidRPr="001F3601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Примечания </w:t>
            </w:r>
          </w:p>
        </w:tc>
      </w:tr>
      <w:tr w:rsidR="008A4915" w:rsidRPr="00037319" w:rsidTr="001F3601">
        <w:tc>
          <w:tcPr>
            <w:tcW w:w="4253" w:type="dxa"/>
          </w:tcPr>
          <w:p w:rsidR="008A4915" w:rsidRPr="001F3601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«Лёгкий бег» муз.</w:t>
            </w:r>
          </w:p>
          <w:p w:rsidR="008A4915" w:rsidRPr="001F3601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«Росинки» С.Майкапара</w:t>
            </w:r>
          </w:p>
          <w:p w:rsidR="008A4915" w:rsidRPr="001F3601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Default="001F3601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Default="001F3601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«Три притопа» муз. Александрова</w:t>
            </w: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601">
              <w:rPr>
                <w:rFonts w:ascii="Times New Roman" w:hAnsi="Times New Roman" w:cs="Times New Roman"/>
                <w:sz w:val="28"/>
                <w:szCs w:val="28"/>
              </w:rPr>
              <w:t>Игра с картинками «Паровоз»</w:t>
            </w: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601">
              <w:rPr>
                <w:rFonts w:ascii="Times New Roman" w:hAnsi="Times New Roman" w:cs="Times New Roman"/>
                <w:sz w:val="28"/>
                <w:szCs w:val="28"/>
              </w:rPr>
              <w:t>«Марш»</w:t>
            </w: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601">
              <w:rPr>
                <w:rFonts w:ascii="Times New Roman" w:hAnsi="Times New Roman" w:cs="Times New Roman"/>
                <w:sz w:val="28"/>
                <w:szCs w:val="28"/>
              </w:rPr>
              <w:t>«Зимой» рассказ Т.Петровой (Вальс по выбору)</w:t>
            </w: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601">
              <w:rPr>
                <w:rFonts w:ascii="Times New Roman" w:hAnsi="Times New Roman" w:cs="Times New Roman"/>
                <w:sz w:val="28"/>
                <w:szCs w:val="28"/>
              </w:rPr>
              <w:t>«Догадайся, кто поёт» муз. Е.Тиличеевой</w:t>
            </w: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601">
              <w:rPr>
                <w:rFonts w:ascii="Times New Roman" w:hAnsi="Times New Roman" w:cs="Times New Roman"/>
                <w:sz w:val="28"/>
                <w:szCs w:val="28"/>
              </w:rPr>
              <w:t>«Лесенка» муз. Е.Тиличеевой</w:t>
            </w: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601">
              <w:rPr>
                <w:rFonts w:ascii="Times New Roman" w:hAnsi="Times New Roman" w:cs="Times New Roman"/>
                <w:sz w:val="28"/>
                <w:szCs w:val="28"/>
              </w:rPr>
              <w:t>«Зима» муз. П.Чайковского («Декабрь» из цикла «Времена года»)</w:t>
            </w: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3601" w:rsidRDefault="001F3601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601">
              <w:rPr>
                <w:rFonts w:ascii="Times New Roman" w:hAnsi="Times New Roman" w:cs="Times New Roman"/>
                <w:sz w:val="28"/>
                <w:szCs w:val="28"/>
              </w:rPr>
              <w:t>«Лесенка» муз. Е.Тиличеевой</w:t>
            </w: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601">
              <w:rPr>
                <w:rFonts w:ascii="Times New Roman" w:hAnsi="Times New Roman" w:cs="Times New Roman"/>
                <w:sz w:val="28"/>
                <w:szCs w:val="28"/>
              </w:rPr>
              <w:t>Новогодние песни по выбору музыкального руководителя.</w:t>
            </w: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601">
              <w:rPr>
                <w:rFonts w:ascii="Times New Roman" w:hAnsi="Times New Roman" w:cs="Times New Roman"/>
                <w:sz w:val="28"/>
                <w:szCs w:val="28"/>
              </w:rPr>
              <w:t>«Пляска Петрушек» муз. Глиэра</w:t>
            </w: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1F360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3601">
              <w:rPr>
                <w:rFonts w:ascii="Times New Roman" w:hAnsi="Times New Roman" w:cs="Times New Roman"/>
                <w:sz w:val="28"/>
                <w:szCs w:val="28"/>
              </w:rPr>
              <w:t>«Танец Снегурочки и Снежинок»</w:t>
            </w:r>
          </w:p>
          <w:p w:rsidR="008A4915" w:rsidRPr="001F3601" w:rsidRDefault="001F3601" w:rsidP="001F360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муз. Глиэра</w:t>
            </w:r>
          </w:p>
          <w:p w:rsidR="001F3601" w:rsidRDefault="001F3601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601">
              <w:rPr>
                <w:rFonts w:ascii="Times New Roman" w:hAnsi="Times New Roman" w:cs="Times New Roman"/>
                <w:sz w:val="28"/>
                <w:szCs w:val="28"/>
              </w:rPr>
              <w:t>Новогодние игры по выбору музыкального руководителя.</w:t>
            </w:r>
          </w:p>
        </w:tc>
        <w:tc>
          <w:tcPr>
            <w:tcW w:w="6946" w:type="dxa"/>
          </w:tcPr>
          <w:p w:rsidR="008A4915" w:rsidRPr="001F3601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>Музыкально-ритмические движения.</w:t>
            </w:r>
          </w:p>
          <w:p w:rsidR="008A4915" w:rsidRPr="001F3601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>Основные движения.</w:t>
            </w:r>
          </w:p>
          <w:p w:rsidR="008A4915" w:rsidRPr="001F3601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Передавать характер музыки в движении. Учить бегать легко, непринуждённо.</w:t>
            </w:r>
          </w:p>
          <w:p w:rsidR="008A4915" w:rsidRPr="001F3601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4915" w:rsidRPr="001F3601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4915" w:rsidRPr="001F3601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>Танцевальное движение.</w:t>
            </w:r>
          </w:p>
          <w:p w:rsidR="008A4915" w:rsidRPr="001F3601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Выполнять движения чётко, ритмично, слегка наклоняя и поворачивая корпус. Согласовывать движения с музыкой.</w:t>
            </w:r>
          </w:p>
          <w:p w:rsidR="008A4915" w:rsidRPr="001F3601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>Развитие чувства ритма.</w:t>
            </w:r>
          </w:p>
          <w:p w:rsidR="008A4915" w:rsidRPr="001F3601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Выкладывать цепочки из картинок, включая Белочку. Проговаривать, прохлопывать, протопывать, проигрывать на муз. инструментах  ритмические цепочки. Менять картинки местами (Ежик, Крокодил, Лев…)</w:t>
            </w:r>
          </w:p>
          <w:p w:rsidR="008A4915" w:rsidRPr="001F3601" w:rsidRDefault="008A4915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4915" w:rsidRPr="001F3601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>Песенное творчество.</w:t>
            </w:r>
          </w:p>
          <w:p w:rsidR="008A4915" w:rsidRPr="001F3601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Упражнять детей в импровизации мелодий в жанре марша. Одновременно петь и шагать. (Только в этом случае мелодия приобретёт маршевый характер)</w:t>
            </w:r>
          </w:p>
          <w:p w:rsidR="008A4915" w:rsidRPr="001F3601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>Инструментальное творчество.</w:t>
            </w:r>
          </w:p>
          <w:p w:rsidR="008A4915" w:rsidRPr="001F3601" w:rsidRDefault="008A4915" w:rsidP="008A4915">
            <w:pPr>
              <w:pStyle w:val="a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Учить детей импровизировать на треугольнике как «падают и танцуют снежинки». Следить за качеством звука, характером исполнения, импровизировать с музыкальным сопровождением.</w:t>
            </w:r>
          </w:p>
          <w:p w:rsidR="008A4915" w:rsidRPr="001F3601" w:rsidRDefault="008A4915" w:rsidP="008A4915">
            <w:pPr>
              <w:pStyle w:val="a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>Музыкально-дидактические игры.</w:t>
            </w:r>
          </w:p>
          <w:p w:rsidR="008A4915" w:rsidRPr="001F3601" w:rsidRDefault="008A4915" w:rsidP="008A4915">
            <w:pPr>
              <w:pStyle w:val="a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Различать голоса поющих детей по тембру.</w:t>
            </w:r>
          </w:p>
          <w:p w:rsidR="008A4915" w:rsidRPr="001F3601" w:rsidRDefault="008A4915" w:rsidP="008A4915">
            <w:pPr>
              <w:pStyle w:val="a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Дети стоят по кругу, в центре- ребёнок с закрытыми глазами. Все поют начало песенки, далее продолжает петь тот, на кого укажет педагог. Ребёнок в кругу называет поющего.</w:t>
            </w:r>
          </w:p>
          <w:p w:rsidR="008A4915" w:rsidRPr="001F3601" w:rsidRDefault="008A4915" w:rsidP="008A4915">
            <w:pPr>
              <w:pStyle w:val="a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>Игра на детских музыкальных инструментах.</w:t>
            </w:r>
          </w:p>
          <w:p w:rsidR="008A4915" w:rsidRPr="001F3601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Петь, показывая рукой движение мелодии, выкладывать её кружками на фланелеграфе. Учить детей исполнять мелодию в поступенном движении вверх и вниз на пяти пластинках, расположенных последовательно.</w:t>
            </w:r>
          </w:p>
          <w:p w:rsidR="008A4915" w:rsidRPr="001F3601" w:rsidRDefault="008A4915" w:rsidP="001F3601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>Слушание музыки.</w:t>
            </w:r>
          </w:p>
          <w:p w:rsidR="008A4915" w:rsidRPr="001F3601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Рассказать о композиторе. Определить характер музыки, отметить её танцевальность. Учить детей высказываться об эмоционально-образном содержании музыки.</w:t>
            </w:r>
          </w:p>
          <w:p w:rsidR="008A4915" w:rsidRPr="001F3601" w:rsidRDefault="008A4915" w:rsidP="008A4915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4915" w:rsidRPr="001F3601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>Упражнения на развитие голоса и слуха.</w:t>
            </w:r>
          </w:p>
          <w:p w:rsidR="008A4915" w:rsidRPr="001F3601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 xml:space="preserve">Познакомить с упражнением, определять на слух куда идёт мелодия. Упражнять в пропевании мелодии от 1 ступени к </w:t>
            </w:r>
            <w:r w:rsidRPr="001F3601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1F3601">
              <w:rPr>
                <w:rFonts w:ascii="Times New Roman" w:hAnsi="Times New Roman"/>
                <w:sz w:val="28"/>
                <w:szCs w:val="28"/>
              </w:rPr>
              <w:t xml:space="preserve"> ступени лада и от от </w:t>
            </w:r>
            <w:r w:rsidRPr="001F3601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1F3601">
              <w:rPr>
                <w:rFonts w:ascii="Times New Roman" w:hAnsi="Times New Roman"/>
                <w:sz w:val="28"/>
                <w:szCs w:val="28"/>
              </w:rPr>
              <w:t xml:space="preserve"> ступени к 1ступени лада. Использовать игровой момент (Лесенка и игрушка).</w:t>
            </w:r>
          </w:p>
          <w:p w:rsidR="008A4915" w:rsidRPr="001F3601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>Пение.</w:t>
            </w:r>
          </w:p>
          <w:p w:rsidR="008A4915" w:rsidRPr="001F3601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Развивать у детей эмоциональную отзывчивость на радостный, праздничный характер песен.</w:t>
            </w:r>
          </w:p>
          <w:p w:rsidR="008A4915" w:rsidRPr="001F3601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Игры, пляски, хороводы, </w:t>
            </w:r>
          </w:p>
          <w:p w:rsidR="008A4915" w:rsidRPr="001F3601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>танцевально-игровое творчество.</w:t>
            </w:r>
          </w:p>
          <w:p w:rsidR="008A4915" w:rsidRPr="001F3601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Самостоятельно переходить от одних движений к другим. Передавать в движении характерные особенности образа петрушек.</w:t>
            </w:r>
          </w:p>
          <w:p w:rsidR="008A4915" w:rsidRPr="001F3601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pStyle w:val="a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Развитие самостоятельного танцевального творчества.</w:t>
            </w:r>
          </w:p>
          <w:p w:rsidR="008A4915" w:rsidRPr="001F3601" w:rsidRDefault="008A4915" w:rsidP="008A4915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br/>
            </w:r>
          </w:p>
          <w:p w:rsidR="008A4915" w:rsidRPr="001F3601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Познакомить с содержанием игр. Использовать детское тв</w:t>
            </w:r>
            <w:r w:rsidR="001F3601">
              <w:rPr>
                <w:rFonts w:ascii="Times New Roman" w:hAnsi="Times New Roman"/>
                <w:sz w:val="28"/>
                <w:szCs w:val="28"/>
              </w:rPr>
              <w:t>орчество в игре.</w:t>
            </w:r>
          </w:p>
          <w:p w:rsidR="008A4915" w:rsidRPr="001F3601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8A4915" w:rsidRPr="001F3601" w:rsidRDefault="008A4915" w:rsidP="008A4915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1F360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3601">
              <w:rPr>
                <w:rFonts w:ascii="Times New Roman" w:hAnsi="Times New Roman" w:cs="Times New Roman"/>
                <w:sz w:val="28"/>
                <w:szCs w:val="28"/>
              </w:rPr>
              <w:t>«Музыка и движения» С.Бекиной, стр.52</w:t>
            </w:r>
          </w:p>
          <w:p w:rsidR="008A4915" w:rsidRPr="001F3601" w:rsidRDefault="008A4915" w:rsidP="001F360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3601">
              <w:rPr>
                <w:rFonts w:ascii="Times New Roman" w:hAnsi="Times New Roman" w:cs="Times New Roman"/>
                <w:sz w:val="28"/>
                <w:szCs w:val="28"/>
              </w:rPr>
              <w:t>под. гр.</w:t>
            </w: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601">
              <w:rPr>
                <w:rFonts w:ascii="Times New Roman" w:hAnsi="Times New Roman" w:cs="Times New Roman"/>
                <w:sz w:val="28"/>
                <w:szCs w:val="28"/>
              </w:rPr>
              <w:t>«Этот удивительный ритм» И.Каплуновой, стр.25</w:t>
            </w: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601">
              <w:rPr>
                <w:rFonts w:ascii="Times New Roman" w:hAnsi="Times New Roman" w:cs="Times New Roman"/>
                <w:sz w:val="28"/>
                <w:szCs w:val="28"/>
              </w:rPr>
              <w:t>«Музыка в д/с» Н.Ветлугиной, стр.21</w:t>
            </w: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915" w:rsidRPr="001F3601" w:rsidRDefault="008A4915" w:rsidP="008A4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601">
              <w:rPr>
                <w:rFonts w:ascii="Times New Roman" w:hAnsi="Times New Roman" w:cs="Times New Roman"/>
                <w:sz w:val="28"/>
                <w:szCs w:val="28"/>
              </w:rPr>
              <w:t>«Музыкальный букварь» Н.Ветлугиной, стр.80</w:t>
            </w:r>
          </w:p>
        </w:tc>
      </w:tr>
    </w:tbl>
    <w:p w:rsidR="008A4915" w:rsidRDefault="008A4915" w:rsidP="00161F5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4"/>
        <w:tblW w:w="14317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3118"/>
      </w:tblGrid>
      <w:tr w:rsidR="001F3601" w:rsidTr="001F3601">
        <w:tc>
          <w:tcPr>
            <w:tcW w:w="4253" w:type="dxa"/>
          </w:tcPr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>Репертуар</w:t>
            </w:r>
          </w:p>
        </w:tc>
        <w:tc>
          <w:tcPr>
            <w:tcW w:w="6946" w:type="dxa"/>
          </w:tcPr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Январь</w:t>
            </w:r>
          </w:p>
          <w:p w:rsidR="001F3601" w:rsidRPr="001F3601" w:rsidRDefault="001F3601" w:rsidP="001F3601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118" w:type="dxa"/>
          </w:tcPr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>Примечания</w:t>
            </w:r>
          </w:p>
        </w:tc>
      </w:tr>
      <w:tr w:rsidR="001F3601" w:rsidTr="001F3601">
        <w:tc>
          <w:tcPr>
            <w:tcW w:w="4253" w:type="dxa"/>
          </w:tcPr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Пружинки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«Ах, вы сени»,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р. н. м. обр.   Т.Ломовой.</w:t>
            </w:r>
          </w:p>
          <w:p w:rsid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Полуприседание  с выставлением ноги на пятку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«Как у наших у ворот» р.н.м.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Ритм в стихах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Стихотворение «Рак» В. Орлов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601">
              <w:rPr>
                <w:rFonts w:ascii="Times New Roman" w:hAnsi="Times New Roman" w:cs="Times New Roman"/>
                <w:sz w:val="28"/>
                <w:szCs w:val="28"/>
              </w:rPr>
              <w:t>«Снежок» муз. Бырченко. Допеть начатую мелодию.</w:t>
            </w:r>
          </w:p>
          <w:p w:rsidR="001F3601" w:rsidRPr="001F3601" w:rsidRDefault="001F3601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601">
              <w:rPr>
                <w:rFonts w:ascii="Times New Roman" w:hAnsi="Times New Roman" w:cs="Times New Roman"/>
                <w:sz w:val="28"/>
                <w:szCs w:val="28"/>
              </w:rPr>
              <w:t>«Матрёшка пляшет» музыка по выбору</w:t>
            </w:r>
          </w:p>
          <w:p w:rsidR="001F3601" w:rsidRPr="001F3601" w:rsidRDefault="001F3601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601">
              <w:rPr>
                <w:rFonts w:ascii="Times New Roman" w:hAnsi="Times New Roman" w:cs="Times New Roman"/>
                <w:sz w:val="28"/>
                <w:szCs w:val="28"/>
              </w:rPr>
              <w:t>«Колыбельная»</w:t>
            </w:r>
          </w:p>
          <w:p w:rsidR="001F3601" w:rsidRPr="001F3601" w:rsidRDefault="001F3601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601">
              <w:rPr>
                <w:rFonts w:ascii="Times New Roman" w:hAnsi="Times New Roman" w:cs="Times New Roman"/>
                <w:sz w:val="28"/>
                <w:szCs w:val="28"/>
              </w:rPr>
              <w:t>Н.Римский -Корсаков</w:t>
            </w:r>
          </w:p>
          <w:p w:rsidR="001F3601" w:rsidRPr="001F3601" w:rsidRDefault="001F3601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601">
              <w:rPr>
                <w:rFonts w:ascii="Times New Roman" w:hAnsi="Times New Roman" w:cs="Times New Roman"/>
                <w:sz w:val="28"/>
                <w:szCs w:val="28"/>
              </w:rPr>
              <w:t>«Ступеньки»</w:t>
            </w:r>
          </w:p>
          <w:p w:rsidR="001F3601" w:rsidRPr="001F3601" w:rsidRDefault="001F3601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601">
              <w:rPr>
                <w:rFonts w:ascii="Times New Roman" w:hAnsi="Times New Roman" w:cs="Times New Roman"/>
                <w:sz w:val="28"/>
                <w:szCs w:val="28"/>
              </w:rPr>
              <w:t>«Топ, топ, топоток» Журбининой</w:t>
            </w:r>
          </w:p>
          <w:p w:rsidR="001F3601" w:rsidRPr="001F3601" w:rsidRDefault="001F3601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601">
              <w:rPr>
                <w:rFonts w:ascii="Times New Roman" w:hAnsi="Times New Roman" w:cs="Times New Roman"/>
                <w:sz w:val="28"/>
                <w:szCs w:val="28"/>
              </w:rPr>
              <w:t>«Голубые санки» М. Иорданского</w:t>
            </w:r>
          </w:p>
          <w:p w:rsidR="001F3601" w:rsidRPr="001F3601" w:rsidRDefault="001F3601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3601" w:rsidRPr="001F3601" w:rsidRDefault="001F3601" w:rsidP="001F360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3601">
              <w:rPr>
                <w:rFonts w:ascii="Times New Roman" w:hAnsi="Times New Roman" w:cs="Times New Roman"/>
                <w:sz w:val="28"/>
                <w:szCs w:val="28"/>
              </w:rPr>
              <w:t>Игра с пением</w:t>
            </w:r>
          </w:p>
          <w:p w:rsidR="001F3601" w:rsidRPr="001F3601" w:rsidRDefault="001F3601" w:rsidP="001F360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3601">
              <w:rPr>
                <w:rFonts w:ascii="Times New Roman" w:hAnsi="Times New Roman" w:cs="Times New Roman"/>
                <w:sz w:val="28"/>
                <w:szCs w:val="28"/>
              </w:rPr>
              <w:t>«Как на тоненький ледок» р. н. м.</w:t>
            </w:r>
          </w:p>
          <w:p w:rsidR="001F3601" w:rsidRPr="001F3601" w:rsidRDefault="001F3601" w:rsidP="001F360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3601">
              <w:rPr>
                <w:rFonts w:ascii="Times New Roman" w:hAnsi="Times New Roman" w:cs="Times New Roman"/>
                <w:sz w:val="28"/>
                <w:szCs w:val="28"/>
              </w:rPr>
              <w:t>обр. А. Рубца</w:t>
            </w:r>
          </w:p>
          <w:p w:rsidR="001F3601" w:rsidRDefault="001F3601" w:rsidP="001F360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3601" w:rsidRPr="001F3601" w:rsidRDefault="001F3601" w:rsidP="001F360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3601">
              <w:rPr>
                <w:rFonts w:ascii="Times New Roman" w:hAnsi="Times New Roman" w:cs="Times New Roman"/>
                <w:sz w:val="28"/>
                <w:szCs w:val="28"/>
              </w:rPr>
              <w:t>«Ищи игрушку»</w:t>
            </w:r>
          </w:p>
          <w:p w:rsidR="001F3601" w:rsidRPr="001F3601" w:rsidRDefault="001F3601" w:rsidP="001F360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3601">
              <w:rPr>
                <w:rFonts w:ascii="Times New Roman" w:hAnsi="Times New Roman" w:cs="Times New Roman"/>
                <w:sz w:val="28"/>
                <w:szCs w:val="28"/>
              </w:rPr>
              <w:t>В. Агафонникова</w:t>
            </w:r>
          </w:p>
          <w:p w:rsidR="001F3601" w:rsidRPr="001F3601" w:rsidRDefault="001F3601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3601" w:rsidRPr="001F3601" w:rsidRDefault="001F3601" w:rsidP="001F360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3601">
              <w:rPr>
                <w:rFonts w:ascii="Times New Roman" w:hAnsi="Times New Roman" w:cs="Times New Roman"/>
                <w:sz w:val="28"/>
                <w:szCs w:val="28"/>
              </w:rPr>
              <w:t>«Заводные игрушки»</w:t>
            </w:r>
          </w:p>
          <w:p w:rsidR="001F3601" w:rsidRPr="001F3601" w:rsidRDefault="001F3601" w:rsidP="001F360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3601">
              <w:rPr>
                <w:rFonts w:ascii="Times New Roman" w:hAnsi="Times New Roman" w:cs="Times New Roman"/>
                <w:sz w:val="28"/>
                <w:szCs w:val="28"/>
              </w:rPr>
              <w:t>Т. Ломовой</w:t>
            </w:r>
          </w:p>
          <w:p w:rsidR="001F3601" w:rsidRPr="001F3601" w:rsidRDefault="001F3601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     Музыкально-ритмические движения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Основные движения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Укреплять навык пружинящего движения, необходимого для правильного бега, прыжков, поскоков, плясовых движений.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Танцевальное движение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На первом этапе выполнять без музыкального сопровождения.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Согласовывать движение с музыкой, следить за осанкой.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>Развитие чувства ритма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Про меня говорят,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Будто прячусь я назад.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Не назад, а вперед –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Только задом наперед.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Ритмично проговаривать текст стихотворения, отхлопывая: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а) сильную долю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б) метр (равномерный ритм)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в) в ритме слов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Песенное творчество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Педагог:  В поле на лужок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Ребёнок: Падает снежок.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Расшир</w:t>
            </w:r>
            <w:r>
              <w:rPr>
                <w:rFonts w:ascii="Times New Roman" w:hAnsi="Times New Roman"/>
                <w:sz w:val="28"/>
                <w:szCs w:val="28"/>
              </w:rPr>
              <w:t>ять и обогащать вокально-интона</w:t>
            </w:r>
            <w:r w:rsidRPr="001F3601">
              <w:rPr>
                <w:rFonts w:ascii="Times New Roman" w:hAnsi="Times New Roman"/>
                <w:sz w:val="28"/>
                <w:szCs w:val="28"/>
              </w:rPr>
              <w:t>ционный опыт детей новыми интонациями.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Инструментальное творчество</w:t>
            </w:r>
          </w:p>
          <w:p w:rsidR="001F3601" w:rsidRPr="001F3601" w:rsidRDefault="001F3601" w:rsidP="004E2D80">
            <w:pPr>
              <w:pStyle w:val="a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Предложить детям показать, как пляшет матрёшка. Побуждать придумывать различные ритмические рисунки. Использовать равномерный, пунктирный ритм, ритм суммирования. Развивать навык ритмической импровизации. Показать несколько вариантов.</w:t>
            </w:r>
          </w:p>
          <w:p w:rsidR="001F3601" w:rsidRPr="001F3601" w:rsidRDefault="001F3601" w:rsidP="004E2D80">
            <w:pPr>
              <w:pStyle w:val="a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Слушание музыки</w:t>
            </w:r>
          </w:p>
          <w:p w:rsidR="001F3601" w:rsidRPr="001F3601" w:rsidRDefault="001F3601" w:rsidP="004E2D80">
            <w:pPr>
              <w:pStyle w:val="a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Самостоятельно определить жанр и характер музыки. Расширять, уточнять, определение детьми характера пьесы. Учить связывать средства музыкальной выразительности с содержанием музыки.</w:t>
            </w:r>
          </w:p>
          <w:p w:rsidR="001F3601" w:rsidRPr="001F3601" w:rsidRDefault="001F3601" w:rsidP="004E2D80">
            <w:pPr>
              <w:pStyle w:val="a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      Музыкально-дидактические игры</w:t>
            </w:r>
          </w:p>
          <w:p w:rsidR="001F3601" w:rsidRPr="001F3601" w:rsidRDefault="001F3601" w:rsidP="004E2D80">
            <w:pPr>
              <w:pStyle w:val="a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Закреплять умение детей определять движение мелодии вверх и вниз.</w:t>
            </w:r>
          </w:p>
          <w:p w:rsidR="001F3601" w:rsidRPr="001F3601" w:rsidRDefault="001F3601" w:rsidP="004E2D80">
            <w:pPr>
              <w:pStyle w:val="a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 Упражнение на развитие голоса и слуха</w:t>
            </w:r>
          </w:p>
          <w:p w:rsidR="001F3601" w:rsidRPr="001F3601" w:rsidRDefault="001F3601" w:rsidP="004E2D80">
            <w:pPr>
              <w:pStyle w:val="a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Упражнять в пропевании интервала ч4. Петь в медленном темпе, «находить» голосом каждый звук интервала.</w:t>
            </w:r>
          </w:p>
          <w:p w:rsidR="001F3601" w:rsidRPr="001F3601" w:rsidRDefault="001F3601" w:rsidP="004E2D80">
            <w:pPr>
              <w:pStyle w:val="a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Пение</w:t>
            </w:r>
          </w:p>
          <w:p w:rsidR="001F3601" w:rsidRPr="001F3601" w:rsidRDefault="001F3601" w:rsidP="004E2D80">
            <w:pPr>
              <w:pStyle w:val="a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Исполнять песню легким звуком в оживленном темпе. Предложить создать аккомпанемент к песне (колокольчики, треугольники).</w:t>
            </w:r>
          </w:p>
          <w:p w:rsidR="001F3601" w:rsidRPr="001F3601" w:rsidRDefault="001F3601" w:rsidP="004E2D80">
            <w:pPr>
              <w:pStyle w:val="a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 Пляски, игры, хороводы, </w:t>
            </w:r>
          </w:p>
          <w:p w:rsidR="001F3601" w:rsidRPr="001F3601" w:rsidRDefault="001F3601" w:rsidP="004E2D80">
            <w:pPr>
              <w:pStyle w:val="a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            танцевально-игровое творчество</w:t>
            </w:r>
          </w:p>
          <w:p w:rsidR="001F3601" w:rsidRPr="001F3601" w:rsidRDefault="001F3601" w:rsidP="004E2D80">
            <w:pPr>
              <w:pStyle w:val="a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 xml:space="preserve">Инсценировать песню. Учить согласовывать движения со словами, проявлять творческую инициативу в движениях. </w:t>
            </w:r>
          </w:p>
          <w:p w:rsidR="001F3601" w:rsidRPr="001F3601" w:rsidRDefault="001F3601" w:rsidP="004E2D80">
            <w:pPr>
              <w:pStyle w:val="a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 xml:space="preserve">Выделять различные части музыки. Двигаться в соответствии с характером каждой части. </w:t>
            </w:r>
          </w:p>
          <w:p w:rsidR="001F3601" w:rsidRPr="001F3601" w:rsidRDefault="001F3601" w:rsidP="004E2D80">
            <w:pPr>
              <w:pStyle w:val="a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Передавать образ различных игрушек под музыку. Поддерживать творческие проявления детей. Соблюдать правила игры.</w:t>
            </w:r>
          </w:p>
        </w:tc>
        <w:tc>
          <w:tcPr>
            <w:tcW w:w="3118" w:type="dxa"/>
          </w:tcPr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С. Бекиной,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стр.49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«Этот удивительный ритм»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И. Каплуновой,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стр. 21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«Музыкально-дидактические игры для дошкольников»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Н. Кононова 33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«Учите детей петь»  3-4 года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1F3601">
              <w:rPr>
                <w:rFonts w:ascii="Times New Roman" w:hAnsi="Times New Roman"/>
                <w:sz w:val="28"/>
                <w:szCs w:val="28"/>
              </w:rPr>
              <w:t>Т. Орловой  74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«Играем и поем»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Н. Метлова,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F3601">
              <w:rPr>
                <w:rFonts w:ascii="Times New Roman" w:hAnsi="Times New Roman"/>
                <w:sz w:val="28"/>
                <w:szCs w:val="28"/>
              </w:rPr>
              <w:t>стр. 42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Н. Ветлугиной 54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С. Бекиной 96</w:t>
            </w:r>
          </w:p>
        </w:tc>
      </w:tr>
    </w:tbl>
    <w:p w:rsidR="001F3601" w:rsidRDefault="001F3601" w:rsidP="00161F5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1F3601" w:rsidRPr="001F3601" w:rsidRDefault="001F3601" w:rsidP="001F3601">
      <w:pPr>
        <w:pStyle w:val="a0"/>
        <w:jc w:val="center"/>
        <w:rPr>
          <w:rFonts w:ascii="Times New Roman" w:hAnsi="Times New Roman"/>
          <w:b/>
          <w:sz w:val="28"/>
          <w:szCs w:val="28"/>
        </w:rPr>
      </w:pPr>
      <w:r w:rsidRPr="001F3601">
        <w:rPr>
          <w:rFonts w:ascii="Times New Roman" w:hAnsi="Times New Roman"/>
          <w:b/>
          <w:sz w:val="28"/>
          <w:szCs w:val="28"/>
        </w:rPr>
        <w:t>ФЕВРАЛЬ</w:t>
      </w:r>
    </w:p>
    <w:tbl>
      <w:tblPr>
        <w:tblStyle w:val="af4"/>
        <w:tblW w:w="14317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3118"/>
      </w:tblGrid>
      <w:tr w:rsidR="001F3601" w:rsidRPr="001F3601" w:rsidTr="001F3601">
        <w:tc>
          <w:tcPr>
            <w:tcW w:w="4253" w:type="dxa"/>
          </w:tcPr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   Репертуар</w:t>
            </w:r>
          </w:p>
        </w:tc>
        <w:tc>
          <w:tcPr>
            <w:tcW w:w="6946" w:type="dxa"/>
          </w:tcPr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Задачи</w:t>
            </w:r>
          </w:p>
        </w:tc>
        <w:tc>
          <w:tcPr>
            <w:tcW w:w="3118" w:type="dxa"/>
          </w:tcPr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примечания</w:t>
            </w:r>
          </w:p>
        </w:tc>
      </w:tr>
      <w:tr w:rsidR="001F3601" w:rsidRPr="001F3601" w:rsidTr="001F3601">
        <w:tc>
          <w:tcPr>
            <w:tcW w:w="4253" w:type="dxa"/>
          </w:tcPr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Прямой галоп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«Всадники»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«Приглашение»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р.н.м. по выбору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Ритм в стихах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Стихотворение «Колобок»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Колыбельная песенка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Баю-баюшки, баю,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А я песенку спою»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 xml:space="preserve">«Мы дарим маме песенку» 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А. Абрамова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«Гори, гори ясно»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р.н.м.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«Смелый наездник»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Р. Шумана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Стихотворение «Наша Таня» А. Барто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«Голосок»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«Мы дарим маме песенку»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А. Абрамова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«Приглашение»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р.н.м. обр. М. Раухвергера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«Матрешки»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Б. Мокроусова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 xml:space="preserve">Игра 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«Кот и мыши»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Т. Ломовой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      Музыкально-ритмические движения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Основные движения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Совершенствовать движение прямого галопа. Развивать четкость и ловкость движений. Создавать выразительный образ всадников.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Скакать: а) врассыпную, б) по кругу, в) парами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Танцевальное движение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Наклонить корпус вправо-влево, разводя руки в стороны и выставляя ногу на пятку.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Выполнять движение</w:t>
            </w: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F3601">
              <w:rPr>
                <w:rFonts w:ascii="Times New Roman" w:hAnsi="Times New Roman"/>
                <w:sz w:val="28"/>
                <w:szCs w:val="28"/>
              </w:rPr>
              <w:t>выразительно.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Развитие чувства ритма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 xml:space="preserve">Колобок, колобок, 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У тебя румяный бок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(дети маршируют по залу врассыпную «четвертными»).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 xml:space="preserve">Ты от бабушки ушел, 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Ты от дедушки ушел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(притопывают ногами «восьмыми», делая акцент на последнюю четверть каждой фразы).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Песенное творчество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 xml:space="preserve">Учить импровизировать мелодии в жанре колыбельной песни на заданный текст. 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 xml:space="preserve">Показать несколько вариантов мелодий. 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 xml:space="preserve">Выдерживать характерные особенности жанра, совершенствовать интонационную выразительность в пении. 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           Инструментальное творчество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Предложить детям придумать аккомпанемент к проигрышу песни. Использовать различные муз. инструменты. Поддерживать творческие проявления детей.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        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      Игра на музыкальных инструментах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Познакомить с песней, прохлопывать ее ритмический рисунок.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Продолжать  осваивать игру на металлофоне – правильно держать палочку, не зажимать ее, ударять посередине пластинки. Учить играть в ансамбле (двое-трое),подчиняясь общему темпу, прислушиваясь к муз. сопровождению.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Слушание музыки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Различать изобразительность в музыке и средства муз. выразительности (темп, регистр, динамику, отрывистое звучание). Определять характер: музыка решительная, смелая.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Услышать три части пьесы.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        Музыкально-дидактические игры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Упражнять в выполнении равномерного ритма.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Наша Таня громко плачет,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(Шагать четвертными длительностями)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Уронила в речку мячик,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(Топать ногами восьмыми длительностями)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Тише, Танечка, не плачь,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(Шагать четвертными длительностями)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Не утонет в речке мяч.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(Топать ногами восьмыми длительностями)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Упражнение на развитие голоса и слуха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Как у деток голоСОК,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Был то низок, то выСОК.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Упражнять в пропевании низких и высоких звуков без точной интонации.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 xml:space="preserve">Развивать диапазон голоса. 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Пение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Передавать в пении нежный, лирический характер песни. Дыхание брать по фразам.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Оркестровать проигрыш, используя различные музыкальные инструменты.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Пляски, игры, хороводы,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1F3601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Танцевальное творчество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Приглашать детей на пляску, выполнять простые плясовые движения, согласовывая их с музыкой. Предложить детям  придумать свои движения к пляске.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Выполнять движения соответственно тексту песни.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Выразительно передавать игровые образы, проявлять творчество в игре. Различать контрастные части музыки.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С. Бекиной, 43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«Этот удивительный ритм»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 xml:space="preserve"> И. Каплуновой, стр. 20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«Обучение дошкольников игре на детских музыкальных инструментах»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Н. Кононовой,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стр. 43, 132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«Слушание музыки»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О. Радыновой,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стр. 52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«Музыкак и движение»</w:t>
            </w:r>
          </w:p>
          <w:p w:rsidR="001F3601" w:rsidRPr="001F3601" w:rsidRDefault="001F3601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1F3601">
              <w:rPr>
                <w:rFonts w:ascii="Times New Roman" w:hAnsi="Times New Roman"/>
                <w:sz w:val="28"/>
                <w:szCs w:val="28"/>
              </w:rPr>
              <w:t>С. Бекиной 110</w:t>
            </w:r>
          </w:p>
        </w:tc>
      </w:tr>
    </w:tbl>
    <w:p w:rsidR="001F3601" w:rsidRDefault="001F3601" w:rsidP="00161F5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A92215" w:rsidRPr="00A92215" w:rsidRDefault="00A92215" w:rsidP="00A92215">
      <w:pPr>
        <w:pStyle w:val="a0"/>
        <w:jc w:val="center"/>
        <w:rPr>
          <w:rFonts w:ascii="Times New Roman" w:hAnsi="Times New Roman"/>
          <w:b/>
          <w:sz w:val="28"/>
          <w:szCs w:val="28"/>
        </w:rPr>
      </w:pPr>
      <w:r w:rsidRPr="00A92215">
        <w:rPr>
          <w:rFonts w:ascii="Times New Roman" w:hAnsi="Times New Roman"/>
          <w:b/>
          <w:sz w:val="28"/>
          <w:szCs w:val="28"/>
        </w:rPr>
        <w:t>МАРТ</w:t>
      </w:r>
    </w:p>
    <w:tbl>
      <w:tblPr>
        <w:tblStyle w:val="af4"/>
        <w:tblW w:w="14317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3118"/>
      </w:tblGrid>
      <w:tr w:rsidR="00A92215" w:rsidRPr="00A92215" w:rsidTr="00A92215">
        <w:tc>
          <w:tcPr>
            <w:tcW w:w="4253" w:type="dxa"/>
          </w:tcPr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Репертуар</w:t>
            </w:r>
          </w:p>
        </w:tc>
        <w:tc>
          <w:tcPr>
            <w:tcW w:w="6946" w:type="dxa"/>
          </w:tcPr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Задачи</w:t>
            </w:r>
          </w:p>
        </w:tc>
        <w:tc>
          <w:tcPr>
            <w:tcW w:w="3118" w:type="dxa"/>
          </w:tcPr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примечания</w:t>
            </w:r>
          </w:p>
        </w:tc>
      </w:tr>
      <w:tr w:rsidR="00A92215" w:rsidRPr="00A92215" w:rsidTr="00A92215">
        <w:tc>
          <w:tcPr>
            <w:tcW w:w="4253" w:type="dxa"/>
          </w:tcPr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«Шаг с высоким подъемом ног и поскоки»</w:t>
            </w:r>
          </w:p>
          <w:p w:rsid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Т. Ломовой</w:t>
            </w:r>
          </w:p>
          <w:p w:rsid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«Выбрасывание ног» латв. н.м.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Стихи и палочки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 xml:space="preserve">Стихотворение 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«Наша Таня»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А. Барто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Музыкальная картинка «Лисичка»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«Калинка»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р.н.м.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«Пляска птиц»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Н. Римского- Корсакова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«Вальс»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Д. Кабалевского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«Буратино»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«Комарики»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«Мышки и мишки»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«Пришла весна»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Е. Тиличеевой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Игра с пением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«Колпачок»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р.н.м.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«Вальс кошки»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В. Золотарева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«Найди себе пару» латв.н.м.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обр. Т.Попатенко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Музыкально-ритмические движения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Основные движения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 xml:space="preserve">Быстро реагировать на изменение характера музыки и передавать его в движении. 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Совершенствовать движение поскока.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Танцевальное движение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Учить своевременно начинать и заканчивать движение под музыку. Держать ноги близко одна к другой, тянуть носочек. Выполнять легко.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Развитие чувства ритма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Наша Таня громко плачет,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(Ударять палочка о палочку четвертными)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Уронила в речку мячик.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(Ударять палочка о палочку восьмыми)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Тише, Танечка, не плачь – четвертными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Не утонет в речке мяч – восьмыми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Песенное творчество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 xml:space="preserve">Шла лиса по мостику 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И виляла хвостиком.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Формировать навык находить нужную певческую интонацию для передачи конкретного образа.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Показать несколько вариантов.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Инструментальное творчество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Предложить детям подобрать инструменты для оркестровки 2 части музыки.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1ч играет воспитатель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2 ч играют дети на ударных инструментах.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Слушание музыки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Познакомить со звучанием симфонического оркестра, отметить изобразительный характер музыки.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Рассказать детям о жанре вальса, его музыкально-выразительных средствах.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Сравнить вальс с другими жанрами.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Предложить потанцевать в характере музыки.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Музыкально-дидактические игры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Развивать восприятие музыки и музыкальную память.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Упражнения на развитие голоса и слуха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Комарики-ножки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Скачут по дорожке.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 xml:space="preserve">Удерживать интонацию на заданном звуке. 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Развивать координацию голоса и слуха.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Контролировать и поддерживать детей интонационно.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Запищим мы, как мышата,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(Проговаривать текст высоким голосом)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А теперь, как медвежата.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(Проговаривать текст низким голосом)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Без напряжения, не громко.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Развивать диапазон голоса детей.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Пение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Передавать радостный, нежный, лирический характер песни. Петь выразительно, легким звуком, в умеренном темпе.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Обратить внимание, что это песня-вальс.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Пляски, игры, хороводы,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танцевально-игровое творчество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Обыгрывание песни. Передавать в движениях веселый характер.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Можно использовать грамзапись народных плясок.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Предложить придумать свой танец, используя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знакомые движения, соответствующие характеру музыки. Обратить внимание на жанр музыки – вальс.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Менять движение в зависимости от изменения характера музыки. Выполнять поскоки в разных направлениях, не задевая друг друга.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«Музыкка и движение»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 xml:space="preserve">С. Бекиной. 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стр. 39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«Слушаем музыку»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О. Радыновой стр. 37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«Музыкально-дидактические игры для дошкольников» Н. Кононова 27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«Учите детей петь»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Т. Орловой.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стр. 123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С. Бекиной 204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 xml:space="preserve">С. Бекиной, 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стр. 120</w:t>
            </w:r>
          </w:p>
        </w:tc>
      </w:tr>
    </w:tbl>
    <w:p w:rsidR="00A92215" w:rsidRDefault="00A92215" w:rsidP="00161F5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A92215" w:rsidRPr="00A92215" w:rsidRDefault="00A92215" w:rsidP="00A92215">
      <w:pPr>
        <w:pStyle w:val="a0"/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</w:t>
      </w:r>
      <w:r w:rsidRPr="00A92215">
        <w:rPr>
          <w:rFonts w:ascii="Times New Roman" w:hAnsi="Times New Roman"/>
          <w:b/>
          <w:sz w:val="28"/>
          <w:szCs w:val="28"/>
        </w:rPr>
        <w:t xml:space="preserve">АПРЕЛЬ                                                </w:t>
      </w:r>
    </w:p>
    <w:tbl>
      <w:tblPr>
        <w:tblStyle w:val="af4"/>
        <w:tblW w:w="14317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3118"/>
      </w:tblGrid>
      <w:tr w:rsidR="00A92215" w:rsidRPr="00A92215" w:rsidTr="00A92215">
        <w:tc>
          <w:tcPr>
            <w:tcW w:w="4253" w:type="dxa"/>
          </w:tcPr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>репертуар</w:t>
            </w:r>
          </w:p>
        </w:tc>
        <w:tc>
          <w:tcPr>
            <w:tcW w:w="6946" w:type="dxa"/>
          </w:tcPr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ab/>
              <w:t>Задачи</w:t>
            </w:r>
          </w:p>
        </w:tc>
        <w:tc>
          <w:tcPr>
            <w:tcW w:w="3118" w:type="dxa"/>
          </w:tcPr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>примечания</w:t>
            </w:r>
          </w:p>
        </w:tc>
      </w:tr>
      <w:tr w:rsidR="00A92215" w:rsidRPr="00A92215" w:rsidTr="00A92215">
        <w:tc>
          <w:tcPr>
            <w:tcW w:w="4253" w:type="dxa"/>
          </w:tcPr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Упражнение с мячами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А. Петрова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Кружение под руку в парах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 xml:space="preserve">укр. нар. мел. 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обр. Степового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Долгий-короткий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Андрей-воробей,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Скок-скок р.н.м.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Лесенка Е. Тиличеевой,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Топ-топ, топоток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Журбининой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Музыкальная картинка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«Петушок»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 xml:space="preserve">Озвучивание сказки 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«Ежик в лесу»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«Жаворонок»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М. Глинки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«Учитесь танцевать»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«Дидили-дидили» р.н.м.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Вопрос – ответ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«Гуси-гусенята»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А. Александрова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Хоровод «Земелюшка-чернозем»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р.н.м.</w:t>
            </w:r>
          </w:p>
          <w:p w:rsid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Круговая пляска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р.н.м., обр.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С. Разоренова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Игра с бубном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М. Красева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Музыкально-ритмические движения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Основные движения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 xml:space="preserve">Приучать детей отмечать движением логические акценты  музыкальных фраз. Упражнять в действии с мячом. 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Обратить внимание на вальсовый характер музыки.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Танцевальное движение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Учить детей кружиться в парах на бегу и поскоками.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 xml:space="preserve"> Кружиться без напряжения, легко, чувствовать партнера.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Развитие чувства ритма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Закреплять понятие о долгих и коротких звуках.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 xml:space="preserve"> Учить детей самостоятельно выкладывать ритмические рисунки  знакомых попевок  на фланелеграфе большими и маленькими картинками (рыбками, цветочками)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 xml:space="preserve">Проговаривать(на «ти» и «ТА»), прохлопывать. 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Развивать зрительное восприятие различных ритмов. Учить определять попевки по ритмическому рисунку, подготавливая детей к  муз-дидактической «Определи по ритму».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Песенное творчество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Петя-Петя, петушок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Целый день учил стишок.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Упражнять детей в импровизации мелодий на заданный текст. Развивать творческую активность.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Инструментальное творчество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Учить детей подбирать муз. инструменты для озвучивания сказки. Закреплять приемы игры на разных музыкальных инструментах , использовать подручные материалы – бумагу, ткань, воду в стакане…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Слушание музыки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Слушать и понимать, о чем поется.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Определить характер песни (романса).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>Музыкально-дидактические игры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Развивать ритмический слух детей. Предлагать детям повторять более сложные ритмические рисунки (пунктирный ритм, синкопы…)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Использовать большую и маленькую матрешки.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Упражнять в точной передаче ритма.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Упражнения на развитие голоса и слуха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Взрослый: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 xml:space="preserve"> «ДидиЛИ, дидиЛИ, где вы Машу видеЛИ?»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 xml:space="preserve">Дети: 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«Заглянули в огород, Маша пляшет и поет».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Удерживать интонацию на одном звуке. Развивать координацию между слухом и голосом. Использовать пение по рядам, отдельно девочек и мальчиков.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Пение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Исполнять в умеренном темпе, не крикливо.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Точно ритмически и чисто интонационно пропевать слова «га-га-га».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Пляски, игры, хороводы,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танцевально-игровое творчество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Учить детей сочетать движения с текстом. Петь напевно, выразительно.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Знакомить детей с народной музыкой плясового характера. Различать части музыки, изменять движение в соответствии с характером каждой части. Закрепить движение «дробный шаг».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Различать двухчастную форму. Точно играть на бубне ритмический рисунок 1 части музыки.</w:t>
            </w: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tabs>
                <w:tab w:val="left" w:pos="169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С. Бекиной 93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подг. гр.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Н. Ветлугиной,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стр. 62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A92215" w:rsidRDefault="00A92215" w:rsidP="00161F5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A92215" w:rsidRPr="00A92215" w:rsidRDefault="00A92215" w:rsidP="00A92215">
      <w:pPr>
        <w:pStyle w:val="a0"/>
        <w:jc w:val="center"/>
        <w:rPr>
          <w:rFonts w:ascii="Times New Roman" w:hAnsi="Times New Roman"/>
          <w:b/>
          <w:sz w:val="28"/>
          <w:szCs w:val="28"/>
        </w:rPr>
      </w:pPr>
      <w:r w:rsidRPr="00A92215">
        <w:rPr>
          <w:rFonts w:ascii="Times New Roman" w:hAnsi="Times New Roman"/>
          <w:b/>
          <w:sz w:val="28"/>
          <w:szCs w:val="28"/>
        </w:rPr>
        <w:t>МАЙ</w:t>
      </w:r>
    </w:p>
    <w:tbl>
      <w:tblPr>
        <w:tblStyle w:val="af4"/>
        <w:tblW w:w="14317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3118"/>
      </w:tblGrid>
      <w:tr w:rsidR="00A92215" w:rsidRPr="00A92215" w:rsidTr="00A92215">
        <w:tc>
          <w:tcPr>
            <w:tcW w:w="4253" w:type="dxa"/>
          </w:tcPr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Репертуар</w:t>
            </w:r>
          </w:p>
        </w:tc>
        <w:tc>
          <w:tcPr>
            <w:tcW w:w="6946" w:type="dxa"/>
          </w:tcPr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задачи</w:t>
            </w:r>
          </w:p>
        </w:tc>
        <w:tc>
          <w:tcPr>
            <w:tcW w:w="3118" w:type="dxa"/>
          </w:tcPr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примечания                 </w:t>
            </w:r>
          </w:p>
        </w:tc>
      </w:tr>
      <w:tr w:rsidR="00A92215" w:rsidRPr="00A92215" w:rsidTr="00A92215">
        <w:tc>
          <w:tcPr>
            <w:tcW w:w="4253" w:type="dxa"/>
          </w:tcPr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Зеркало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«Ой, хмель, мой хмелек»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р.н.м обр.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М.Раухвергера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Ритм в стихах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С использо-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ванием муз-х инструментов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«Чик-чирик»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«Пчела»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Т. Ломовой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Сказка по выбору детей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«Звенящий треугольник»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Р. Рустамова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«Моя Россия»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Г. Струве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«Мотылек»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С. Майкапара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«Определи по ритму»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 xml:space="preserve"> «Сорока»,</w:t>
            </w:r>
          </w:p>
          <w:p w:rsid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«Дождик»,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р.н.м.,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«Гармошка»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Е. Тиличеевой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«А я по лугу»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р.н.м. обр.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Т.Смирновой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Хоровод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«Пошла млада за водой», обр.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В.Агафонникова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Игра с пением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«Заинька»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 xml:space="preserve">Р.н.м. обр. Н. </w:t>
            </w:r>
            <w:r w:rsidRPr="00A92215">
              <w:rPr>
                <w:rFonts w:ascii="Times New Roman" w:hAnsi="Times New Roman"/>
                <w:sz w:val="28"/>
                <w:szCs w:val="28"/>
              </w:rPr>
              <w:br/>
              <w:t>Римского -Корсакова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Музыкально-ритмические движения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Основные движения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Продолжать знакомить детей с народной музыкой плясового характера. Упражнять в выполнении плясовых движений.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Развитие чувства ритма 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Упражнять детей в выполнении ритма суммирования (две восьмых и четверть)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 xml:space="preserve">Самый храбрый воробей – </w:t>
            </w: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>чик-чирик</w:t>
            </w:r>
            <w:r w:rsidRPr="00A92215">
              <w:rPr>
                <w:rFonts w:ascii="Times New Roman" w:hAnsi="Times New Roman"/>
                <w:sz w:val="28"/>
                <w:szCs w:val="28"/>
              </w:rPr>
              <w:t xml:space="preserve">  (треуг-к)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 xml:space="preserve">Хлеб стащил у голубей – </w:t>
            </w: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чик-чирик  </w:t>
            </w:r>
            <w:r w:rsidRPr="00A92215">
              <w:rPr>
                <w:rFonts w:ascii="Times New Roman" w:hAnsi="Times New Roman"/>
                <w:sz w:val="28"/>
                <w:szCs w:val="28"/>
              </w:rPr>
              <w:t>(ложки)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 xml:space="preserve">И от кошки улетел – </w:t>
            </w: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чик-чирик  </w:t>
            </w:r>
            <w:r w:rsidRPr="00A92215">
              <w:rPr>
                <w:rFonts w:ascii="Times New Roman" w:hAnsi="Times New Roman"/>
                <w:sz w:val="28"/>
                <w:szCs w:val="28"/>
              </w:rPr>
              <w:t>(бубны)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И за домом в луже пел –</w:t>
            </w: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чик-чирик </w:t>
            </w:r>
            <w:r w:rsidRPr="00A92215">
              <w:rPr>
                <w:rFonts w:ascii="Times New Roman" w:hAnsi="Times New Roman"/>
                <w:sz w:val="28"/>
                <w:szCs w:val="28"/>
              </w:rPr>
              <w:t xml:space="preserve"> (палочки)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И стоит все утро крик: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Чик-чирик, чик- чирик!  </w:t>
            </w:r>
            <w:r w:rsidRPr="00A92215">
              <w:rPr>
                <w:rFonts w:ascii="Times New Roman" w:hAnsi="Times New Roman"/>
                <w:sz w:val="28"/>
                <w:szCs w:val="28"/>
              </w:rPr>
              <w:t>(все инструменты)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Песенное творчество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 xml:space="preserve">Допеть начатую педагогом мелодию. 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Развивать творческое мышление, воображение.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Показать несколько вариантов, как может пчела «жужжать».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 xml:space="preserve">Взрослый: 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Над цветком пчела кружит,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Про дела свои жужжит: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Ребенок: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Жу-жу-жу, жу-жу-жу.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</w:t>
            </w:r>
            <w:r w:rsidRPr="00A922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>Инструментальное творчество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Озвучивать сказку. Учить самостоятельно подбирать муз. инструменты для передачи различных образов.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Игра на музыкальных инструментах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Учить играть на треугольнике легким, нежным звуком по одному и группами. Добиваться слаженного исполнения.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Слушание музыки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Воспитывать любовь к своей стране, патриотические чувства.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Вызвать эмоциональную отзывчивость на музыку изобразительного характера – веселую, беззаботную, игривую. Различать смену характера средней части. Определить выразительное значение смены темпа, динамики, регистра.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Музыкально-дидактические игры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Учить детей определять знакомые попевки и песенки по ритмическому рисунку</w:t>
            </w:r>
            <w:r w:rsidRPr="00A92215">
              <w:rPr>
                <w:rFonts w:ascii="Times New Roman" w:hAnsi="Times New Roman"/>
                <w:sz w:val="28"/>
                <w:szCs w:val="28"/>
              </w:rPr>
              <w:br/>
              <w:t xml:space="preserve"> сыгранному на любом ударном инструменте.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Упражнения на развитие голоса и слуха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Учить детей удерживать интонацию на одном звуке и пропевать интервал б2 вниз.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Упражнять детей в пропевании интервала б2 вниз и вверх.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Пение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Выразительно исполнять каждый куплет песни.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Развивать напевность голоса, чувство ансамбля.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 xml:space="preserve">                          </w:t>
            </w: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>Пляски, игры, хороводы,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A9221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Танцевальное творчество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 xml:space="preserve">Инсценировать песню. Использовать нужные атрибуты. 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Выполнять движения согласно тексту песни.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Согласовывать пение с движениями, развивать их образность и выразительность.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Формировать творческую самостоятельность в выборе движений.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</w:p>
        </w:tc>
        <w:tc>
          <w:tcPr>
            <w:tcW w:w="3118" w:type="dxa"/>
          </w:tcPr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 xml:space="preserve">«Музыка и движение» 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 xml:space="preserve">С. Бекиной, 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стр. 154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Н. Ветлугиной,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стр. 26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«Слушаем музыку»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О. Радыновой, стр122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«Музыкально-дидактические игры для дошкольников»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Н. Кононовой 39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Н. Ветлугиной, стр.95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«Играем и поем»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Н. Метлова,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A92215">
              <w:rPr>
                <w:rFonts w:ascii="Times New Roman" w:hAnsi="Times New Roman"/>
                <w:sz w:val="28"/>
                <w:szCs w:val="28"/>
              </w:rPr>
              <w:t>стр. 22</w:t>
            </w:r>
          </w:p>
          <w:p w:rsidR="00A92215" w:rsidRPr="00A92215" w:rsidRDefault="00A92215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92215" w:rsidRDefault="00A92215" w:rsidP="00161F5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4E2D80" w:rsidRDefault="004E2D80" w:rsidP="004E2D80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5.5 </w:t>
      </w:r>
      <w:r w:rsidRPr="00161F5D">
        <w:rPr>
          <w:rFonts w:ascii="Times New Roman" w:hAnsi="Times New Roman" w:cs="Times New Roman"/>
          <w:b/>
          <w:sz w:val="28"/>
          <w:szCs w:val="28"/>
        </w:rPr>
        <w:t xml:space="preserve"> Перспективное планирование образовательной области «Художественно – эстетическое развитие»,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E2D80" w:rsidRPr="00161F5D" w:rsidRDefault="004E2D80" w:rsidP="004E2D80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161F5D">
        <w:rPr>
          <w:rFonts w:ascii="Times New Roman" w:hAnsi="Times New Roman" w:cs="Times New Roman"/>
          <w:b/>
          <w:sz w:val="28"/>
          <w:szCs w:val="28"/>
        </w:rPr>
        <w:t xml:space="preserve">направление «Музыка» </w:t>
      </w:r>
      <w:r>
        <w:rPr>
          <w:rFonts w:ascii="Times New Roman" w:hAnsi="Times New Roman" w:cs="Times New Roman"/>
          <w:b/>
          <w:sz w:val="28"/>
          <w:szCs w:val="28"/>
        </w:rPr>
        <w:t xml:space="preserve">подготовительная </w:t>
      </w:r>
      <w:r w:rsidRPr="00161F5D">
        <w:rPr>
          <w:rFonts w:ascii="Times New Roman" w:hAnsi="Times New Roman" w:cs="Times New Roman"/>
          <w:b/>
          <w:sz w:val="28"/>
          <w:szCs w:val="28"/>
        </w:rPr>
        <w:t>группа на 2023-2024 уч. год</w:t>
      </w:r>
    </w:p>
    <w:p w:rsidR="004E2D80" w:rsidRDefault="004E2D80" w:rsidP="004E2D80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4E2D80" w:rsidRPr="004E2D80" w:rsidRDefault="004E2D80" w:rsidP="004E2D80">
      <w:pPr>
        <w:pStyle w:val="a0"/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</w:t>
      </w:r>
      <w:r w:rsidRPr="004E2D80">
        <w:rPr>
          <w:rFonts w:ascii="Times New Roman" w:hAnsi="Times New Roman"/>
          <w:b/>
          <w:sz w:val="28"/>
          <w:szCs w:val="28"/>
        </w:rPr>
        <w:t xml:space="preserve">СЕНТЯБРЬ                                   </w:t>
      </w:r>
    </w:p>
    <w:tbl>
      <w:tblPr>
        <w:tblStyle w:val="af4"/>
        <w:tblW w:w="14317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3118"/>
      </w:tblGrid>
      <w:tr w:rsidR="004E2D80" w:rsidRPr="004E2D80" w:rsidTr="004E2D80">
        <w:tc>
          <w:tcPr>
            <w:tcW w:w="4253" w:type="dxa"/>
          </w:tcPr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   репертуар</w:t>
            </w:r>
          </w:p>
        </w:tc>
        <w:tc>
          <w:tcPr>
            <w:tcW w:w="6946" w:type="dxa"/>
          </w:tcPr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задачи</w:t>
            </w:r>
          </w:p>
        </w:tc>
        <w:tc>
          <w:tcPr>
            <w:tcW w:w="3118" w:type="dxa"/>
          </w:tcPr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примечания</w:t>
            </w:r>
          </w:p>
        </w:tc>
      </w:tr>
      <w:tr w:rsidR="004E2D80" w:rsidRPr="004E2D80" w:rsidTr="004E2D80">
        <w:tc>
          <w:tcPr>
            <w:tcW w:w="4253" w:type="dxa"/>
          </w:tcPr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Марш М. Робера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 xml:space="preserve">Музыка по выбору 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«Ритмическое эхо»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«Поезд»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Музыкальные ответы детей в диалоге со взрослым.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Рондо с палочками»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Слонимского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«Три поросенка»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«Сорока-сорока»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р.н.м.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Итальянская полька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С. Рахманинова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«Имена»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«Листопад»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Т. Попатенко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 xml:space="preserve">«Как у наших у ворот»  обр. 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В. Агафонникова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Игра «Кот и мыши»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Т. Ломовой</w:t>
            </w:r>
          </w:p>
        </w:tc>
        <w:tc>
          <w:tcPr>
            <w:tcW w:w="6946" w:type="dxa"/>
          </w:tcPr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>Музыкально-ритмические движения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>Основные движения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Различать и передавать в движении динамические оттенки музыки; изменять характер шага (энергичный, спокойный).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Танцевальное движение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 xml:space="preserve"> Вспомнить знакомые плясовые движения.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Развитие чувства ритма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Учить детей повторять ритмические рисунки, сыгранные педагогом на ударных музыкальных инструментах. Включать паузы и синкопы. Использовать бубны, муз. молоточки).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Песенное творчество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Взрослый: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Поезд, поезд, ты куда?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Ребенок: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Еду в села, города!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 xml:space="preserve">Побуждать детей к поиску новых интонаций и 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мелодических ходов. Показать неск. вариантов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           Инструментальное творчество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Играть на палочках , придумывая  с помощью педагога ритмические рисунки. На первом этапе – без музыкального сопровождения.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(Как можно сыграть на палочках?)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       Музыкально-дидактические игры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Развивать звуковысотный слух детей.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    Игра на музыкальных инструментах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Вспомнить знакомую прибаутку, точно передавать хлопками и в игре на металлофоне чередование восьмых и четвертных длительностей.  Продолжать осваивать прием правильного звукоизвлечения. Играть и петь с музыкальным сопровождением.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Слушание музыки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Самостоятельно определить жанр  и характер музыки. Различать три части.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Предложить детям оркестровать польку: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1ч – палочки или кубики(ритмический рисунок)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2ч – звоночки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3 ч – бубны и треугольники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  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>Упражнение на развитие голоса и слуха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Дети, сидя на стульчиках, по очереди пропевают свое имя на заданном педагогом звуке, стараются удержать интонацию. Педагог контролирует и поддерживает интонационно.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Учить петь в медленном темпе, подстраиваться к голосу взрослого.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Пение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Учить детей петь естественным голосом, спокойно. Развивать напевность звучания.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Дыхание брать между фразами, мягко их заканчивать.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Пляски, игры, хороводы,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         танцевально-игровое творчество </w:t>
            </w:r>
            <w:r w:rsidRPr="004E2D8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Учить детей исполнять движения в соответствии с содержанием текста песни, передавая характерные черты игрового образа. Подводить детей к поиску и выполнению выразительных образных движений. Инсценирование песни.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Выразительно передавать игровые образы.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С.Бекиной, ст. гр стр.27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«Музыкально-дидактические игры для дош-в»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Н. Кононовой 35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«Обучение дош-в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игре на детских музыкальных инструментах»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Н. Кононовой, стр.58,136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Н. Ветлугиной 82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Н. Ветлугиной,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стр. 13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 xml:space="preserve">  «Музыка и движение»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С. Бекиной,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>старшая гр.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стр. 186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С. Бекиной, 110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92215" w:rsidRDefault="00A92215" w:rsidP="00161F5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4E2D80" w:rsidRPr="004E2D80" w:rsidRDefault="004E2D80" w:rsidP="004E2D80">
      <w:pPr>
        <w:pStyle w:val="a0"/>
        <w:jc w:val="center"/>
        <w:rPr>
          <w:rFonts w:ascii="Times New Roman" w:hAnsi="Times New Roman"/>
          <w:b/>
          <w:sz w:val="28"/>
          <w:szCs w:val="28"/>
        </w:rPr>
      </w:pPr>
      <w:r w:rsidRPr="004E2D80">
        <w:rPr>
          <w:rFonts w:ascii="Times New Roman" w:hAnsi="Times New Roman"/>
          <w:b/>
          <w:sz w:val="28"/>
          <w:szCs w:val="28"/>
        </w:rPr>
        <w:t>ОКТЯБРЬ</w:t>
      </w:r>
    </w:p>
    <w:tbl>
      <w:tblPr>
        <w:tblStyle w:val="af4"/>
        <w:tblW w:w="14317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3118"/>
      </w:tblGrid>
      <w:tr w:rsidR="004E2D80" w:rsidRPr="004E2D80" w:rsidTr="004E2D80">
        <w:tc>
          <w:tcPr>
            <w:tcW w:w="4253" w:type="dxa"/>
          </w:tcPr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  репертуар</w:t>
            </w:r>
          </w:p>
        </w:tc>
        <w:tc>
          <w:tcPr>
            <w:tcW w:w="6946" w:type="dxa"/>
          </w:tcPr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задачи</w:t>
            </w:r>
          </w:p>
        </w:tc>
        <w:tc>
          <w:tcPr>
            <w:tcW w:w="3118" w:type="dxa"/>
          </w:tcPr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примечания</w:t>
            </w:r>
          </w:p>
        </w:tc>
      </w:tr>
      <w:tr w:rsidR="004E2D80" w:rsidRPr="004E2D80" w:rsidTr="004E2D80">
        <w:tc>
          <w:tcPr>
            <w:tcW w:w="4253" w:type="dxa"/>
          </w:tcPr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«Цветные флажки»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Е. Тиличеевой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«Приставной шаг в сторону»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А. Жилинского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Ритм в стихах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«Башмачок»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М. Яснов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«Осенняя песенка»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«Осень»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С. Конкевич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Рассказ по картине, иллюстрированный музыкой.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«Песня-танец-марш»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Музыка по выбору педагога.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«Гармошка»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Е. Тиличеевой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«Октябрь»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П. Чайковского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(Из цикла «Времена года»,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«Осень»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А. Вивальди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(Из цикла «Времена года»)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«Октябрь»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Френкель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«Здравствуй, Родина моя»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Ю. Чичкова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Хоровод «На горе-то калина» р.н.м.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обр. А. Новикова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Игра «Плетень»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р.н.м. «Сеяли девушки» обр.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С. Бодре</w:t>
            </w:r>
            <w:r>
              <w:rPr>
                <w:rFonts w:ascii="Times New Roman" w:hAnsi="Times New Roman"/>
                <w:sz w:val="28"/>
                <w:szCs w:val="28"/>
              </w:rPr>
              <w:t>нков</w:t>
            </w:r>
            <w:r w:rsidR="009C4000">
              <w:rPr>
                <w:rFonts w:ascii="Times New Roman" w:hAnsi="Times New Roman"/>
                <w:sz w:val="28"/>
                <w:szCs w:val="28"/>
              </w:rPr>
              <w:t>а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     Музыкально-ритмические движения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Основные движения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Четко, ритмично выполнять движения, отмечать сильную долю такта.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Учить свободно обращаться с флажками.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Танцевальное движение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Учить детей слышать сильную долю такта.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Отрабатывать движение бокового галопа.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Развитие чувства ритма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Дети стоят врассыпную.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Раз! Два! Три! Четыре! – маршировать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По дорожке я скачу – 4 прыжка на двух ногах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Раз! Два! Три! Четыре! – маршировать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Башмачок скакать учу – 4 прыжка на двух ногах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Раз! Два! Три! Четыре! – маршировать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Обломился каблучок – топнуть одной ногой,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потом другой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Раз! Два! Три! Четыре! – маршировать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Заблудился башмачок - соединить пятки вместе,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Разводить носки ног в стороны и соединять их.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Песенное творчество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Учить детей находить нужную певческую интонацию. Развивать самостоятельность, инициативу в поисках певческой интонации.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Инструментальное творчество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Предложить детям «нарисовать» звуками картину «Осень» с помощью музыкальных инструментов: «Ветер» – маракасы или шумелки, «дождик» - треугольник, «падают листья» - нисходящее движение мелодии на металлофоне  и т. д.)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      Музыкально-дидактическая игра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Развивать представление об основных жанрах музыки, способность различать песню, польку, марш.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Учить детей ориентироваться на музыкально-выразительные средства выразительности (темп, динамику, регистр, характер мелодии).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    Игра на музыкальных инструментах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Вспомнить попевку. Исполнять на двух рядом расположенных пластинках металлофона. Играть по одному и небольшими группами в сопровождении фортепиано.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Добиваться слаженной игры.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Слушание музыки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Рассказать детям о композиторах.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Определить характер, различать эмоционально-образное содержание двух контрастных по настроению произведений.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Расширять словарь детей, с помощью которого они могут высказываться о чувствах, настроениях, выраженных в музыке.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Упражнения на развитие голоса и слуха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«Ля-соль- фа, фа, ми, ми, Ре,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 xml:space="preserve">Плачет осень в октябре, 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Сыплет листья на дворе,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Ля-соль, фа, фа, ми, ми, Ре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Пропевать поступенное движение мелодии сверху вниз в медленном темпе.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Работать над чистотой интонации.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Пение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Передавать радостный характер песни, выражая чувство любви к Родине. Исполнять легким звуком в оживленном темпе.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           Пляски, игры, хороводы, 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 xml:space="preserve">          танцевально-игровое творчество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Прививать любовь к народному творчеству.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Обыгрывать содержание хоровода, выразительно выполнять движения.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Закреплять умение детей самостоятельно менять движения со сменой музыкальных фраз. Учить творчески использовать знакомые плясовые движения.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 xml:space="preserve">С. Бекиной, </w:t>
            </w:r>
            <w:r w:rsidRPr="004E2D80">
              <w:rPr>
                <w:rFonts w:ascii="Times New Roman" w:hAnsi="Times New Roman"/>
                <w:b/>
                <w:sz w:val="28"/>
                <w:szCs w:val="28"/>
              </w:rPr>
              <w:t>ст гр.</w:t>
            </w:r>
            <w:r w:rsidRPr="004E2D80">
              <w:rPr>
                <w:rFonts w:ascii="Times New Roman" w:hAnsi="Times New Roman"/>
                <w:sz w:val="28"/>
                <w:szCs w:val="28"/>
              </w:rPr>
              <w:t xml:space="preserve"> стр.62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И. Бекиной, 118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«Этот удивительный ритм»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И. Каплуновой,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стр. 33</w:t>
            </w:r>
          </w:p>
          <w:p w:rsidR="004E2D80" w:rsidRPr="004E2D80" w:rsidRDefault="004E2D80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«Обучение дошкольников игре на детских музыкальных инструментах»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Н. Кононова, стр.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стр. 59. 139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Н. Ветлугиной, 12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Н. Ветлугиной, 26</w:t>
            </w: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4E2D80" w:rsidRPr="004E2D80" w:rsidRDefault="004E2D80" w:rsidP="004E2D80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4E2D80">
              <w:rPr>
                <w:rFonts w:ascii="Times New Roman" w:hAnsi="Times New Roman"/>
                <w:sz w:val="28"/>
                <w:szCs w:val="28"/>
              </w:rPr>
              <w:t>---------------стр. 24</w:t>
            </w:r>
          </w:p>
        </w:tc>
      </w:tr>
    </w:tbl>
    <w:p w:rsidR="004E2D80" w:rsidRDefault="004E2D80" w:rsidP="00161F5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9C4000" w:rsidRPr="009C4000" w:rsidRDefault="009C4000" w:rsidP="009C4000">
      <w:pPr>
        <w:pStyle w:val="a0"/>
        <w:jc w:val="center"/>
        <w:rPr>
          <w:rFonts w:ascii="Times New Roman" w:hAnsi="Times New Roman"/>
          <w:b/>
          <w:sz w:val="28"/>
          <w:szCs w:val="28"/>
        </w:rPr>
      </w:pPr>
      <w:r w:rsidRPr="009C4000">
        <w:rPr>
          <w:rFonts w:ascii="Times New Roman" w:hAnsi="Times New Roman"/>
          <w:b/>
          <w:sz w:val="28"/>
          <w:szCs w:val="28"/>
        </w:rPr>
        <w:t>НОЯБРЬ</w:t>
      </w:r>
    </w:p>
    <w:tbl>
      <w:tblPr>
        <w:tblStyle w:val="af4"/>
        <w:tblW w:w="14317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3118"/>
      </w:tblGrid>
      <w:tr w:rsidR="009C4000" w:rsidRPr="009C4000" w:rsidTr="009C4000">
        <w:tc>
          <w:tcPr>
            <w:tcW w:w="4253" w:type="dxa"/>
          </w:tcPr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репертуар</w:t>
            </w:r>
          </w:p>
        </w:tc>
        <w:tc>
          <w:tcPr>
            <w:tcW w:w="6946" w:type="dxa"/>
          </w:tcPr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задачи</w:t>
            </w:r>
          </w:p>
        </w:tc>
        <w:tc>
          <w:tcPr>
            <w:tcW w:w="3118" w:type="dxa"/>
          </w:tcPr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примечания</w:t>
            </w:r>
          </w:p>
        </w:tc>
      </w:tr>
      <w:tr w:rsidR="009C4000" w:rsidRPr="009C4000" w:rsidTr="009C4000">
        <w:tc>
          <w:tcPr>
            <w:tcW w:w="4253" w:type="dxa"/>
          </w:tcPr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Марш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Дунаевского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Хороводный шаг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р.н.м. обр.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Т. Ломовой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Игра с картинками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«Колыбельная»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Марш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С. Прокофьева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«Дирижер»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«Во саду ли, в огороде» р.н.м.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обр. В. Агафонникова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«Белка» Римского-Корсакова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«Море» Н. Римского-Корсакова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Из оперы «Сказка о царе Салтане»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«Белка» Р-К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(Три чуда)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«Колыбельная»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Е. Тиличеевой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«Горошина»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В. Карасевой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«Белая березонька»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Осокина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«Прялица»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р.н.м. обр.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Т. Ломовой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Игра 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«Узнай по голосу»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Ребикова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Музыкально-ритмические движения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Основные движения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Совершенствовать умение детей идти в соответствии с четким, бодрым характером музыки. Учить начинать двигаться точно после музыкального вступления.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Танцевальное движение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Учить детей двигаться спокойным хороводным шагом, менять положение рук, не останавливая движение.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Развитие чувства ритма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Четко и ритмично проговаривать, прохлопывать, проигрывать на муз. инструментах цепочки из знакомых картинок (Ежик, Крокодил, Белочка…).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Усложнение: педагог отстукивает ритмическую формулу (сначала только одной, а потом и двух-трех) картинок пальцем по ладошке ребенка (по спинке, плечикам) и просит его отгадать, про каких зверей была песенка (ребенок показывает нужную картинку).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Песенное творчество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«Баю, баю, баиньки,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Засыпайте, заиньки»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Упражнять детей в умении находить ласковые, добрые интонации, отвечающие жанру колыбельной песни.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Инструментальное творчество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Импровизировать ритмические рисунки в характере марша на барабане. Играть с муз. сопр.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На первом этапе использовать равномерный ритм,  играть без музыкального сопровождения.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Музыкально-дидактические игры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Дать понятие «пауза» в музыке (Тишина).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 В размере «четыре четверти» ритмично хлопать в ладоши и считать вслух, выполняя паузу на счет «два», «три», «два» и «четыре».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На паузу не хлопать, а развести руки в стороны.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Игра на музыкальных инструментах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Осваивать навыки совместных действий. Учить слушать друг друга при игре – работать над ансамблем, добиваясь дружной игры. 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Играть на различных музыкальных инструментах, согласно партитуре.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9C4000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>Слушание музыки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Рассказать о композиторе. Познакомить со сказкой. Отметить величественный (изобразительный) характер музыки.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Слушать в грамзаписи.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«Ель растет перед дворцом…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Обратить внимание, что музыка Белки – легкая, в высоком регистре (Белочка маленькая), отрывистая (Белочка скачет). Белочка поет р.н.м.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«Во саду ли, в огороде».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 Слушать в грамзаписи.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Упражнение на развитие голоса и слуха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Упражнять детей в пропевании интервала м3.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Учить детей различать и самостоятельно определять направление мелодии. Слушать и точно интонировать повторяющиеся звуки.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Упражнять в чистом пропевании поступенного и скачкообразного движения мелодии.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Пение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Передавать грустный, лирический характер песни.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Петь напевно, в умеренном темпе.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Пляски, игры, хороводы, 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танцевально-игровое творчество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Знакомить детей с характером русского плавного танца-хоровода. Упражнять в плавном, «плывущем» хороводном шаге. Учить самостоятельно перестраиваться.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Упражнять в умении самостоятельно начинать движение и заканчивать его. Реагировать на смену частей, музыкальных фраз.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Развивать у детей тембровый слух.</w:t>
            </w:r>
          </w:p>
          <w:p w:rsidR="009C4000" w:rsidRPr="009C4000" w:rsidRDefault="009C4000" w:rsidP="009C4000">
            <w:pPr>
              <w:pStyle w:val="a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118" w:type="dxa"/>
          </w:tcPr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С. Бекиной,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стр. 23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------- стр.45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«Этот удивительный ритм».И. Каплуновой, стр. 35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«Этот удивительный ритм»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И. Каплуновой, стр. 30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Н. Ветлугиной, стр. 116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Н.  Ветлугиной, стр. 41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«Музыкальный букварь» Н.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Ветлугиной 70 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«Учите детей петь»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Т. Орловой,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Стр.30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С. Бекиной, стр. 204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i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------- стр.172</w:t>
            </w:r>
          </w:p>
        </w:tc>
      </w:tr>
    </w:tbl>
    <w:p w:rsidR="009C4000" w:rsidRDefault="009C4000" w:rsidP="00161F5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9C4000" w:rsidRPr="009C4000" w:rsidRDefault="009C4000" w:rsidP="009C4000">
      <w:pPr>
        <w:pStyle w:val="a0"/>
        <w:jc w:val="center"/>
        <w:rPr>
          <w:rFonts w:ascii="Times New Roman" w:hAnsi="Times New Roman"/>
          <w:b/>
          <w:sz w:val="28"/>
          <w:szCs w:val="28"/>
        </w:rPr>
      </w:pPr>
      <w:r w:rsidRPr="009C4000">
        <w:rPr>
          <w:rFonts w:ascii="Times New Roman" w:hAnsi="Times New Roman"/>
          <w:b/>
          <w:sz w:val="28"/>
          <w:szCs w:val="28"/>
        </w:rPr>
        <w:t>ДЕКАБРЬ</w:t>
      </w:r>
    </w:p>
    <w:tbl>
      <w:tblPr>
        <w:tblStyle w:val="af4"/>
        <w:tblW w:w="14317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3118"/>
      </w:tblGrid>
      <w:tr w:rsidR="009C4000" w:rsidRPr="009C4000" w:rsidTr="009C4000">
        <w:tc>
          <w:tcPr>
            <w:tcW w:w="4253" w:type="dxa"/>
          </w:tcPr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Репертуар</w:t>
            </w:r>
          </w:p>
        </w:tc>
        <w:tc>
          <w:tcPr>
            <w:tcW w:w="6946" w:type="dxa"/>
          </w:tcPr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задачи</w:t>
            </w:r>
          </w:p>
        </w:tc>
        <w:tc>
          <w:tcPr>
            <w:tcW w:w="3118" w:type="dxa"/>
          </w:tcPr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примечания</w:t>
            </w:r>
          </w:p>
        </w:tc>
      </w:tr>
      <w:tr w:rsidR="009C4000" w:rsidRPr="009C4000" w:rsidTr="009C4000">
        <w:tc>
          <w:tcPr>
            <w:tcW w:w="4253" w:type="dxa"/>
          </w:tcPr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 «Кто лучше скачет»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Т. Ломовой</w:t>
            </w:r>
          </w:p>
          <w:p w:rsid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Этюд «Каждая пара пляшет по-своему»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«Ах ты, береза»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р.н.м.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«Дразнилки»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«Что такое Новый год?»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Диалог взрослого и ребенка.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«Композитор»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«Угадай, на чем играю»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«Вальс»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Е. Тиличеевой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«Вальс»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В. Макарова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«Вальс»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Е. Тиличеевой  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«Новогодняя хороводная»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С. Шнайдера,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Новогодний хоровод»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Т. Попатенко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1"/>
              <w:outlineLvl w:val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 w:val="0"/>
                <w:sz w:val="28"/>
                <w:szCs w:val="28"/>
              </w:rPr>
              <w:t>«Танец снежинок»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А. Жилина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«Полька»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В. Косенко</w:t>
            </w:r>
          </w:p>
          <w:p w:rsidR="009C4000" w:rsidRPr="009C4000" w:rsidRDefault="009C4000" w:rsidP="00F0731F">
            <w:pPr>
              <w:pStyle w:val="1"/>
              <w:outlineLvl w:val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 w:val="0"/>
                <w:sz w:val="28"/>
                <w:szCs w:val="28"/>
              </w:rPr>
              <w:t>«Пляска медвежат»</w:t>
            </w: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М. Красева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46" w:type="dxa"/>
          </w:tcPr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Музыкально-ритмические движения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Основные движения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Совершенствовать движение поскока.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Ритмично выполнять выбрасывание ног.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Танцевальное движение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Развивать творческую самостоятельность в выборе плясовых движений.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>Развитие чувства ритма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Предложить детям придумать дразнилки к именам. Отхлопать их ритмично.</w:t>
            </w:r>
            <w:r w:rsidRPr="009C4000">
              <w:rPr>
                <w:rFonts w:ascii="Times New Roman" w:hAnsi="Times New Roman"/>
                <w:sz w:val="28"/>
                <w:szCs w:val="28"/>
              </w:rPr>
              <w:br/>
              <w:t>Придумать свой ритм к дразнилкам.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Ирочка-дырочка</w:t>
            </w:r>
            <w:r w:rsidRPr="009C4000">
              <w:rPr>
                <w:rFonts w:ascii="Times New Roman" w:hAnsi="Times New Roman"/>
                <w:sz w:val="28"/>
                <w:szCs w:val="28"/>
              </w:rPr>
              <w:br/>
              <w:t>Кристинка-паутинка,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Антошка-картошка, 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Андрей-воробей,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Леночка-пеночка…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Песенное творчество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Взрослый: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Что такое Новый год?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Ребенок: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Это дружный хоровод!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Расширять опыт детей в песенной импровизации, упражнять в нахождении новых интонаций музыкальных ответов. Побуждать детей заканчивать музыкальный ответ на устойчивых звуках лада (с помощью взрослого). Подводить детей к ощущению тоники.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Инструментальное творчество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Учить детей импровизировать мелодии на металлофоне.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  (Использовать поступенные ходы, знакомые ритмические рисунки, объединяя их в общую мелодию). Показать несколько вариантов.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Музыкально-дидактические игры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Учить определять инструменты  (два-три)на слух , одновременно звучащие. Называть их.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Развивать тембровый слух детей.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Игра на музыкальных инструментах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Познакомить с пьесой, ее характером. Прохлопывать, а потом играть </w:t>
            </w: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>на треугольнике</w:t>
            </w:r>
            <w:r w:rsidRPr="009C4000">
              <w:rPr>
                <w:rFonts w:ascii="Times New Roman" w:hAnsi="Times New Roman"/>
                <w:sz w:val="28"/>
                <w:szCs w:val="28"/>
              </w:rPr>
              <w:t xml:space="preserve"> сильную долю каждого такта. Играть небольшими группами. Приучать слушать друг друга и музыкальное сопровождение. Соблюдать общую динамику, темп, своевременно вступать и заканчивать игру. Различать вступление к вальсу.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Слушание музыки 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1 Познакомить с жанром музыки.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2 Обратить внимание на легкость, «воздушность» музыки </w:t>
            </w: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>вальса.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3 Отличать вальс от других жанров музыки, опираясь на музыкально-выразительные средства.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4 Предложить проявить свои ощущения в танцевальных движениях.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>Упражнение на развитие голоса и слуха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 Вырабатывать у детей кантиленность в пении, способствовать развитию дыхания и музыкального слуха. Добиваться легкости звучания.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Пение 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Передавать праздничное настроение песен.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Водить хоровод, выполнять танцевальные движения на проигрыш.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>Пляски, игры, хороводы,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танцевально-игровое творчество 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Учить детей самостоятельно менять движения со сменой трехчастной музыки; слышать и отмечать в движении музыкальные фразы, акценты. Двигаться легко, добиваться полетного бега.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Импровизировать танцевальные движения, изображая лису. Развивать танцевальное и игровое творчество детей.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Дети импровизируют пляску медвежат.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С. Бекиной, 41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«Этот удивительрный ритм»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И. Каплуновой, стр. 36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«Обучение дошкольников игре на детских музыкальных инструментах»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Н. Кононовой, стр.68, 149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Н. Ветлугиной,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стр. 67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«Учите детей петь»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Т. Орловой,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стр. 27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С. Бекиной, стр.236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Н. Ветлугиной,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стр. 31</w:t>
            </w:r>
          </w:p>
          <w:p w:rsid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______ стр. 32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C4000" w:rsidRDefault="009C4000" w:rsidP="00161F5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9C4000" w:rsidRPr="009C4000" w:rsidRDefault="009C4000" w:rsidP="009C4000">
      <w:pPr>
        <w:pStyle w:val="a0"/>
        <w:jc w:val="center"/>
        <w:rPr>
          <w:rFonts w:ascii="Times New Roman" w:hAnsi="Times New Roman"/>
          <w:b/>
          <w:sz w:val="28"/>
          <w:szCs w:val="28"/>
        </w:rPr>
      </w:pPr>
      <w:r w:rsidRPr="009C4000">
        <w:rPr>
          <w:rFonts w:ascii="Times New Roman" w:hAnsi="Times New Roman"/>
          <w:b/>
          <w:sz w:val="28"/>
          <w:szCs w:val="28"/>
        </w:rPr>
        <w:t>ЯНВАРЬ</w:t>
      </w:r>
    </w:p>
    <w:tbl>
      <w:tblPr>
        <w:tblStyle w:val="af4"/>
        <w:tblW w:w="14317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3118"/>
      </w:tblGrid>
      <w:tr w:rsidR="009C4000" w:rsidRPr="009C4000" w:rsidTr="009C4000">
        <w:tc>
          <w:tcPr>
            <w:tcW w:w="4253" w:type="dxa"/>
          </w:tcPr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репертуар</w:t>
            </w:r>
          </w:p>
        </w:tc>
        <w:tc>
          <w:tcPr>
            <w:tcW w:w="6946" w:type="dxa"/>
          </w:tcPr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задачи</w:t>
            </w:r>
          </w:p>
        </w:tc>
        <w:tc>
          <w:tcPr>
            <w:tcW w:w="3118" w:type="dxa"/>
          </w:tcPr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Примечания</w:t>
            </w:r>
          </w:p>
        </w:tc>
      </w:tr>
      <w:tr w:rsidR="009C4000" w:rsidRPr="009C4000" w:rsidTr="009C4000">
        <w:tc>
          <w:tcPr>
            <w:tcW w:w="4253" w:type="dxa"/>
          </w:tcPr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Боковой галоп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Ф. Шуберта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«Переменный шаг» Т. Ломовой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«Смешинка»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«Снежинки»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Вальс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(Импровизация в жанре вальса)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 «Вальс»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Забутова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(В ля-миноре)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Игра с картинками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«Я на горку шла»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р.н.м.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«Колыбельная»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В. Моцарт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«Лиса по лесу ходила», р.н. прибаутка, обр.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 Т. Попатенко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«Зимняя песенка»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М. Красева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Игра с пением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«Теремок»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р.н.м.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Игра с погремушками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«Экоссез»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Ф. Шуберта</w:t>
            </w:r>
          </w:p>
        </w:tc>
        <w:tc>
          <w:tcPr>
            <w:tcW w:w="6946" w:type="dxa"/>
          </w:tcPr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Музыкально-ритмические движения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Основные движения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Правильно исполнять  движение бокового галопа. Закреплять у детей умение передавать в движении яркий, стремительный характер музыки. 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</w:t>
            </w:r>
          </w:p>
          <w:p w:rsidR="009C4000" w:rsidRPr="009C4000" w:rsidRDefault="009C4000" w:rsidP="00F0731F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>Танцевальное движение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Развивать умение детей передавать в движении плавный и легкий характер музыки.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Совершенствовать движения переменного шага.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Развитие чувства ритма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Если вам смешинка в рот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Вдруг случайно попадет,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Не сердитесь! Не ворчите!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Хохочите! Хохочите!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М. Дружинина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Ритмично прочитать все стихотворение, запомнить темп. 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Варианты игры на муз инстр-х: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а) сыграть равномерный ритм;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б) сыграть ритм суммирования;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в) сыграть определенную  ритм-ю формулу, выложенную на фланелеграфе;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г) сыграть свою ритмическую фантазию;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Песенное творчество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Легкие пушинки –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Белые снежинки.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Стимулировать творческий поиск спокойных певческих интонаций на заданный текст.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 Инструментальное творчество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1Учить детей отмечать хлопками сильную долю.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2 Играть сильную долю на треугольнике в сопровождении фортепиано.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3 Играть сильную долю на разных пластинках металлофона (Из сильных долей и будет складываться мелодия вальса).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Использовать диатонический металлофон, заклеив 4 и 7 диссонирующие </w:t>
            </w: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ступени лада.         </w:t>
            </w:r>
          </w:p>
          <w:p w:rsidR="009C4000" w:rsidRPr="009C4000" w:rsidRDefault="009C4000" w:rsidP="00F0731F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>Музыкально-дидактическая игра.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1 Четко и ритмично проговаривать цепочки из картинок (вспомнить), меняя их местами. Выкладывать цепочки по слуху (реб.) на фланелеграфе большими и маленькими кружочками.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2 Педагог отстукивает ритмическую формулу 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любой картинки пальцем на ладошке ребенка или по спинке, плечикам и просит его отгадать, про каких зверей была песенка.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>Игра на детских музыкальных инструментах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Учить играть в ансамбле, отрабатывать навыки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совместной игры. Подбирать музыкальные инструменты в соответствии с характером аккомпанемента каждой вариации.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Передавать в исполнении веселый характер  пьесы.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Слушание музыки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 Самостоятельно определить жанр песни, ее характер. Различать средства музыкальной выразительности (темп, динамика, характер мелодии…), связывать их с содержанием музыки.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Упражнения на развитие голоса и слуха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Упражнять в чистом пропевании интервалов б2 и ч5. Петь не спеша, «подстраиваться» к голосу педагога.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                                 </w:t>
            </w: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>Пение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Исполнять легким звуком, умеренно громко.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Передавать веселый, шутливый характер песни.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</w:t>
            </w:r>
          </w:p>
          <w:p w:rsidR="009C4000" w:rsidRPr="009C4000" w:rsidRDefault="009C4000" w:rsidP="00F0731F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>Пляски, игры, хороводы,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танцевально-игровое творчество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Инсценирование песни. Стимулировать детей к образному выполнению движений, характерных для персонажей игры.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Упражнять детей в беге разного характера, реагируя на смену динамики музыки.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С. Бекиной, 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стр. 58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--------- стр. 124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«Этот удивительный ритм»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И. Каплуновой, стр. 24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«Этот удивительный ритм»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И. Каплуновой, 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стр. 35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«Обучение дошкольников игре на детских музыкальных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Инструментах»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Н. Кононовой,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стр. 57, 139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«Учите детей петь»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Т. Орловой,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стр.33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«Играем и поем»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Н. Метлова,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стр. 39 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Н. Ветлугиной,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стр.100</w:t>
            </w:r>
          </w:p>
        </w:tc>
      </w:tr>
    </w:tbl>
    <w:p w:rsidR="009C4000" w:rsidRDefault="009C4000" w:rsidP="00161F5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9C4000" w:rsidRPr="009C4000" w:rsidRDefault="009C4000" w:rsidP="009C4000">
      <w:pPr>
        <w:pStyle w:val="1"/>
        <w:rPr>
          <w:rFonts w:ascii="Times New Roman" w:hAnsi="Times New Roman"/>
          <w:sz w:val="28"/>
          <w:szCs w:val="28"/>
        </w:rPr>
      </w:pPr>
      <w:r>
        <w:t xml:space="preserve">                                                                 </w:t>
      </w:r>
      <w:r w:rsidRPr="009C4000">
        <w:rPr>
          <w:rFonts w:ascii="Times New Roman" w:hAnsi="Times New Roman"/>
          <w:sz w:val="28"/>
          <w:szCs w:val="28"/>
        </w:rPr>
        <w:t xml:space="preserve">ФЕВРАЛЬ                                </w:t>
      </w:r>
    </w:p>
    <w:tbl>
      <w:tblPr>
        <w:tblStyle w:val="af4"/>
        <w:tblW w:w="14317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3118"/>
      </w:tblGrid>
      <w:tr w:rsidR="009C4000" w:rsidRPr="009C4000" w:rsidTr="009C4000">
        <w:tc>
          <w:tcPr>
            <w:tcW w:w="4253" w:type="dxa"/>
          </w:tcPr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репертуар</w:t>
            </w:r>
          </w:p>
        </w:tc>
        <w:tc>
          <w:tcPr>
            <w:tcW w:w="6946" w:type="dxa"/>
          </w:tcPr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задачи</w:t>
            </w:r>
          </w:p>
        </w:tc>
        <w:tc>
          <w:tcPr>
            <w:tcW w:w="3118" w:type="dxa"/>
          </w:tcPr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примечания</w:t>
            </w:r>
          </w:p>
        </w:tc>
      </w:tr>
      <w:tr w:rsidR="009C4000" w:rsidRPr="009C4000" w:rsidTr="009C4000">
        <w:tc>
          <w:tcPr>
            <w:tcW w:w="4253" w:type="dxa"/>
          </w:tcPr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«Шагают девочки и мальчики» муз. В.Золотарёва</w:t>
            </w: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«Шаг с притопом» р.н.м. «Из-под дуба»</w:t>
            </w: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Долгий-короткий</w:t>
            </w: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«Марш»</w:t>
            </w: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9C40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«Полянка» р.н.м.</w:t>
            </w:r>
          </w:p>
          <w:p w:rsidR="009C4000" w:rsidRPr="009C4000" w:rsidRDefault="009C4000" w:rsidP="009C40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(грамзапись)</w:t>
            </w: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«Кто спрятался?»</w:t>
            </w: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9C40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«К нам  гости пришли»</w:t>
            </w:r>
          </w:p>
          <w:p w:rsidR="009C4000" w:rsidRPr="009C4000" w:rsidRDefault="009C4000" w:rsidP="009C40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А. Александрова</w:t>
            </w: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«Танец с саблями»</w:t>
            </w: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А. Хачатуряна</w:t>
            </w: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9C40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«Музыкальное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эхо»</w:t>
            </w:r>
          </w:p>
          <w:p w:rsidR="009C4000" w:rsidRPr="009C4000" w:rsidRDefault="009C4000" w:rsidP="009C40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М. Андреевой</w:t>
            </w: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9C40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«Самая хорошая»</w:t>
            </w:r>
          </w:p>
          <w:p w:rsidR="009C4000" w:rsidRPr="009C4000" w:rsidRDefault="009C4000" w:rsidP="009C40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В. Иванникова,</w:t>
            </w:r>
          </w:p>
          <w:p w:rsidR="009C4000" w:rsidRPr="009C4000" w:rsidRDefault="009C4000" w:rsidP="009C40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Песенка про бабушку»</w:t>
            </w:r>
          </w:p>
          <w:p w:rsidR="009C4000" w:rsidRPr="009C4000" w:rsidRDefault="009C4000" w:rsidP="00F0731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М. Парцхаладзе</w:t>
            </w: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Танец «Матрешки»</w:t>
            </w:r>
          </w:p>
          <w:p w:rsidR="009C4000" w:rsidRPr="009C4000" w:rsidRDefault="009C4000" w:rsidP="00F0731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Ю.Слонова</w:t>
            </w:r>
          </w:p>
          <w:p w:rsidR="00F0731F" w:rsidRDefault="00F0731F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«Тетера»</w:t>
            </w:r>
          </w:p>
          <w:p w:rsidR="009C4000" w:rsidRPr="009C4000" w:rsidRDefault="009C4000" w:rsidP="00F0731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(старинная русская</w:t>
            </w:r>
          </w:p>
          <w:p w:rsidR="009C4000" w:rsidRPr="009C4000" w:rsidRDefault="009C4000" w:rsidP="00F0731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народная игра)</w:t>
            </w:r>
          </w:p>
        </w:tc>
        <w:tc>
          <w:tcPr>
            <w:tcW w:w="6946" w:type="dxa"/>
          </w:tcPr>
          <w:p w:rsidR="009C4000" w:rsidRPr="009C4000" w:rsidRDefault="009C4000" w:rsidP="00F0731F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>Музыкально-ритмические движения.</w:t>
            </w:r>
          </w:p>
          <w:p w:rsidR="009C4000" w:rsidRPr="009C4000" w:rsidRDefault="009C4000" w:rsidP="00F0731F">
            <w:pPr>
              <w:pStyle w:val="a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>Основные движения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Различать звучание мелодии в разных регистрах. Поочерёдно шагать девочкам и мальчикам, идти в парах,  согласовывая движения с регистровыми изменениями музыки.                   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Танцевальное движение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 Учить детей передавать весёлый характер русской пляски. Правильно выполнять притопы в простом и более сложном ритме.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Развитие чувства ритма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«Читать» ритмические формулы, предложенный педагогом на фланелеграфе. Прохлопывать, проговаривая на слоги «ти»- «Та». Показать взаимосвязь долгих и коротких звуков.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Песенное творчество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Импровизировать мелодии в жанре марша на заданный текст, сопровождая пение маршевой ходьбой. Развивать способность «встраивать» свои мелодии в ритм и темп своих шагов. Учить детей находить нужные интонации, характерные для жанра.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Инструментальное творчество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Учить самостоятельно выбирать инструменты для оркестровки музыкального произведения (проявлять творчество).  Побуждать детей использовать знакомые ритмические формулы в создании партитуры.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Музыкально-дидактические игры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Дети стоят по кругу с закрытыми глазами или отвернувшись.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Трое детей выходят в круг. В руках у них бубен, ложки и треугольник. Под ритмичную музыку двое из них играют, а третий, по показу воспитателя, «молчит».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Услышать, какой из инструментов </w:t>
            </w: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>не звучит.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При повторе игры «молчит» другой инструмент. Развивать тембровый слух детей.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>Игра на музыкальных инструментах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1 Вспомнить песню (старшая гр.). Пропевать, передавая ритмический рисунок хлопками.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2 Исполнять ритмический рисунок мелодии небольшими подгруппами </w:t>
            </w: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>отдельно</w:t>
            </w:r>
            <w:r w:rsidRPr="009C4000">
              <w:rPr>
                <w:rFonts w:ascii="Times New Roman" w:hAnsi="Times New Roman"/>
                <w:sz w:val="28"/>
                <w:szCs w:val="28"/>
              </w:rPr>
              <w:t xml:space="preserve"> на бубнах,  ложках, трещетках, коробочках, остальные дети поют.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3 Исполнять песню, подыгрывая первую фразу на бубнах и трещетках, вторую на ложках и коробочках, с музыкальным сопровождением. 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>Слушание музыки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Рассказать о композиторе. Различать изобразительность в музыке, связывать ее с характером произведения.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(Быстрый темп, четкий ритм, звонкое звучание оркестра – все это подчеркивает ловкость и умение мужчин владеть оружием).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>Упражнение на развитие голоса и слуха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Упражнять детей в чистом интонировании  малой терции вниз и чистой кварты вверх, с музыкальным сопровождением и без него.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Пение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Исполнять ласково, легким напевным звуком, в оживленном темпе, в ритме вальса.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Различать вступление к песне, своевременно вступать после него, брать дыхание  между музыкальными фразами.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Пляски, игры, хороводы, 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 xml:space="preserve">          танцевально-игровое творчество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Петь, передавая в движениях содержание  и характер песни.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Тетера шла, моховая шла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По каменью по заломенью,  (изгиб реки)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Сама прошла, всех деток провела,      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Одного детеныша оставила.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Двое детей, взявшись за руки, стоят лицом друг к другу, руки – вверху. Это «воротца»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Остальные дети, проговаривая текст игры, друг за другом проходят через «воротца». На слово «оставила» воротца закрываются. Пойманный ребенок выполняет задание, которое придумают для него дети: выполнить поскоки,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сплясать, показать образное движение (Лису, Лягушку), попрыгать на одной ноге, спеть знакомую частушку,  и т.д.</w:t>
            </w: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 xml:space="preserve">Приобщать детей к народному игровому творчеству. </w:t>
            </w:r>
          </w:p>
        </w:tc>
        <w:tc>
          <w:tcPr>
            <w:tcW w:w="3118" w:type="dxa"/>
          </w:tcPr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9C4000">
              <w:rPr>
                <w:rFonts w:ascii="Times New Roman" w:hAnsi="Times New Roman"/>
                <w:sz w:val="28"/>
                <w:szCs w:val="28"/>
              </w:rPr>
              <w:t>«Муз. и движение» С.Беккиной, стр.28</w:t>
            </w:r>
            <w:r w:rsidRPr="009C4000">
              <w:rPr>
                <w:rFonts w:ascii="Times New Roman" w:hAnsi="Times New Roman"/>
                <w:b/>
                <w:sz w:val="28"/>
                <w:szCs w:val="28"/>
              </w:rPr>
              <w:t>(стар. гр.)</w:t>
            </w: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«Муз. и движение» С.Беккиной, стр.121</w:t>
            </w: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«Этот удивительный ритм» И.Каплуновой, стр.26</w:t>
            </w: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«Обучение дошкольников игре на детских музыкальных инструментах»</w:t>
            </w: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Н. Кононова,</w:t>
            </w: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стр. 62 и 143</w:t>
            </w: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«Учите детей петь»Т. Орловой,</w:t>
            </w: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стр.25</w:t>
            </w: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«Учите детей петь» Т.Орловой.</w:t>
            </w:r>
          </w:p>
          <w:p w:rsidR="009C4000" w:rsidRPr="009C4000" w:rsidRDefault="009C4000" w:rsidP="00F073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4000">
              <w:rPr>
                <w:rFonts w:ascii="Times New Roman" w:hAnsi="Times New Roman" w:cs="Times New Roman"/>
                <w:sz w:val="28"/>
                <w:szCs w:val="28"/>
              </w:rPr>
              <w:t>стр. 119</w:t>
            </w:r>
          </w:p>
        </w:tc>
      </w:tr>
    </w:tbl>
    <w:p w:rsidR="009C4000" w:rsidRDefault="009C4000" w:rsidP="00161F5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F0731F" w:rsidRPr="00F0731F" w:rsidRDefault="00F0731F" w:rsidP="00F0731F">
      <w:pPr>
        <w:pStyle w:val="a0"/>
        <w:jc w:val="center"/>
        <w:rPr>
          <w:rFonts w:ascii="Times New Roman" w:hAnsi="Times New Roman"/>
          <w:b/>
          <w:sz w:val="28"/>
          <w:szCs w:val="28"/>
        </w:rPr>
      </w:pPr>
      <w:r w:rsidRPr="00F0731F">
        <w:rPr>
          <w:rFonts w:ascii="Times New Roman" w:hAnsi="Times New Roman"/>
          <w:b/>
          <w:sz w:val="28"/>
          <w:szCs w:val="28"/>
        </w:rPr>
        <w:t>МАРТ</w:t>
      </w:r>
    </w:p>
    <w:tbl>
      <w:tblPr>
        <w:tblStyle w:val="af4"/>
        <w:tblW w:w="14317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3118"/>
      </w:tblGrid>
      <w:tr w:rsidR="00F0731F" w:rsidRPr="00F0731F" w:rsidTr="00F0731F">
        <w:tc>
          <w:tcPr>
            <w:tcW w:w="4253" w:type="dxa"/>
          </w:tcPr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репертуар</w:t>
            </w:r>
          </w:p>
        </w:tc>
        <w:tc>
          <w:tcPr>
            <w:tcW w:w="6946" w:type="dxa"/>
          </w:tcPr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Задачи</w:t>
            </w:r>
          </w:p>
        </w:tc>
        <w:tc>
          <w:tcPr>
            <w:tcW w:w="3118" w:type="dxa"/>
          </w:tcPr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примечания</w:t>
            </w:r>
          </w:p>
        </w:tc>
      </w:tr>
      <w:tr w:rsidR="00F0731F" w:rsidRPr="00F0731F" w:rsidTr="00F0731F">
        <w:tc>
          <w:tcPr>
            <w:tcW w:w="4253" w:type="dxa"/>
          </w:tcPr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Упражнение с кубиками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С. Соснина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Приставной шаг с приседанием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Музыка по выбору педагога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Ритм в стихах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«Петушок»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Г. Лагздынь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«Весна-красна»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«Гроза»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Бублей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«Четвертый лишний»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«Бубенчики»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Е. Тиличеевой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 xml:space="preserve">«Пляска птиц» 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Н. Римского-Корсакова (Из оперы «Снегурочка»)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«Бубенчики»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Е. Тиличеевой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«Хорошо у нас в саду»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В. Герчик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Игра с пением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«Ой, вставала я ранешенько»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р.н.м..обр.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0731F">
              <w:rPr>
                <w:rFonts w:ascii="Times New Roman" w:hAnsi="Times New Roman"/>
                <w:sz w:val="28"/>
                <w:szCs w:val="28"/>
              </w:rPr>
              <w:t>Н. Метлова</w:t>
            </w: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«Выйду ль я на реченьку»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 xml:space="preserve"> р.н.м. обр.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В. Иванникова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Музыкально-ритмические движения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Основные движения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Выполнять пружинящий бег при построении врассыпную. Различать регистровые изменения второй части музыки. Ударами в кубики передавать ритмический рисунок.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Танцевальное движение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1 Выполнять без музыкального сопровождения: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на первом этапе со словами «шаг, присесть», потом под счет на «раз», «два».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2 Выполнять , согласовывая движения с музыкой, обращать внимание на осанку детей.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Развитие чувства ритма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Петушок, петушок,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Подари мне гребешок.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Ну, пожалуйста, прошу,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Я кудряшки расчешу.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а) Четко проговаривая текст стихотворения, выполнять равномерный ритм (хлопать или играть на любом ударном инструменте)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 xml:space="preserve">б) Четко проговаривая текст, выполнять или играть ритм суммирования (ти-ти ТА). 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Педагог обязательно играет вместе с детьми.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Песенное творчество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Упражнять в импровизации мелодий радостного настроения, в нахождении новых мелодических и ритмических оборотов на заданный текст.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Инструментальное творчество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Имитировать явление природы с помощью различных музыкальных инструментов: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 xml:space="preserve">«загремел гром» - барабаны; «блеснула молния» - глиссандо на металлофоне; «шум ветра» - маракасы, погремушки, шумелки, «закапал дождик» - треугольник  и т. д. 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Дети иллюстрируют рассказ взрослого.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Музыкально-дидактические игры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Дать понятие о классификации музыкальных инструментов, почему они так называются: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 xml:space="preserve"> ударные (чтобы извлечь звук, нужно ударить) – бубен, барабан, металлофон… 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духовые (чтобы извлечь звук, нужно подуть) –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духовая гармоника, триола, различные дудочки…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струнные ( у них есть струны) – скрипка, балалайка, гитара…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клавишные (у них есть клавиши).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Педагог показывает четыре картинки с изображением инструментов одной группы и просит проверить, нет ли среди них «лишнего».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Игра на музыкальных инструментах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 xml:space="preserve">Учить выкладывать на нотном стане (на фланелеграфе) кружками или «бубенчиками» звуки «динь», «дан», «дон». Исполнять на металлофоне с одновременным пропеванием 1, 3, и 5 ступеней лада. 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Закреплять навык игры в ансамбле.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Слушание музыки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Продолжать учить различать средства музыкальной выразительности в связи с характером произведения. Расширять словарь детей, высказываясь о чувствах, настроениях, выраженных в музыке.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Упражнение на развитие голоса и слуха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 xml:space="preserve">Учить детей различать высокий, средний, нижний звук в пределах квинты. Чисто интонировать, пропевая мелодию, на основе мажорного трезвучия (сверху вниз). 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Развивать ладотональный слух.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Пение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Передавать в пении радостный характер.  Петь оживленно, легким звуком. Различать вступление к песне, вовремя вступать после него.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Пляски, игры, хороводы, 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   танцевально-игровое творчество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Знакомить детей с русским народным творчеством. Дать понятие, что такое припев в песне (Слова, которые повторяются).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Инсценировать содержание песни.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Знакомить с характером русской пляски. Совершенствовать хороводный шаг, добиваться правильной осанки, характерной для русского хоровода.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С. Бекиной,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>старш. гр</w:t>
            </w:r>
            <w:r w:rsidRPr="00F0731F">
              <w:rPr>
                <w:rFonts w:ascii="Times New Roman" w:hAnsi="Times New Roman"/>
                <w:sz w:val="28"/>
                <w:szCs w:val="28"/>
              </w:rPr>
              <w:t>,  70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«Этот удивительный ритм»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И. Каплуновой,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стр. 42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«Оркестр»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Бублей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«Обучение дошкольников игре на детских музыкальных инструментах»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Н. Кононова,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стр. 64 и 145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Использовать грамзапись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 xml:space="preserve">«Учите детей петь» 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Т. Орловой,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стр. 22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«Играем и поем»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Н. Метлова,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стр. 44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С. Бекиной,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>старш. гр.</w:t>
            </w:r>
            <w:r w:rsidRPr="00F0731F">
              <w:rPr>
                <w:rFonts w:ascii="Times New Roman" w:hAnsi="Times New Roman"/>
                <w:sz w:val="28"/>
                <w:szCs w:val="28"/>
              </w:rPr>
              <w:t xml:space="preserve"> с.171</w:t>
            </w:r>
          </w:p>
        </w:tc>
      </w:tr>
    </w:tbl>
    <w:p w:rsidR="00F0731F" w:rsidRDefault="00F0731F" w:rsidP="00161F5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F0731F" w:rsidRPr="00F0731F" w:rsidRDefault="00F0731F" w:rsidP="00F0731F">
      <w:pPr>
        <w:pStyle w:val="a0"/>
        <w:jc w:val="center"/>
        <w:rPr>
          <w:rFonts w:ascii="Times New Roman" w:hAnsi="Times New Roman"/>
          <w:b/>
          <w:sz w:val="28"/>
          <w:szCs w:val="28"/>
        </w:rPr>
      </w:pPr>
      <w:r w:rsidRPr="00F0731F">
        <w:rPr>
          <w:rFonts w:ascii="Times New Roman" w:hAnsi="Times New Roman"/>
          <w:b/>
          <w:sz w:val="28"/>
          <w:szCs w:val="28"/>
        </w:rPr>
        <w:t>АПРЕЛЬ</w:t>
      </w:r>
    </w:p>
    <w:tbl>
      <w:tblPr>
        <w:tblStyle w:val="af4"/>
        <w:tblW w:w="14317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3118"/>
      </w:tblGrid>
      <w:tr w:rsidR="00F0731F" w:rsidRPr="00F0731F" w:rsidTr="00F0731F">
        <w:tc>
          <w:tcPr>
            <w:tcW w:w="4253" w:type="dxa"/>
          </w:tcPr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репертуар</w:t>
            </w:r>
          </w:p>
        </w:tc>
        <w:tc>
          <w:tcPr>
            <w:tcW w:w="6946" w:type="dxa"/>
          </w:tcPr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задачи</w:t>
            </w:r>
          </w:p>
        </w:tc>
        <w:tc>
          <w:tcPr>
            <w:tcW w:w="3118" w:type="dxa"/>
          </w:tcPr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примечания                       </w:t>
            </w:r>
          </w:p>
        </w:tc>
      </w:tr>
      <w:tr w:rsidR="00F0731F" w:rsidRPr="00F0731F" w:rsidTr="00F0731F">
        <w:tc>
          <w:tcPr>
            <w:tcW w:w="4253" w:type="dxa"/>
          </w:tcPr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Полоскать платочки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«Ой, утушка луговая», обр.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 xml:space="preserve"> Т. Ломовой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Плясовые движение для девочек: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«Полочка»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Движение для мальчиков: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«Распашонка»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 xml:space="preserve"> Музыка по выбору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Ритм в музыкальном произведении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Ритмическое двухголосие)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«Полька»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«Прогулка в лес»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С. Конкевич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«Музыкальный кубик»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Любая веселая музыка.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«Во поле береза стояла»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р.н.м.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«Песня жаворонка»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П. Чайковского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«Цирковые собачки»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Е. Тиличеевой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«Наш дом»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Е. Тиличеевой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«Во поле береза стояла»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р.н.м  обр. Р-К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Игра с пением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«Савка и Гришка» бел. н. м. обр. В. Герчик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«Полька»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Ю. Чичкова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Игра «Ищи»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Т. Ломовой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 Музыкально-ритмические движения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Основные движения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Выразительно передавать движением рук содержание упражнения, меняя характер движений на каждую вариацию.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>Танцевальное движение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Знакомить детей с элементами русской пляски.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Учить выполнять «Полочку» с притопами,  «Полочку» с «пружинкой». На первом этапе без музыкального сопровождения. Согласовывать движения с музыкой, следить за осанкой.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 xml:space="preserve">На первом этапе выполнять без музыкального сопровождения, под счет. Следить за осанкой детей. 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 xml:space="preserve">                       </w:t>
            </w: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Развитие чувства ритма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а) Играть равномерный ритм;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б) Играть ритм суммирования;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в) Разделить детей на две команды. Одна команда играет равномерный ритм, а другая – ритм суммирования. Одновременно. Воспитатель поддерживает одну из групп.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Использовать любые ударные инструменты.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Песенное творчество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Улыбнись, дружочек мой,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Потанцуем мы с тобой.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Упражнять детей в импровизации мелодий в жанре польки. Закреплять навык самостоятельно находить нужную певческую интонацию для передачи определенного настроения.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Инструментальное творчество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Иллюстрировать рассказ музыкой, творчески используя ударные и звуковысотные музыкальные инструменты. Самостоятельно подбирать муз. инструменты для передачи образов. Использовать трещетки, ксилофон, кубики, свистульки…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   Музыкально-дидактические игры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Упражнять в выполнении различных ритмических рисунков.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Дети передают мягкий кубик по кругу. Ребенок, на котором музыка внезапно остановилась, бросает кубик в центр круга. Какой ритмический рисунок выпал на грани кубика, тот и исполняется ребенком на каком-либо ударном инструменте.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Игра на музыкальных инструментах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Оркестровать произведение по своему усмотрению. Задействовать воспитателя, дав ему более сложную партию (играть мелодию на металлофоне).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Слушание музыки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Вызвать эмоциональный отклик на яркую музыку изобразительного характера. Различать средства музыкальной выразительности, с помощью которых создан образ (динамика, регистр).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Упражнение на развитие голоса и слуха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 xml:space="preserve">Закреплять умение детей слышать поступенное движение мелодии вверх и вниз. Петь, чисто интонируя, сопровождая пение движением руки. 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Развивать ладотональный слух. Слышать первую ступень лада (ощущать тонику)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 xml:space="preserve">                                  </w:t>
            </w: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Пение 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 xml:space="preserve">Знакомить детей с русским народным песенным творчеством. Объяснить, почему музыку называют  «народной музыкой». 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>Пляски. Игры, хороводы,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  танцевально-игровое творчество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Создавать условия для самостоятельных творческих проявлений в игре. Добиваться выразительной передачи музыкально- игровых образов.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Творчески использовать в создании своей польки знакомые танцевальные движения: поскоки, хлопки, выбрасывание ног, приставной шаг с пружинкой, выставление ноги на пятку, «лодочка»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Воплотить настроение музыки в легких движениях польки. На первом этапе с помощью взрослого.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Улучшать ритмическую точность движений, пружинящего бега и легкого поскока.</w:t>
            </w:r>
          </w:p>
        </w:tc>
        <w:tc>
          <w:tcPr>
            <w:tcW w:w="3118" w:type="dxa"/>
          </w:tcPr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С. Бекиной,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старшая гр, </w:t>
            </w:r>
            <w:r w:rsidRPr="00F0731F">
              <w:rPr>
                <w:rFonts w:ascii="Times New Roman" w:hAnsi="Times New Roman"/>
                <w:sz w:val="28"/>
                <w:szCs w:val="28"/>
              </w:rPr>
              <w:t>61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«Этот удивительный ритм»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И. Каплуновой,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стр.40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Н. Ветлугиной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стр. 80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«Учите детей петь»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Т. Орловой 24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«Музыка в д\саду» Н. Ветлугиной 11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«Музыка в д/с»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Н. Ветлугиной,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стр. 88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«Играем и поем»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Н. Метлова.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стр. 31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С. Бекиной 157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0731F" w:rsidRDefault="00F0731F" w:rsidP="00161F5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F0731F" w:rsidRPr="00F0731F" w:rsidRDefault="00F0731F" w:rsidP="00F0731F">
      <w:pPr>
        <w:pStyle w:val="a0"/>
        <w:jc w:val="center"/>
        <w:rPr>
          <w:rFonts w:ascii="Times New Roman" w:hAnsi="Times New Roman"/>
          <w:b/>
          <w:sz w:val="28"/>
          <w:szCs w:val="28"/>
        </w:rPr>
      </w:pPr>
      <w:r w:rsidRPr="00F0731F">
        <w:rPr>
          <w:rFonts w:ascii="Times New Roman" w:hAnsi="Times New Roman"/>
          <w:b/>
          <w:sz w:val="28"/>
          <w:szCs w:val="28"/>
        </w:rPr>
        <w:t>МАЙ</w:t>
      </w:r>
    </w:p>
    <w:tbl>
      <w:tblPr>
        <w:tblStyle w:val="af4"/>
        <w:tblW w:w="14317" w:type="dxa"/>
        <w:tblInd w:w="675" w:type="dxa"/>
        <w:tblLook w:val="04A0" w:firstRow="1" w:lastRow="0" w:firstColumn="1" w:lastColumn="0" w:noHBand="0" w:noVBand="1"/>
      </w:tblPr>
      <w:tblGrid>
        <w:gridCol w:w="4253"/>
        <w:gridCol w:w="6946"/>
        <w:gridCol w:w="3118"/>
      </w:tblGrid>
      <w:tr w:rsidR="00F0731F" w:rsidRPr="00F0731F" w:rsidTr="00F0731F">
        <w:tc>
          <w:tcPr>
            <w:tcW w:w="4253" w:type="dxa"/>
          </w:tcPr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репертуар</w:t>
            </w:r>
          </w:p>
        </w:tc>
        <w:tc>
          <w:tcPr>
            <w:tcW w:w="6946" w:type="dxa"/>
          </w:tcPr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задачи</w:t>
            </w:r>
          </w:p>
        </w:tc>
        <w:tc>
          <w:tcPr>
            <w:tcW w:w="3118" w:type="dxa"/>
          </w:tcPr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примечания</w:t>
            </w:r>
          </w:p>
        </w:tc>
      </w:tr>
      <w:tr w:rsidR="00F0731F" w:rsidRPr="00F0731F" w:rsidTr="00F0731F">
        <w:tc>
          <w:tcPr>
            <w:tcW w:w="4253" w:type="dxa"/>
          </w:tcPr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«Мячики»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Этюд Л. Шитте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«Ходьба змейкой»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В.Щербачева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Ритм в стихах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«Шла веселая собака»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«Хаотичный оркестр»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Ритмичная музыка.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грамзапись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«Песня-танец, марш»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«Наш оркестр»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Е. Тиличеевой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«Рассвет на Москве-реке»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М. Мусоргский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«В школу»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Е. Тиличеевой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«Победа»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Габичвадзе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«Мы теперь ученики»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Г. Струве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«Ах ты, береза» обр.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М. Раухвергера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Игра  «Кто скорее»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Л. Шварца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Музыкально-ритмические движения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Основные движения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Развивать у детей умение передавать в движении четкий ритм музыки. Приучать энергично отталкиваться от пола и правильно приземляться во время прыжков.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Танцевальное движение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Учить детей ходить цепочкой пружинящим шагом , взявшись за руки. Передавать легкий, вьющийся характер мелодии.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Развитие чувства ритма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Шла веселая собака, чики-брики, гав!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А за ней бежали гуси, головы задрав.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А за ними поросенок, чики-брики, хрю!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Хочешь, я тебе считалку эту подарю?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Прохлопывать и проигрывать на бубне текст стихотворения разными ритмическими рисунками.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Песенное творчество 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Повторение и закрепление пройденного материала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    Инструментальное творчество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 xml:space="preserve">Предложить детям поиграть на бубнах и палочках (деревянных кубиках) </w:t>
            </w: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>кто как хочет</w:t>
            </w:r>
            <w:r w:rsidRPr="00F0731F">
              <w:rPr>
                <w:rFonts w:ascii="Times New Roman" w:hAnsi="Times New Roman"/>
                <w:sz w:val="28"/>
                <w:szCs w:val="28"/>
              </w:rPr>
              <w:t>, но «дружно» с музыкой. (Ритмическая импровизация)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Использовать накопленный опыт детей.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 xml:space="preserve">В этом оркестре обязательно должны участвовать взрослые – воспитатель и муз. руководитель. Они  - «ведущие» музыканты. 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>Музыкально-дидактические игры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Закрепить представление об основных жанрах музыки. Различать на слух песню, польку, вальс и марш. Учить детей ориентироваться на музыкально-выразительные средства произведений ( темп, динамику, характер мелодии).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Игра на музыкальных инструментах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 xml:space="preserve">Упростить партитуру, данную в сборнике. 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Или петь, имитируя игру на музыкальных инструментах.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Слушание музыки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Отметить спокойный, напевный, величавый характер мелодии. Услышать в музыке изобразительные интонации (звон колоколов, крик петухов, восход солнца).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Это картина просыпающейся русской природы.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Упражнения на развитие голоса и слуха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Точно интонировать, удерживать интонацию на одном звуке.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Пение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 xml:space="preserve">Провести беседу о празднике. Петь песню широко, торжественно, ясно и четко произносить слова, выдерживать долгие звуки. 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Обращать внимание детей на светлый, радостный характер песни. Исполнять напевно, не спеша.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Самостоятельно определить припев песни.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Пляски, игры, хороводы, 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  <w:r w:rsidRPr="00F0731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танцевально-игровое творчество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Предложить детям придумать свои движения, дополнить и украсить ими танец. Использовать знакомые плясовые движения. Развивать творческую самостоятельность в выборе движений.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Учить детей внимательно следить за развитием музыкального предложения, точно выделять акценты в музыке ударом в бубен. Улучшать качество бокового галопа.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«Музыка и движение»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С. Бекиной ,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стр. 49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 xml:space="preserve">«Музыкально-двигательные упражнения в 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д/саду» 132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Н. Ветлугиной,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стр. 124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Грамзапись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«Учите детей петь» стр. 22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Н. Ветлугиной,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стр. 92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«Музыка в д/саду»,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стр. 95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Н. Ветлугиной, стр. 56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«Музыка в д/саду»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  <w:r w:rsidRPr="00F0731F">
              <w:rPr>
                <w:rFonts w:ascii="Times New Roman" w:hAnsi="Times New Roman"/>
                <w:sz w:val="28"/>
                <w:szCs w:val="28"/>
              </w:rPr>
              <w:t>Н. Ветлугиной, стр. 101</w:t>
            </w:r>
          </w:p>
          <w:p w:rsidR="00F0731F" w:rsidRPr="00F0731F" w:rsidRDefault="00F0731F" w:rsidP="00F0731F">
            <w:pPr>
              <w:pStyle w:val="a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0731F" w:rsidRPr="00161F5D" w:rsidRDefault="00F0731F" w:rsidP="00161F5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sectPr w:rsidR="00F0731F" w:rsidRPr="00161F5D" w:rsidSect="00436CF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 w:code="9"/>
      <w:pgMar w:top="851" w:right="1134" w:bottom="147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31F" w:rsidRDefault="00F0731F" w:rsidP="00333A9E">
      <w:pPr>
        <w:spacing w:after="0" w:line="240" w:lineRule="auto"/>
      </w:pPr>
      <w:r>
        <w:separator/>
      </w:r>
    </w:p>
  </w:endnote>
  <w:endnote w:type="continuationSeparator" w:id="0">
    <w:p w:rsidR="00F0731F" w:rsidRDefault="00F0731F" w:rsidP="00333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rdiaUPC">
    <w:altName w:val="Microsoft Sans Serif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charset w:val="80"/>
    <w:family w:val="auto"/>
    <w:pitch w:val="default"/>
    <w:sig w:usb0="00000000" w:usb1="0000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731F" w:rsidRDefault="00F0731F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6568614"/>
    </w:sdtPr>
    <w:sdtEndPr/>
    <w:sdtContent>
      <w:p w:rsidR="00F0731F" w:rsidRDefault="00F0731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516E">
          <w:rPr>
            <w:noProof/>
          </w:rPr>
          <w:t>135</w:t>
        </w:r>
        <w:r>
          <w:rPr>
            <w:noProof/>
          </w:rPr>
          <w:fldChar w:fldCharType="end"/>
        </w:r>
      </w:p>
    </w:sdtContent>
  </w:sdt>
  <w:p w:rsidR="00F0731F" w:rsidRDefault="00F0731F">
    <w:pPr>
      <w:pStyle w:val="a6"/>
    </w:pPr>
  </w:p>
  <w:p w:rsidR="00F0731F" w:rsidRDefault="00F0731F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731F" w:rsidRDefault="00F0731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31F" w:rsidRDefault="00F0731F" w:rsidP="00333A9E">
      <w:pPr>
        <w:spacing w:after="0" w:line="240" w:lineRule="auto"/>
      </w:pPr>
      <w:r>
        <w:separator/>
      </w:r>
    </w:p>
  </w:footnote>
  <w:footnote w:type="continuationSeparator" w:id="0">
    <w:p w:rsidR="00F0731F" w:rsidRDefault="00F0731F" w:rsidP="00333A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731F" w:rsidRDefault="00F0731F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731F" w:rsidRDefault="00F0731F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731F" w:rsidRDefault="00F0731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1">
    <w:nsid w:val="0000000B"/>
    <w:multiLevelType w:val="multilevel"/>
    <w:tmpl w:val="0000000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2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3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  <w:rPr>
        <w:rFonts w:ascii="Times New Roman" w:eastAsia="Cambria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4">
    <w:nsid w:val="03DC4D57"/>
    <w:multiLevelType w:val="multilevel"/>
    <w:tmpl w:val="03DC4D57"/>
    <w:lvl w:ilvl="0">
      <w:start w:val="1"/>
      <w:numFmt w:val="decimal"/>
      <w:lvlText w:val="%1."/>
      <w:lvlJc w:val="left"/>
      <w:pPr>
        <w:ind w:left="1789" w:hanging="360"/>
      </w:pPr>
    </w:lvl>
    <w:lvl w:ilvl="1">
      <w:start w:val="1"/>
      <w:numFmt w:val="lowerLetter"/>
      <w:lvlText w:val="%2."/>
      <w:lvlJc w:val="left"/>
      <w:pPr>
        <w:ind w:left="2509" w:hanging="360"/>
      </w:pPr>
    </w:lvl>
    <w:lvl w:ilvl="2">
      <w:start w:val="1"/>
      <w:numFmt w:val="lowerRoman"/>
      <w:lvlText w:val="%3."/>
      <w:lvlJc w:val="right"/>
      <w:pPr>
        <w:ind w:left="3229" w:hanging="180"/>
      </w:pPr>
    </w:lvl>
    <w:lvl w:ilvl="3">
      <w:start w:val="1"/>
      <w:numFmt w:val="decimal"/>
      <w:lvlText w:val="%4."/>
      <w:lvlJc w:val="left"/>
      <w:pPr>
        <w:ind w:left="3949" w:hanging="360"/>
      </w:pPr>
    </w:lvl>
    <w:lvl w:ilvl="4">
      <w:start w:val="1"/>
      <w:numFmt w:val="lowerLetter"/>
      <w:lvlText w:val="%5."/>
      <w:lvlJc w:val="left"/>
      <w:pPr>
        <w:ind w:left="4669" w:hanging="360"/>
      </w:pPr>
    </w:lvl>
    <w:lvl w:ilvl="5">
      <w:start w:val="1"/>
      <w:numFmt w:val="lowerRoman"/>
      <w:lvlText w:val="%6."/>
      <w:lvlJc w:val="right"/>
      <w:pPr>
        <w:ind w:left="5389" w:hanging="180"/>
      </w:pPr>
    </w:lvl>
    <w:lvl w:ilvl="6">
      <w:start w:val="1"/>
      <w:numFmt w:val="decimal"/>
      <w:lvlText w:val="%7."/>
      <w:lvlJc w:val="left"/>
      <w:pPr>
        <w:ind w:left="6109" w:hanging="360"/>
      </w:pPr>
    </w:lvl>
    <w:lvl w:ilvl="7">
      <w:start w:val="1"/>
      <w:numFmt w:val="lowerLetter"/>
      <w:lvlText w:val="%8."/>
      <w:lvlJc w:val="left"/>
      <w:pPr>
        <w:ind w:left="6829" w:hanging="360"/>
      </w:pPr>
    </w:lvl>
    <w:lvl w:ilvl="8">
      <w:start w:val="1"/>
      <w:numFmt w:val="lowerRoman"/>
      <w:lvlText w:val="%9."/>
      <w:lvlJc w:val="right"/>
      <w:pPr>
        <w:ind w:left="7549" w:hanging="180"/>
      </w:pPr>
    </w:lvl>
  </w:abstractNum>
  <w:abstractNum w:abstractNumId="5">
    <w:nsid w:val="04CB1EA4"/>
    <w:multiLevelType w:val="multilevel"/>
    <w:tmpl w:val="04CB1E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95C452A"/>
    <w:multiLevelType w:val="multilevel"/>
    <w:tmpl w:val="095C452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40" w:hanging="1800"/>
      </w:pPr>
      <w:rPr>
        <w:rFonts w:hint="default"/>
      </w:rPr>
    </w:lvl>
  </w:abstractNum>
  <w:abstractNum w:abstractNumId="7">
    <w:nsid w:val="0A8D7225"/>
    <w:multiLevelType w:val="multilevel"/>
    <w:tmpl w:val="EF0C21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entury Schoolbook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D520A8"/>
    <w:multiLevelType w:val="multilevel"/>
    <w:tmpl w:val="0FD520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28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712" w:hanging="1800"/>
      </w:pPr>
      <w:rPr>
        <w:rFonts w:hint="default"/>
      </w:rPr>
    </w:lvl>
  </w:abstractNum>
  <w:abstractNum w:abstractNumId="9">
    <w:nsid w:val="1226634B"/>
    <w:multiLevelType w:val="multilevel"/>
    <w:tmpl w:val="1226634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956BA9"/>
    <w:multiLevelType w:val="multilevel"/>
    <w:tmpl w:val="17956BA9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00" w:hanging="360"/>
      </w:pPr>
    </w:lvl>
    <w:lvl w:ilvl="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AC095B"/>
    <w:multiLevelType w:val="multilevel"/>
    <w:tmpl w:val="1DAC095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390AA9"/>
    <w:multiLevelType w:val="multilevel"/>
    <w:tmpl w:val="23390AA9"/>
    <w:lvl w:ilvl="0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60" w:hanging="360"/>
      </w:pPr>
    </w:lvl>
    <w:lvl w:ilvl="2">
      <w:start w:val="1"/>
      <w:numFmt w:val="lowerRoman"/>
      <w:lvlText w:val="%3."/>
      <w:lvlJc w:val="right"/>
      <w:pPr>
        <w:ind w:left="2480" w:hanging="180"/>
      </w:pPr>
    </w:lvl>
    <w:lvl w:ilvl="3">
      <w:start w:val="1"/>
      <w:numFmt w:val="decimal"/>
      <w:lvlText w:val="%4."/>
      <w:lvlJc w:val="left"/>
      <w:pPr>
        <w:ind w:left="3200" w:hanging="360"/>
      </w:pPr>
    </w:lvl>
    <w:lvl w:ilvl="4">
      <w:start w:val="1"/>
      <w:numFmt w:val="lowerLetter"/>
      <w:lvlText w:val="%5."/>
      <w:lvlJc w:val="left"/>
      <w:pPr>
        <w:ind w:left="3920" w:hanging="360"/>
      </w:pPr>
    </w:lvl>
    <w:lvl w:ilvl="5">
      <w:start w:val="1"/>
      <w:numFmt w:val="lowerRoman"/>
      <w:lvlText w:val="%6."/>
      <w:lvlJc w:val="right"/>
      <w:pPr>
        <w:ind w:left="4640" w:hanging="180"/>
      </w:pPr>
    </w:lvl>
    <w:lvl w:ilvl="6">
      <w:start w:val="1"/>
      <w:numFmt w:val="decimal"/>
      <w:lvlText w:val="%7."/>
      <w:lvlJc w:val="left"/>
      <w:pPr>
        <w:ind w:left="5360" w:hanging="360"/>
      </w:pPr>
    </w:lvl>
    <w:lvl w:ilvl="7">
      <w:start w:val="1"/>
      <w:numFmt w:val="lowerLetter"/>
      <w:lvlText w:val="%8."/>
      <w:lvlJc w:val="left"/>
      <w:pPr>
        <w:ind w:left="6080" w:hanging="360"/>
      </w:pPr>
    </w:lvl>
    <w:lvl w:ilvl="8">
      <w:start w:val="1"/>
      <w:numFmt w:val="lowerRoman"/>
      <w:lvlText w:val="%9."/>
      <w:lvlJc w:val="right"/>
      <w:pPr>
        <w:ind w:left="6800" w:hanging="180"/>
      </w:pPr>
    </w:lvl>
  </w:abstractNum>
  <w:abstractNum w:abstractNumId="13">
    <w:nsid w:val="283941E2"/>
    <w:multiLevelType w:val="multilevel"/>
    <w:tmpl w:val="283941E2"/>
    <w:lvl w:ilvl="0">
      <w:start w:val="3"/>
      <w:numFmt w:val="decimal"/>
      <w:lvlText w:val="%1."/>
      <w:lvlJc w:val="left"/>
      <w:pPr>
        <w:ind w:left="540" w:hanging="540"/>
      </w:pPr>
      <w:rPr>
        <w:rFonts w:eastAsia="Century Schoolbook" w:hint="default"/>
        <w:color w:val="000000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eastAsia="Century Schoolbook" w:hint="default"/>
        <w:color w:val="000000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eastAsia="Century Schoolbook" w:hint="default"/>
        <w:color w:val="000000"/>
      </w:rPr>
    </w:lvl>
    <w:lvl w:ilvl="3">
      <w:start w:val="1"/>
      <w:numFmt w:val="decimal"/>
      <w:lvlText w:val="%1.%2.%3.%4."/>
      <w:lvlJc w:val="left"/>
      <w:pPr>
        <w:ind w:left="3131" w:hanging="720"/>
      </w:pPr>
      <w:rPr>
        <w:rFonts w:eastAsia="Century Schoolbook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entury Schoolbook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entury Schoolbook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entury Schoolbook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entury Schoolbook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entury Schoolbook" w:hint="default"/>
        <w:color w:val="000000"/>
      </w:rPr>
    </w:lvl>
  </w:abstractNum>
  <w:abstractNum w:abstractNumId="14">
    <w:nsid w:val="2A4F4186"/>
    <w:multiLevelType w:val="hybridMultilevel"/>
    <w:tmpl w:val="F25C4CD8"/>
    <w:lvl w:ilvl="0" w:tplc="BD3C3216">
      <w:start w:val="9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2CDA7219"/>
    <w:multiLevelType w:val="multilevel"/>
    <w:tmpl w:val="2CDA7219"/>
    <w:lvl w:ilvl="0">
      <w:start w:val="1"/>
      <w:numFmt w:val="decimal"/>
      <w:lvlText w:val="%1."/>
      <w:lvlJc w:val="left"/>
      <w:pPr>
        <w:ind w:left="2161" w:hanging="145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0E46300"/>
    <w:multiLevelType w:val="multilevel"/>
    <w:tmpl w:val="30E46300"/>
    <w:lvl w:ilvl="0">
      <w:start w:val="1"/>
      <w:numFmt w:val="bullet"/>
      <w:lvlText w:val="-"/>
      <w:lvlJc w:val="left"/>
      <w:pPr>
        <w:ind w:left="216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37F97DAF"/>
    <w:multiLevelType w:val="multilevel"/>
    <w:tmpl w:val="1E82E53E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429" w:hanging="360"/>
      </w:pPr>
      <w:rPr>
        <w:rFonts w:eastAsia="Century Schoolbook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eastAsia="Century Schoolbook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eastAsia="Century Schoolbook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eastAsia="Century Schoolbook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eastAsia="Century Schoolbook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eastAsia="Century Schoolbook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eastAsia="Century Schoolbook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eastAsia="Century Schoolbook" w:hint="default"/>
        <w:color w:val="000000"/>
      </w:rPr>
    </w:lvl>
  </w:abstractNum>
  <w:abstractNum w:abstractNumId="18">
    <w:nsid w:val="391067BD"/>
    <w:multiLevelType w:val="multilevel"/>
    <w:tmpl w:val="391067B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28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712" w:hanging="1800"/>
      </w:pPr>
      <w:rPr>
        <w:rFonts w:hint="default"/>
      </w:rPr>
    </w:lvl>
  </w:abstractNum>
  <w:abstractNum w:abstractNumId="19">
    <w:nsid w:val="3B562481"/>
    <w:multiLevelType w:val="multilevel"/>
    <w:tmpl w:val="3B562481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F107FE8"/>
    <w:multiLevelType w:val="multilevel"/>
    <w:tmpl w:val="570A9E12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D5758E"/>
    <w:multiLevelType w:val="multilevel"/>
    <w:tmpl w:val="40D5758E"/>
    <w:lvl w:ilvl="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2155684"/>
    <w:multiLevelType w:val="multilevel"/>
    <w:tmpl w:val="42155684"/>
    <w:lvl w:ilvl="0">
      <w:numFmt w:val="bullet"/>
      <w:lvlText w:val="-"/>
      <w:lvlJc w:val="left"/>
      <w:pPr>
        <w:ind w:left="14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23">
    <w:nsid w:val="4AD6285C"/>
    <w:multiLevelType w:val="multilevel"/>
    <w:tmpl w:val="4AD628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4CBE651B"/>
    <w:multiLevelType w:val="multilevel"/>
    <w:tmpl w:val="0B3C5E60"/>
    <w:lvl w:ilvl="0">
      <w:start w:val="29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453" w:hanging="1080"/>
      </w:pPr>
      <w:rPr>
        <w:rFonts w:hint="default"/>
      </w:rPr>
    </w:lvl>
    <w:lvl w:ilvl="2">
      <w:start w:val="2015"/>
      <w:numFmt w:val="decimal"/>
      <w:lvlText w:val="%1.%2.%3"/>
      <w:lvlJc w:val="left"/>
      <w:pPr>
        <w:ind w:left="182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9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44" w:hanging="2160"/>
      </w:pPr>
      <w:rPr>
        <w:rFonts w:hint="default"/>
      </w:rPr>
    </w:lvl>
  </w:abstractNum>
  <w:abstractNum w:abstractNumId="25">
    <w:nsid w:val="4CD555A0"/>
    <w:multiLevelType w:val="multilevel"/>
    <w:tmpl w:val="4CD555A0"/>
    <w:lvl w:ilvl="0">
      <w:start w:val="4"/>
      <w:numFmt w:val="decimal"/>
      <w:lvlText w:val="%1."/>
      <w:lvlJc w:val="left"/>
      <w:pPr>
        <w:ind w:left="360" w:hanging="360"/>
      </w:pPr>
      <w:rPr>
        <w:rFonts w:eastAsia="Century Schoolbook" w:hint="default"/>
        <w:color w:val="000000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eastAsia="Century Schoolbook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entury Schoolbook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entury Schoolbook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entury Schoolbook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entury Schoolbook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entury Schoolbook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entury Schoolbook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entury Schoolbook" w:hint="default"/>
        <w:color w:val="000000"/>
      </w:rPr>
    </w:lvl>
  </w:abstractNum>
  <w:abstractNum w:abstractNumId="26">
    <w:nsid w:val="4FF23D1F"/>
    <w:multiLevelType w:val="hybridMultilevel"/>
    <w:tmpl w:val="02C6D5A0"/>
    <w:lvl w:ilvl="0" w:tplc="D1AA0FFE">
      <w:start w:val="1"/>
      <w:numFmt w:val="decimal"/>
      <w:lvlText w:val="%1)"/>
      <w:lvlJc w:val="left"/>
      <w:pPr>
        <w:ind w:left="174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69" w:hanging="360"/>
      </w:pPr>
    </w:lvl>
    <w:lvl w:ilvl="2" w:tplc="0419001B" w:tentative="1">
      <w:start w:val="1"/>
      <w:numFmt w:val="lowerRoman"/>
      <w:lvlText w:val="%3."/>
      <w:lvlJc w:val="right"/>
      <w:pPr>
        <w:ind w:left="3189" w:hanging="180"/>
      </w:pPr>
    </w:lvl>
    <w:lvl w:ilvl="3" w:tplc="0419000F" w:tentative="1">
      <w:start w:val="1"/>
      <w:numFmt w:val="decimal"/>
      <w:lvlText w:val="%4."/>
      <w:lvlJc w:val="left"/>
      <w:pPr>
        <w:ind w:left="3909" w:hanging="360"/>
      </w:pPr>
    </w:lvl>
    <w:lvl w:ilvl="4" w:tplc="04190019" w:tentative="1">
      <w:start w:val="1"/>
      <w:numFmt w:val="lowerLetter"/>
      <w:lvlText w:val="%5."/>
      <w:lvlJc w:val="left"/>
      <w:pPr>
        <w:ind w:left="4629" w:hanging="360"/>
      </w:pPr>
    </w:lvl>
    <w:lvl w:ilvl="5" w:tplc="0419001B" w:tentative="1">
      <w:start w:val="1"/>
      <w:numFmt w:val="lowerRoman"/>
      <w:lvlText w:val="%6."/>
      <w:lvlJc w:val="right"/>
      <w:pPr>
        <w:ind w:left="5349" w:hanging="180"/>
      </w:pPr>
    </w:lvl>
    <w:lvl w:ilvl="6" w:tplc="0419000F" w:tentative="1">
      <w:start w:val="1"/>
      <w:numFmt w:val="decimal"/>
      <w:lvlText w:val="%7."/>
      <w:lvlJc w:val="left"/>
      <w:pPr>
        <w:ind w:left="6069" w:hanging="360"/>
      </w:pPr>
    </w:lvl>
    <w:lvl w:ilvl="7" w:tplc="04190019" w:tentative="1">
      <w:start w:val="1"/>
      <w:numFmt w:val="lowerLetter"/>
      <w:lvlText w:val="%8."/>
      <w:lvlJc w:val="left"/>
      <w:pPr>
        <w:ind w:left="6789" w:hanging="360"/>
      </w:pPr>
    </w:lvl>
    <w:lvl w:ilvl="8" w:tplc="0419001B" w:tentative="1">
      <w:start w:val="1"/>
      <w:numFmt w:val="lowerRoman"/>
      <w:lvlText w:val="%9."/>
      <w:lvlJc w:val="right"/>
      <w:pPr>
        <w:ind w:left="7509" w:hanging="180"/>
      </w:pPr>
    </w:lvl>
  </w:abstractNum>
  <w:abstractNum w:abstractNumId="27">
    <w:nsid w:val="50C1460B"/>
    <w:multiLevelType w:val="multilevel"/>
    <w:tmpl w:val="50C1460B"/>
    <w:lvl w:ilvl="0">
      <w:start w:val="1"/>
      <w:numFmt w:val="decimal"/>
      <w:lvlText w:val="%1)"/>
      <w:lvlJc w:val="left"/>
      <w:pPr>
        <w:ind w:left="1400" w:hanging="360"/>
      </w:pPr>
    </w:lvl>
    <w:lvl w:ilvl="1">
      <w:start w:val="1"/>
      <w:numFmt w:val="lowerLetter"/>
      <w:lvlText w:val="%2."/>
      <w:lvlJc w:val="left"/>
      <w:pPr>
        <w:ind w:left="2120" w:hanging="360"/>
      </w:pPr>
    </w:lvl>
    <w:lvl w:ilvl="2">
      <w:start w:val="1"/>
      <w:numFmt w:val="lowerRoman"/>
      <w:lvlText w:val="%3."/>
      <w:lvlJc w:val="right"/>
      <w:pPr>
        <w:ind w:left="2840" w:hanging="180"/>
      </w:pPr>
    </w:lvl>
    <w:lvl w:ilvl="3">
      <w:start w:val="1"/>
      <w:numFmt w:val="decimal"/>
      <w:lvlText w:val="%4."/>
      <w:lvlJc w:val="left"/>
      <w:pPr>
        <w:ind w:left="3560" w:hanging="360"/>
      </w:pPr>
    </w:lvl>
    <w:lvl w:ilvl="4">
      <w:start w:val="1"/>
      <w:numFmt w:val="lowerLetter"/>
      <w:lvlText w:val="%5."/>
      <w:lvlJc w:val="left"/>
      <w:pPr>
        <w:ind w:left="4280" w:hanging="360"/>
      </w:pPr>
    </w:lvl>
    <w:lvl w:ilvl="5">
      <w:start w:val="1"/>
      <w:numFmt w:val="lowerRoman"/>
      <w:lvlText w:val="%6."/>
      <w:lvlJc w:val="right"/>
      <w:pPr>
        <w:ind w:left="5000" w:hanging="180"/>
      </w:pPr>
    </w:lvl>
    <w:lvl w:ilvl="6">
      <w:start w:val="1"/>
      <w:numFmt w:val="decimal"/>
      <w:lvlText w:val="%7."/>
      <w:lvlJc w:val="left"/>
      <w:pPr>
        <w:ind w:left="5720" w:hanging="360"/>
      </w:pPr>
    </w:lvl>
    <w:lvl w:ilvl="7">
      <w:start w:val="1"/>
      <w:numFmt w:val="lowerLetter"/>
      <w:lvlText w:val="%8."/>
      <w:lvlJc w:val="left"/>
      <w:pPr>
        <w:ind w:left="6440" w:hanging="360"/>
      </w:pPr>
    </w:lvl>
    <w:lvl w:ilvl="8">
      <w:start w:val="1"/>
      <w:numFmt w:val="lowerRoman"/>
      <w:lvlText w:val="%9."/>
      <w:lvlJc w:val="right"/>
      <w:pPr>
        <w:ind w:left="7160" w:hanging="180"/>
      </w:pPr>
    </w:lvl>
  </w:abstractNum>
  <w:abstractNum w:abstractNumId="28">
    <w:nsid w:val="54156227"/>
    <w:multiLevelType w:val="multilevel"/>
    <w:tmpl w:val="ED7E7FB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F87AFF"/>
    <w:multiLevelType w:val="multilevel"/>
    <w:tmpl w:val="58F87AFF"/>
    <w:lvl w:ilvl="0">
      <w:start w:val="1"/>
      <w:numFmt w:val="bullet"/>
      <w:lvlText w:val="-"/>
      <w:lvlJc w:val="left"/>
      <w:pPr>
        <w:ind w:left="1440" w:hanging="360"/>
      </w:pPr>
      <w:rPr>
        <w:rFonts w:hint="default"/>
        <w:i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AAF33D6"/>
    <w:multiLevelType w:val="multilevel"/>
    <w:tmpl w:val="5AAF33D6"/>
    <w:lvl w:ilvl="0">
      <w:start w:val="1"/>
      <w:numFmt w:val="decimal"/>
      <w:lvlText w:val="%1)"/>
      <w:lvlJc w:val="left"/>
      <w:pPr>
        <w:ind w:left="1460" w:hanging="360"/>
      </w:pPr>
    </w:lvl>
    <w:lvl w:ilvl="1">
      <w:start w:val="1"/>
      <w:numFmt w:val="lowerLetter"/>
      <w:lvlText w:val="%2."/>
      <w:lvlJc w:val="left"/>
      <w:pPr>
        <w:ind w:left="2180" w:hanging="360"/>
      </w:pPr>
    </w:lvl>
    <w:lvl w:ilvl="2">
      <w:start w:val="1"/>
      <w:numFmt w:val="lowerRoman"/>
      <w:lvlText w:val="%3."/>
      <w:lvlJc w:val="right"/>
      <w:pPr>
        <w:ind w:left="2900" w:hanging="180"/>
      </w:pPr>
    </w:lvl>
    <w:lvl w:ilvl="3">
      <w:start w:val="1"/>
      <w:numFmt w:val="decimal"/>
      <w:lvlText w:val="%4."/>
      <w:lvlJc w:val="left"/>
      <w:pPr>
        <w:ind w:left="3620" w:hanging="360"/>
      </w:pPr>
    </w:lvl>
    <w:lvl w:ilvl="4">
      <w:start w:val="1"/>
      <w:numFmt w:val="lowerLetter"/>
      <w:lvlText w:val="%5."/>
      <w:lvlJc w:val="left"/>
      <w:pPr>
        <w:ind w:left="4340" w:hanging="360"/>
      </w:pPr>
    </w:lvl>
    <w:lvl w:ilvl="5">
      <w:start w:val="1"/>
      <w:numFmt w:val="lowerRoman"/>
      <w:lvlText w:val="%6."/>
      <w:lvlJc w:val="right"/>
      <w:pPr>
        <w:ind w:left="5060" w:hanging="180"/>
      </w:pPr>
    </w:lvl>
    <w:lvl w:ilvl="6">
      <w:start w:val="1"/>
      <w:numFmt w:val="decimal"/>
      <w:lvlText w:val="%7."/>
      <w:lvlJc w:val="left"/>
      <w:pPr>
        <w:ind w:left="5780" w:hanging="360"/>
      </w:pPr>
    </w:lvl>
    <w:lvl w:ilvl="7">
      <w:start w:val="1"/>
      <w:numFmt w:val="lowerLetter"/>
      <w:lvlText w:val="%8."/>
      <w:lvlJc w:val="left"/>
      <w:pPr>
        <w:ind w:left="6500" w:hanging="360"/>
      </w:pPr>
    </w:lvl>
    <w:lvl w:ilvl="8">
      <w:start w:val="1"/>
      <w:numFmt w:val="lowerRoman"/>
      <w:lvlText w:val="%9."/>
      <w:lvlJc w:val="right"/>
      <w:pPr>
        <w:ind w:left="7220" w:hanging="180"/>
      </w:pPr>
    </w:lvl>
  </w:abstractNum>
  <w:abstractNum w:abstractNumId="31">
    <w:nsid w:val="63F90F1E"/>
    <w:multiLevelType w:val="multilevel"/>
    <w:tmpl w:val="63F90F1E"/>
    <w:lvl w:ilvl="0">
      <w:start w:val="1"/>
      <w:numFmt w:val="bullet"/>
      <w:lvlText w:val="-"/>
      <w:lvlJc w:val="left"/>
      <w:pPr>
        <w:ind w:left="1800" w:hanging="360"/>
      </w:pPr>
      <w:rPr>
        <w:rFonts w:hint="default"/>
        <w:i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6BA9714A"/>
    <w:multiLevelType w:val="multilevel"/>
    <w:tmpl w:val="6BA9714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B07D7B"/>
    <w:multiLevelType w:val="multilevel"/>
    <w:tmpl w:val="6BB07D7B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14B2BF9"/>
    <w:multiLevelType w:val="multilevel"/>
    <w:tmpl w:val="714B2BF9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754763A6"/>
    <w:multiLevelType w:val="multilevel"/>
    <w:tmpl w:val="754763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9D6174"/>
    <w:multiLevelType w:val="multilevel"/>
    <w:tmpl w:val="759D617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40" w:hanging="1800"/>
      </w:pPr>
      <w:rPr>
        <w:rFonts w:hint="default"/>
      </w:rPr>
    </w:lvl>
  </w:abstractNum>
  <w:abstractNum w:abstractNumId="37">
    <w:nsid w:val="76F609B9"/>
    <w:multiLevelType w:val="multilevel"/>
    <w:tmpl w:val="76F609B9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C72651E"/>
    <w:multiLevelType w:val="multilevel"/>
    <w:tmpl w:val="7C7265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8C6D69"/>
    <w:multiLevelType w:val="multilevel"/>
    <w:tmpl w:val="7F8C6D69"/>
    <w:lvl w:ilvl="0">
      <w:start w:val="1"/>
      <w:numFmt w:val="decimal"/>
      <w:lvlText w:val="%1)"/>
      <w:lvlJc w:val="left"/>
      <w:pPr>
        <w:ind w:left="1040" w:hanging="360"/>
      </w:pPr>
      <w:rPr>
        <w:rFonts w:eastAsia="Times New Roman" w:hint="default"/>
        <w:color w:val="auto"/>
      </w:rPr>
    </w:lvl>
    <w:lvl w:ilvl="1">
      <w:start w:val="1"/>
      <w:numFmt w:val="lowerLetter"/>
      <w:lvlText w:val="%2."/>
      <w:lvlJc w:val="left"/>
      <w:pPr>
        <w:ind w:left="1760" w:hanging="360"/>
      </w:pPr>
    </w:lvl>
    <w:lvl w:ilvl="2">
      <w:start w:val="1"/>
      <w:numFmt w:val="lowerRoman"/>
      <w:lvlText w:val="%3."/>
      <w:lvlJc w:val="right"/>
      <w:pPr>
        <w:ind w:left="2480" w:hanging="180"/>
      </w:pPr>
    </w:lvl>
    <w:lvl w:ilvl="3">
      <w:start w:val="1"/>
      <w:numFmt w:val="decimal"/>
      <w:lvlText w:val="%4."/>
      <w:lvlJc w:val="left"/>
      <w:pPr>
        <w:ind w:left="3200" w:hanging="360"/>
      </w:pPr>
    </w:lvl>
    <w:lvl w:ilvl="4">
      <w:start w:val="1"/>
      <w:numFmt w:val="lowerLetter"/>
      <w:lvlText w:val="%5."/>
      <w:lvlJc w:val="left"/>
      <w:pPr>
        <w:ind w:left="3920" w:hanging="360"/>
      </w:pPr>
    </w:lvl>
    <w:lvl w:ilvl="5">
      <w:start w:val="1"/>
      <w:numFmt w:val="lowerRoman"/>
      <w:lvlText w:val="%6."/>
      <w:lvlJc w:val="right"/>
      <w:pPr>
        <w:ind w:left="4640" w:hanging="180"/>
      </w:pPr>
    </w:lvl>
    <w:lvl w:ilvl="6">
      <w:start w:val="1"/>
      <w:numFmt w:val="decimal"/>
      <w:lvlText w:val="%7."/>
      <w:lvlJc w:val="left"/>
      <w:pPr>
        <w:ind w:left="5360" w:hanging="360"/>
      </w:pPr>
    </w:lvl>
    <w:lvl w:ilvl="7">
      <w:start w:val="1"/>
      <w:numFmt w:val="lowerLetter"/>
      <w:lvlText w:val="%8."/>
      <w:lvlJc w:val="left"/>
      <w:pPr>
        <w:ind w:left="6080" w:hanging="360"/>
      </w:pPr>
    </w:lvl>
    <w:lvl w:ilvl="8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37"/>
  </w:num>
  <w:num w:numId="2">
    <w:abstractNumId w:val="21"/>
  </w:num>
  <w:num w:numId="3">
    <w:abstractNumId w:val="38"/>
  </w:num>
  <w:num w:numId="4">
    <w:abstractNumId w:val="23"/>
  </w:num>
  <w:num w:numId="5">
    <w:abstractNumId w:val="18"/>
  </w:num>
  <w:num w:numId="6">
    <w:abstractNumId w:val="35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5"/>
  </w:num>
  <w:num w:numId="12">
    <w:abstractNumId w:val="20"/>
  </w:num>
  <w:num w:numId="13">
    <w:abstractNumId w:val="34"/>
  </w:num>
  <w:num w:numId="14">
    <w:abstractNumId w:val="29"/>
  </w:num>
  <w:num w:numId="15">
    <w:abstractNumId w:val="6"/>
  </w:num>
  <w:num w:numId="16">
    <w:abstractNumId w:val="31"/>
  </w:num>
  <w:num w:numId="17">
    <w:abstractNumId w:val="26"/>
  </w:num>
  <w:num w:numId="18">
    <w:abstractNumId w:val="30"/>
  </w:num>
  <w:num w:numId="19">
    <w:abstractNumId w:val="36"/>
  </w:num>
  <w:num w:numId="20">
    <w:abstractNumId w:val="12"/>
  </w:num>
  <w:num w:numId="21">
    <w:abstractNumId w:val="17"/>
  </w:num>
  <w:num w:numId="22">
    <w:abstractNumId w:val="27"/>
  </w:num>
  <w:num w:numId="23">
    <w:abstractNumId w:val="13"/>
  </w:num>
  <w:num w:numId="24">
    <w:abstractNumId w:val="39"/>
  </w:num>
  <w:num w:numId="25">
    <w:abstractNumId w:val="19"/>
  </w:num>
  <w:num w:numId="26">
    <w:abstractNumId w:val="10"/>
  </w:num>
  <w:num w:numId="27">
    <w:abstractNumId w:val="16"/>
  </w:num>
  <w:num w:numId="28">
    <w:abstractNumId w:val="15"/>
  </w:num>
  <w:num w:numId="29">
    <w:abstractNumId w:val="22"/>
  </w:num>
  <w:num w:numId="30">
    <w:abstractNumId w:val="4"/>
  </w:num>
  <w:num w:numId="31">
    <w:abstractNumId w:val="28"/>
  </w:num>
  <w:num w:numId="32">
    <w:abstractNumId w:val="32"/>
  </w:num>
  <w:num w:numId="33">
    <w:abstractNumId w:val="7"/>
  </w:num>
  <w:num w:numId="34">
    <w:abstractNumId w:val="25"/>
  </w:num>
  <w:num w:numId="35">
    <w:abstractNumId w:val="11"/>
  </w:num>
  <w:num w:numId="36">
    <w:abstractNumId w:val="9"/>
  </w:num>
  <w:num w:numId="37">
    <w:abstractNumId w:val="33"/>
  </w:num>
  <w:num w:numId="38">
    <w:abstractNumId w:val="8"/>
  </w:num>
  <w:num w:numId="39">
    <w:abstractNumId w:val="24"/>
  </w:num>
  <w:num w:numId="40">
    <w:abstractNumId w:val="14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2FE8"/>
    <w:rsid w:val="000B7086"/>
    <w:rsid w:val="000E308A"/>
    <w:rsid w:val="00101945"/>
    <w:rsid w:val="00144969"/>
    <w:rsid w:val="00161F5D"/>
    <w:rsid w:val="0019576B"/>
    <w:rsid w:val="001C38E4"/>
    <w:rsid w:val="001F3601"/>
    <w:rsid w:val="00233418"/>
    <w:rsid w:val="002526A5"/>
    <w:rsid w:val="002607DB"/>
    <w:rsid w:val="002C4BAF"/>
    <w:rsid w:val="002E41DB"/>
    <w:rsid w:val="002F23DA"/>
    <w:rsid w:val="00333A9E"/>
    <w:rsid w:val="003664A9"/>
    <w:rsid w:val="00383C97"/>
    <w:rsid w:val="003A4153"/>
    <w:rsid w:val="003F37B9"/>
    <w:rsid w:val="004045E8"/>
    <w:rsid w:val="0040471D"/>
    <w:rsid w:val="00426866"/>
    <w:rsid w:val="00436CF8"/>
    <w:rsid w:val="00474F02"/>
    <w:rsid w:val="0047529B"/>
    <w:rsid w:val="00485EC1"/>
    <w:rsid w:val="004E2D80"/>
    <w:rsid w:val="00541558"/>
    <w:rsid w:val="00542FA9"/>
    <w:rsid w:val="005738C7"/>
    <w:rsid w:val="005A3378"/>
    <w:rsid w:val="005D0F78"/>
    <w:rsid w:val="005D65F8"/>
    <w:rsid w:val="00641B3F"/>
    <w:rsid w:val="00651FA9"/>
    <w:rsid w:val="006851BC"/>
    <w:rsid w:val="006A645D"/>
    <w:rsid w:val="006B4D76"/>
    <w:rsid w:val="007137B6"/>
    <w:rsid w:val="00746112"/>
    <w:rsid w:val="00765592"/>
    <w:rsid w:val="00766B65"/>
    <w:rsid w:val="00793F85"/>
    <w:rsid w:val="008A4915"/>
    <w:rsid w:val="008C6655"/>
    <w:rsid w:val="0092577A"/>
    <w:rsid w:val="00934A66"/>
    <w:rsid w:val="0093531B"/>
    <w:rsid w:val="00957319"/>
    <w:rsid w:val="009637EA"/>
    <w:rsid w:val="009648C8"/>
    <w:rsid w:val="00973C10"/>
    <w:rsid w:val="009B2FE8"/>
    <w:rsid w:val="009C4000"/>
    <w:rsid w:val="009D4707"/>
    <w:rsid w:val="009E26DB"/>
    <w:rsid w:val="00A25162"/>
    <w:rsid w:val="00A75D9F"/>
    <w:rsid w:val="00A92215"/>
    <w:rsid w:val="00AE6D8B"/>
    <w:rsid w:val="00B05EB6"/>
    <w:rsid w:val="00B3516E"/>
    <w:rsid w:val="00B4550E"/>
    <w:rsid w:val="00B70438"/>
    <w:rsid w:val="00BA4605"/>
    <w:rsid w:val="00BA5D91"/>
    <w:rsid w:val="00BB1953"/>
    <w:rsid w:val="00BE0BCC"/>
    <w:rsid w:val="00C02C82"/>
    <w:rsid w:val="00CB55F5"/>
    <w:rsid w:val="00CC54E3"/>
    <w:rsid w:val="00D416F9"/>
    <w:rsid w:val="00D603FF"/>
    <w:rsid w:val="00D806B8"/>
    <w:rsid w:val="00D92EC2"/>
    <w:rsid w:val="00E11E5C"/>
    <w:rsid w:val="00E264DE"/>
    <w:rsid w:val="00EA399B"/>
    <w:rsid w:val="00ED2B1D"/>
    <w:rsid w:val="00F0731F"/>
    <w:rsid w:val="00F422DA"/>
    <w:rsid w:val="00F61B96"/>
    <w:rsid w:val="00F676AE"/>
    <w:rsid w:val="00F960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qFormat="1"/>
    <w:lsdException w:name="Subtitle" w:semiHidden="0" w:uiPriority="11" w:unhideWhenUsed="0" w:qFormat="1"/>
    <w:lsdException w:name="Body Text Indent 2" w:qFormat="1"/>
    <w:lsdException w:name="Body Text Indent 3" w:qFormat="1"/>
    <w:lsdException w:name="Hyperlink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A9E"/>
    <w:pPr>
      <w:spacing w:after="160" w:line="259" w:lineRule="auto"/>
    </w:pPr>
    <w:rPr>
      <w:kern w:val="2"/>
    </w:rPr>
  </w:style>
  <w:style w:type="paragraph" w:styleId="1">
    <w:name w:val="heading 1"/>
    <w:basedOn w:val="a"/>
    <w:next w:val="a"/>
    <w:link w:val="10"/>
    <w:uiPriority w:val="9"/>
    <w:qFormat/>
    <w:rsid w:val="00541558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54155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1558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155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7">
    <w:name w:val="heading 7"/>
    <w:basedOn w:val="a"/>
    <w:next w:val="a"/>
    <w:link w:val="70"/>
    <w:uiPriority w:val="99"/>
    <w:unhideWhenUsed/>
    <w:qFormat/>
    <w:rsid w:val="00541558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1">
    <w:name w:val="Заголовок №2_"/>
    <w:basedOn w:val="a1"/>
    <w:link w:val="22"/>
    <w:qFormat/>
    <w:rsid w:val="00333A9E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22">
    <w:name w:val="Заголовок №2"/>
    <w:basedOn w:val="a"/>
    <w:link w:val="21"/>
    <w:qFormat/>
    <w:rsid w:val="00333A9E"/>
    <w:pPr>
      <w:widowControl w:val="0"/>
      <w:shd w:val="clear" w:color="auto" w:fill="FFFFFF"/>
      <w:spacing w:before="1140" w:after="660" w:line="432" w:lineRule="exact"/>
      <w:jc w:val="center"/>
      <w:outlineLvl w:val="1"/>
    </w:pPr>
    <w:rPr>
      <w:rFonts w:ascii="Times New Roman" w:eastAsia="Times New Roman" w:hAnsi="Times New Roman" w:cs="Times New Roman"/>
      <w:b/>
      <w:bCs/>
      <w:kern w:val="0"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333A9E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kern w:val="0"/>
      <w:lang w:eastAsia="ru-RU" w:bidi="ru-RU"/>
    </w:rPr>
  </w:style>
  <w:style w:type="paragraph" w:styleId="a4">
    <w:name w:val="header"/>
    <w:basedOn w:val="a"/>
    <w:link w:val="a5"/>
    <w:uiPriority w:val="99"/>
    <w:unhideWhenUsed/>
    <w:qFormat/>
    <w:rsid w:val="00333A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qFormat/>
    <w:rsid w:val="00333A9E"/>
    <w:rPr>
      <w:kern w:val="2"/>
    </w:rPr>
  </w:style>
  <w:style w:type="paragraph" w:styleId="a6">
    <w:name w:val="footer"/>
    <w:basedOn w:val="a"/>
    <w:link w:val="a7"/>
    <w:uiPriority w:val="99"/>
    <w:unhideWhenUsed/>
    <w:qFormat/>
    <w:rsid w:val="00333A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qFormat/>
    <w:rsid w:val="00333A9E"/>
    <w:rPr>
      <w:kern w:val="2"/>
    </w:rPr>
  </w:style>
  <w:style w:type="paragraph" w:styleId="a8">
    <w:name w:val="Title"/>
    <w:basedOn w:val="a"/>
    <w:next w:val="a"/>
    <w:link w:val="a9"/>
    <w:uiPriority w:val="10"/>
    <w:qFormat/>
    <w:rsid w:val="00333A9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9">
    <w:name w:val="Название Знак"/>
    <w:basedOn w:val="a1"/>
    <w:link w:val="a8"/>
    <w:uiPriority w:val="10"/>
    <w:rsid w:val="00333A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333A9E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  <w:lang w:eastAsia="ru-RU"/>
    </w:rPr>
  </w:style>
  <w:style w:type="character" w:customStyle="1" w:styleId="ab">
    <w:name w:val="Подзаголовок Знак"/>
    <w:basedOn w:val="a1"/>
    <w:link w:val="aa"/>
    <w:uiPriority w:val="11"/>
    <w:rsid w:val="00333A9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333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333A9E"/>
    <w:rPr>
      <w:rFonts w:ascii="Tahoma" w:hAnsi="Tahoma" w:cs="Tahoma"/>
      <w:kern w:val="2"/>
      <w:sz w:val="16"/>
      <w:szCs w:val="16"/>
    </w:rPr>
  </w:style>
  <w:style w:type="paragraph" w:styleId="a0">
    <w:name w:val="No Spacing"/>
    <w:link w:val="ae"/>
    <w:uiPriority w:val="1"/>
    <w:qFormat/>
    <w:rsid w:val="00651FA9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List Paragraph"/>
    <w:basedOn w:val="a"/>
    <w:link w:val="af0"/>
    <w:uiPriority w:val="1"/>
    <w:qFormat/>
    <w:rsid w:val="00651FA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kern w:val="0"/>
      <w:sz w:val="24"/>
    </w:rPr>
  </w:style>
  <w:style w:type="character" w:customStyle="1" w:styleId="ae">
    <w:name w:val="Без интервала Знак"/>
    <w:link w:val="a0"/>
    <w:uiPriority w:val="1"/>
    <w:qFormat/>
    <w:rsid w:val="00651FA9"/>
    <w:rPr>
      <w:rFonts w:ascii="Calibri" w:eastAsia="Calibri" w:hAnsi="Calibri" w:cs="Times New Roman"/>
    </w:rPr>
  </w:style>
  <w:style w:type="character" w:customStyle="1" w:styleId="af0">
    <w:name w:val="Абзац списка Знак"/>
    <w:link w:val="af"/>
    <w:uiPriority w:val="1"/>
    <w:qFormat/>
    <w:rsid w:val="00651FA9"/>
    <w:rPr>
      <w:rFonts w:ascii="Times New Roman" w:eastAsia="Calibri" w:hAnsi="Times New Roman" w:cs="Times New Roman"/>
      <w:sz w:val="24"/>
    </w:rPr>
  </w:style>
  <w:style w:type="character" w:customStyle="1" w:styleId="3">
    <w:name w:val="Заголовок №3_"/>
    <w:basedOn w:val="a1"/>
    <w:link w:val="30"/>
    <w:qFormat/>
    <w:rsid w:val="00651FA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qFormat/>
    <w:rsid w:val="00651FA9"/>
    <w:pPr>
      <w:widowControl w:val="0"/>
      <w:shd w:val="clear" w:color="auto" w:fill="FFFFFF"/>
      <w:spacing w:before="660" w:after="48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</w:rPr>
  </w:style>
  <w:style w:type="character" w:customStyle="1" w:styleId="af1">
    <w:name w:val="Основной текст_"/>
    <w:basedOn w:val="a1"/>
    <w:link w:val="23"/>
    <w:qFormat/>
    <w:rsid w:val="00651FA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2"/>
    <w:basedOn w:val="a"/>
    <w:link w:val="af1"/>
    <w:qFormat/>
    <w:rsid w:val="00651FA9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kern w:val="0"/>
      <w:sz w:val="28"/>
      <w:szCs w:val="28"/>
    </w:rPr>
  </w:style>
  <w:style w:type="character" w:customStyle="1" w:styleId="11">
    <w:name w:val="Основной текст1"/>
    <w:basedOn w:val="af1"/>
    <w:qFormat/>
    <w:rsid w:val="00651FA9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41">
    <w:name w:val="Заголовок №4_"/>
    <w:basedOn w:val="a1"/>
    <w:link w:val="42"/>
    <w:qFormat/>
    <w:rsid w:val="00651FA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651FA9"/>
    <w:pPr>
      <w:widowControl w:val="0"/>
      <w:shd w:val="clear" w:color="auto" w:fill="FFFFFF"/>
      <w:spacing w:before="300" w:after="48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kern w:val="0"/>
      <w:sz w:val="27"/>
      <w:szCs w:val="27"/>
    </w:rPr>
  </w:style>
  <w:style w:type="character" w:customStyle="1" w:styleId="fontstyle01">
    <w:name w:val="fontstyle01"/>
    <w:basedOn w:val="a1"/>
    <w:qFormat/>
    <w:rsid w:val="00651FA9"/>
    <w:rPr>
      <w:rFonts w:ascii="Times New Roman" w:hAnsi="Times New Roman" w:cs="Times New Roman" w:hint="default"/>
      <w:color w:val="000000"/>
      <w:sz w:val="28"/>
      <w:szCs w:val="28"/>
    </w:rPr>
  </w:style>
  <w:style w:type="paragraph" w:styleId="af2">
    <w:name w:val="Body Text"/>
    <w:basedOn w:val="a"/>
    <w:link w:val="af3"/>
    <w:uiPriority w:val="99"/>
    <w:unhideWhenUsed/>
    <w:qFormat/>
    <w:rsid w:val="00C02C82"/>
    <w:pPr>
      <w:spacing w:after="120"/>
    </w:pPr>
  </w:style>
  <w:style w:type="character" w:customStyle="1" w:styleId="af3">
    <w:name w:val="Основной текст Знак"/>
    <w:basedOn w:val="a1"/>
    <w:link w:val="af2"/>
    <w:uiPriority w:val="99"/>
    <w:rsid w:val="00C02C82"/>
    <w:rPr>
      <w:kern w:val="2"/>
    </w:rPr>
  </w:style>
  <w:style w:type="table" w:styleId="af4">
    <w:name w:val="Table Grid"/>
    <w:basedOn w:val="a2"/>
    <w:uiPriority w:val="59"/>
    <w:qFormat/>
    <w:rsid w:val="00C02C82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Содержимое таблицы"/>
    <w:basedOn w:val="a"/>
    <w:qFormat/>
    <w:rsid w:val="00C02C82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sz w:val="20"/>
      <w:szCs w:val="24"/>
      <w:lang w:eastAsia="hi-IN" w:bidi="hi-IN"/>
    </w:rPr>
  </w:style>
  <w:style w:type="character" w:customStyle="1" w:styleId="CenturySchoolbook175pt">
    <w:name w:val="Основной текст + Century Schoolbook;17;5 pt;Полужирный;Курсив"/>
    <w:basedOn w:val="af1"/>
    <w:qFormat/>
    <w:rsid w:val="00A75D9F"/>
    <w:rPr>
      <w:rFonts w:ascii="Century Schoolbook" w:eastAsia="Century Schoolbook" w:hAnsi="Century Schoolbook" w:cs="Century Schoolbook"/>
      <w:b/>
      <w:bCs/>
      <w:i/>
      <w:iCs/>
      <w:color w:val="000000"/>
      <w:spacing w:val="0"/>
      <w:w w:val="100"/>
      <w:position w:val="0"/>
      <w:sz w:val="35"/>
      <w:szCs w:val="35"/>
      <w:u w:val="none"/>
      <w:shd w:val="clear" w:color="auto" w:fill="FFFFFF"/>
      <w:lang w:val="ru-RU"/>
    </w:rPr>
  </w:style>
  <w:style w:type="character" w:styleId="af6">
    <w:name w:val="Strong"/>
    <w:uiPriority w:val="22"/>
    <w:qFormat/>
    <w:rsid w:val="00641B3F"/>
    <w:rPr>
      <w:b/>
    </w:rPr>
  </w:style>
  <w:style w:type="character" w:customStyle="1" w:styleId="0pt">
    <w:name w:val="Основной текст + Интервал 0 pt"/>
    <w:rsid w:val="00641B3F"/>
    <w:rPr>
      <w:rFonts w:ascii="Calibri" w:eastAsia="Calibri" w:hAnsi="Calibri" w:cs="Calibri"/>
      <w:spacing w:val="-10"/>
      <w:sz w:val="18"/>
      <w:szCs w:val="18"/>
      <w:shd w:val="clear" w:color="auto" w:fill="FFFFFF"/>
    </w:rPr>
  </w:style>
  <w:style w:type="paragraph" w:styleId="af7">
    <w:name w:val="Normal (Web)"/>
    <w:basedOn w:val="a"/>
    <w:link w:val="af8"/>
    <w:uiPriority w:val="99"/>
    <w:unhideWhenUsed/>
    <w:qFormat/>
    <w:rsid w:val="00B7043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af8">
    <w:name w:val="Обычный (веб) Знак"/>
    <w:link w:val="af7"/>
    <w:uiPriority w:val="99"/>
    <w:qFormat/>
    <w:locked/>
    <w:rsid w:val="00B704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1"/>
    <w:qFormat/>
    <w:rsid w:val="00474F02"/>
  </w:style>
  <w:style w:type="character" w:customStyle="1" w:styleId="10">
    <w:name w:val="Заголовок 1 Знак"/>
    <w:basedOn w:val="a1"/>
    <w:link w:val="1"/>
    <w:uiPriority w:val="9"/>
    <w:rsid w:val="0054155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rsid w:val="0054155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semiHidden/>
    <w:rsid w:val="00541558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541558"/>
    <w:rPr>
      <w:rFonts w:asciiTheme="majorHAnsi" w:eastAsiaTheme="majorEastAsia" w:hAnsiTheme="majorHAnsi" w:cstheme="majorBidi"/>
      <w:color w:val="365F91" w:themeColor="accent1" w:themeShade="BF"/>
      <w:kern w:val="2"/>
    </w:rPr>
  </w:style>
  <w:style w:type="character" w:customStyle="1" w:styleId="70">
    <w:name w:val="Заголовок 7 Знак"/>
    <w:basedOn w:val="a1"/>
    <w:link w:val="7"/>
    <w:uiPriority w:val="99"/>
    <w:rsid w:val="00541558"/>
    <w:rPr>
      <w:rFonts w:ascii="Times New Roman" w:eastAsia="Times New Roman" w:hAnsi="Times New Roman" w:cs="Times New Roman"/>
      <w:sz w:val="24"/>
      <w:szCs w:val="24"/>
    </w:rPr>
  </w:style>
  <w:style w:type="character" w:styleId="af9">
    <w:name w:val="footnote reference"/>
    <w:basedOn w:val="a1"/>
    <w:uiPriority w:val="99"/>
    <w:semiHidden/>
    <w:unhideWhenUsed/>
    <w:qFormat/>
    <w:rsid w:val="00541558"/>
    <w:rPr>
      <w:vertAlign w:val="superscript"/>
    </w:rPr>
  </w:style>
  <w:style w:type="character" w:styleId="afa">
    <w:name w:val="Emphasis"/>
    <w:basedOn w:val="a1"/>
    <w:qFormat/>
    <w:rsid w:val="00541558"/>
    <w:rPr>
      <w:i/>
      <w:iCs/>
    </w:rPr>
  </w:style>
  <w:style w:type="character" w:styleId="afb">
    <w:name w:val="Hyperlink"/>
    <w:basedOn w:val="a1"/>
    <w:uiPriority w:val="99"/>
    <w:unhideWhenUsed/>
    <w:qFormat/>
    <w:rsid w:val="00541558"/>
    <w:rPr>
      <w:color w:val="0000FF" w:themeColor="hyperlink"/>
      <w:u w:val="single"/>
    </w:rPr>
  </w:style>
  <w:style w:type="paragraph" w:styleId="31">
    <w:name w:val="Body Text Indent 3"/>
    <w:basedOn w:val="a"/>
    <w:link w:val="32"/>
    <w:uiPriority w:val="99"/>
    <w:unhideWhenUsed/>
    <w:qFormat/>
    <w:rsid w:val="00541558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qFormat/>
    <w:rsid w:val="0054155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c">
    <w:name w:val="footnote text"/>
    <w:basedOn w:val="a"/>
    <w:link w:val="afd"/>
    <w:uiPriority w:val="99"/>
    <w:semiHidden/>
    <w:unhideWhenUsed/>
    <w:qFormat/>
    <w:rsid w:val="0054155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kern w:val="0"/>
      <w:sz w:val="20"/>
      <w:szCs w:val="20"/>
      <w:lang w:eastAsia="ru-RU"/>
    </w:rPr>
  </w:style>
  <w:style w:type="character" w:customStyle="1" w:styleId="afd">
    <w:name w:val="Текст сноски Знак"/>
    <w:basedOn w:val="a1"/>
    <w:link w:val="afc"/>
    <w:uiPriority w:val="99"/>
    <w:semiHidden/>
    <w:qFormat/>
    <w:rsid w:val="00541558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paragraph" w:styleId="afe">
    <w:name w:val="Body Text Indent"/>
    <w:basedOn w:val="a"/>
    <w:link w:val="aff"/>
    <w:uiPriority w:val="99"/>
    <w:unhideWhenUsed/>
    <w:qFormat/>
    <w:rsid w:val="00541558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aff">
    <w:name w:val="Основной текст с отступом Знак"/>
    <w:basedOn w:val="a1"/>
    <w:link w:val="afe"/>
    <w:uiPriority w:val="99"/>
    <w:qFormat/>
    <w:rsid w:val="005415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unhideWhenUsed/>
    <w:qFormat/>
    <w:rsid w:val="00541558"/>
    <w:pPr>
      <w:spacing w:after="120" w:line="480" w:lineRule="auto"/>
      <w:ind w:left="283"/>
    </w:pPr>
    <w:rPr>
      <w:rFonts w:ascii="Calibri" w:eastAsia="Calibri" w:hAnsi="Calibri" w:cs="Times New Roman"/>
      <w:kern w:val="0"/>
    </w:rPr>
  </w:style>
  <w:style w:type="character" w:customStyle="1" w:styleId="25">
    <w:name w:val="Основной текст с отступом 2 Знак"/>
    <w:basedOn w:val="a1"/>
    <w:link w:val="24"/>
    <w:uiPriority w:val="99"/>
    <w:rsid w:val="00541558"/>
    <w:rPr>
      <w:rFonts w:ascii="Calibri" w:eastAsia="Calibri" w:hAnsi="Calibri" w:cs="Times New Roman"/>
    </w:rPr>
  </w:style>
  <w:style w:type="paragraph" w:customStyle="1" w:styleId="Style32">
    <w:name w:val="Style32"/>
    <w:basedOn w:val="a"/>
    <w:uiPriority w:val="99"/>
    <w:qFormat/>
    <w:rsid w:val="00541558"/>
    <w:pPr>
      <w:widowControl w:val="0"/>
      <w:autoSpaceDE w:val="0"/>
      <w:autoSpaceDN w:val="0"/>
      <w:adjustRightInd w:val="0"/>
      <w:spacing w:after="0" w:line="226" w:lineRule="exact"/>
      <w:ind w:hanging="264"/>
      <w:jc w:val="both"/>
    </w:pPr>
    <w:rPr>
      <w:rFonts w:ascii="Arial" w:eastAsia="Times New Roman" w:hAnsi="Arial" w:cs="Arial"/>
      <w:kern w:val="0"/>
      <w:sz w:val="24"/>
      <w:szCs w:val="24"/>
      <w:lang w:eastAsia="ru-RU"/>
    </w:rPr>
  </w:style>
  <w:style w:type="character" w:customStyle="1" w:styleId="aff0">
    <w:name w:val="Сноска_"/>
    <w:basedOn w:val="a1"/>
    <w:link w:val="aff1"/>
    <w:qFormat/>
    <w:rsid w:val="00541558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aff1">
    <w:name w:val="Сноска"/>
    <w:basedOn w:val="a"/>
    <w:link w:val="aff0"/>
    <w:qFormat/>
    <w:rsid w:val="00541558"/>
    <w:pPr>
      <w:widowControl w:val="0"/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b/>
      <w:bCs/>
      <w:kern w:val="0"/>
      <w:sz w:val="18"/>
      <w:szCs w:val="18"/>
    </w:rPr>
  </w:style>
  <w:style w:type="character" w:customStyle="1" w:styleId="51">
    <w:name w:val="Основной текст (5)_"/>
    <w:basedOn w:val="a1"/>
    <w:link w:val="52"/>
    <w:qFormat/>
    <w:rsid w:val="00541558"/>
    <w:rPr>
      <w:rFonts w:ascii="Sylfaen" w:eastAsia="Sylfaen" w:hAnsi="Sylfaen" w:cs="Sylfaen"/>
      <w:sz w:val="15"/>
      <w:szCs w:val="15"/>
      <w:shd w:val="clear" w:color="auto" w:fill="FFFFFF"/>
    </w:rPr>
  </w:style>
  <w:style w:type="paragraph" w:customStyle="1" w:styleId="52">
    <w:name w:val="Основной текст (5)"/>
    <w:basedOn w:val="a"/>
    <w:link w:val="51"/>
    <w:qFormat/>
    <w:rsid w:val="00541558"/>
    <w:pPr>
      <w:widowControl w:val="0"/>
      <w:shd w:val="clear" w:color="auto" w:fill="FFFFFF"/>
      <w:spacing w:after="0" w:line="0" w:lineRule="atLeast"/>
    </w:pPr>
    <w:rPr>
      <w:rFonts w:ascii="Sylfaen" w:eastAsia="Sylfaen" w:hAnsi="Sylfaen" w:cs="Sylfaen"/>
      <w:kern w:val="0"/>
      <w:sz w:val="15"/>
      <w:szCs w:val="15"/>
    </w:rPr>
  </w:style>
  <w:style w:type="character" w:customStyle="1" w:styleId="71">
    <w:name w:val="Основной текст (7)_"/>
    <w:basedOn w:val="a1"/>
    <w:link w:val="72"/>
    <w:qFormat/>
    <w:rsid w:val="00541558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72">
    <w:name w:val="Основной текст (7)"/>
    <w:basedOn w:val="a"/>
    <w:link w:val="71"/>
    <w:qFormat/>
    <w:rsid w:val="00541558"/>
    <w:pPr>
      <w:widowControl w:val="0"/>
      <w:shd w:val="clear" w:color="auto" w:fill="FFFFFF"/>
      <w:spacing w:before="840" w:after="0" w:line="230" w:lineRule="exact"/>
      <w:jc w:val="both"/>
    </w:pPr>
    <w:rPr>
      <w:rFonts w:ascii="Times New Roman" w:eastAsia="Times New Roman" w:hAnsi="Times New Roman" w:cs="Times New Roman"/>
      <w:b/>
      <w:bCs/>
      <w:kern w:val="0"/>
      <w:sz w:val="18"/>
      <w:szCs w:val="18"/>
    </w:rPr>
  </w:style>
  <w:style w:type="character" w:customStyle="1" w:styleId="-1pt">
    <w:name w:val="Основной текст + Интервал -1 pt"/>
    <w:basedOn w:val="af1"/>
    <w:qFormat/>
    <w:rsid w:val="00541558"/>
    <w:rPr>
      <w:rFonts w:ascii="Times New Roman" w:eastAsia="Times New Roman" w:hAnsi="Times New Roman" w:cs="Times New Roman"/>
      <w:color w:val="000000"/>
      <w:spacing w:val="-30"/>
      <w:w w:val="100"/>
      <w:position w:val="0"/>
      <w:sz w:val="28"/>
      <w:szCs w:val="28"/>
      <w:u w:val="none"/>
      <w:shd w:val="clear" w:color="auto" w:fill="FFFFFF"/>
      <w:lang w:val="en-US"/>
    </w:rPr>
  </w:style>
  <w:style w:type="character" w:customStyle="1" w:styleId="c0">
    <w:name w:val="c0"/>
    <w:basedOn w:val="a1"/>
    <w:qFormat/>
    <w:rsid w:val="00541558"/>
  </w:style>
  <w:style w:type="paragraph" w:customStyle="1" w:styleId="Default">
    <w:name w:val="Default"/>
    <w:link w:val="Default0"/>
    <w:qFormat/>
    <w:rsid w:val="0054155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21">
    <w:name w:val="fontstyle21"/>
    <w:basedOn w:val="a1"/>
    <w:qFormat/>
    <w:rsid w:val="00541558"/>
    <w:rPr>
      <w:rFonts w:ascii="Times New Roman" w:hAnsi="Times New Roman" w:cs="Times New Roman" w:hint="default"/>
      <w:i/>
      <w:iCs/>
      <w:color w:val="000000"/>
      <w:sz w:val="24"/>
      <w:szCs w:val="24"/>
    </w:rPr>
  </w:style>
  <w:style w:type="character" w:customStyle="1" w:styleId="fontstyle31">
    <w:name w:val="fontstyle31"/>
    <w:basedOn w:val="a1"/>
    <w:qFormat/>
    <w:rsid w:val="00541558"/>
    <w:rPr>
      <w:rFonts w:ascii="Symbol" w:hAnsi="Symbol" w:hint="default"/>
      <w:color w:val="000000"/>
      <w:sz w:val="24"/>
      <w:szCs w:val="24"/>
    </w:rPr>
  </w:style>
  <w:style w:type="paragraph" w:customStyle="1" w:styleId="c20">
    <w:name w:val="c20"/>
    <w:basedOn w:val="a"/>
    <w:qFormat/>
    <w:rsid w:val="00541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8">
    <w:name w:val="Основной текст8"/>
    <w:basedOn w:val="a"/>
    <w:qFormat/>
    <w:rsid w:val="00541558"/>
    <w:pPr>
      <w:widowControl w:val="0"/>
      <w:shd w:val="clear" w:color="auto" w:fill="FFFFFF"/>
      <w:spacing w:after="60" w:line="326" w:lineRule="exact"/>
      <w:ind w:hanging="660"/>
      <w:jc w:val="both"/>
    </w:pPr>
    <w:rPr>
      <w:rFonts w:ascii="Times New Roman" w:eastAsia="Times New Roman" w:hAnsi="Times New Roman"/>
      <w:kern w:val="0"/>
      <w:sz w:val="27"/>
      <w:szCs w:val="27"/>
    </w:rPr>
  </w:style>
  <w:style w:type="character" w:customStyle="1" w:styleId="33">
    <w:name w:val="Основной текст (3)_"/>
    <w:basedOn w:val="a1"/>
    <w:link w:val="34"/>
    <w:qFormat/>
    <w:rsid w:val="0054155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4">
    <w:name w:val="Основной текст (3)"/>
    <w:basedOn w:val="a"/>
    <w:link w:val="33"/>
    <w:qFormat/>
    <w:rsid w:val="00541558"/>
    <w:pPr>
      <w:widowControl w:val="0"/>
      <w:shd w:val="clear" w:color="auto" w:fill="FFFFFF"/>
      <w:spacing w:after="240" w:line="317" w:lineRule="exact"/>
      <w:ind w:hanging="760"/>
    </w:pPr>
    <w:rPr>
      <w:rFonts w:ascii="Times New Roman" w:eastAsia="Times New Roman" w:hAnsi="Times New Roman" w:cs="Times New Roman"/>
      <w:b/>
      <w:bCs/>
      <w:kern w:val="0"/>
    </w:rPr>
  </w:style>
  <w:style w:type="character" w:customStyle="1" w:styleId="c1">
    <w:name w:val="c1"/>
    <w:basedOn w:val="a1"/>
    <w:qFormat/>
    <w:rsid w:val="00541558"/>
  </w:style>
  <w:style w:type="character" w:customStyle="1" w:styleId="akismet-status">
    <w:name w:val="akismet-status"/>
    <w:basedOn w:val="a1"/>
    <w:qFormat/>
    <w:rsid w:val="00541558"/>
  </w:style>
  <w:style w:type="character" w:customStyle="1" w:styleId="Tahoma55pt0pt">
    <w:name w:val="Основной текст + Tahoma;5.5 pt;Интервал 0 pt"/>
    <w:qFormat/>
    <w:rsid w:val="00541558"/>
    <w:rPr>
      <w:rFonts w:ascii="Tahoma" w:eastAsia="Tahoma" w:hAnsi="Tahoma" w:cs="Tahoma"/>
      <w:color w:val="000000"/>
      <w:spacing w:val="-3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c9">
    <w:name w:val="c9"/>
    <w:basedOn w:val="a1"/>
    <w:qFormat/>
    <w:rsid w:val="00541558"/>
  </w:style>
  <w:style w:type="paragraph" w:customStyle="1" w:styleId="c3">
    <w:name w:val="c3"/>
    <w:basedOn w:val="a"/>
    <w:rsid w:val="00541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unique">
    <w:name w:val="unique"/>
    <w:basedOn w:val="a1"/>
    <w:rsid w:val="00541558"/>
  </w:style>
  <w:style w:type="character" w:customStyle="1" w:styleId="plagiat">
    <w:name w:val="plagiat"/>
    <w:basedOn w:val="a1"/>
    <w:rsid w:val="00541558"/>
  </w:style>
  <w:style w:type="character" w:customStyle="1" w:styleId="ns-view-message-head-sender-name">
    <w:name w:val="ns-view-message-head-sender-name"/>
    <w:basedOn w:val="a1"/>
    <w:rsid w:val="00541558"/>
  </w:style>
  <w:style w:type="character" w:customStyle="1" w:styleId="FontStyle178">
    <w:name w:val="Font Style178"/>
    <w:uiPriority w:val="99"/>
    <w:rsid w:val="00541558"/>
    <w:rPr>
      <w:rFonts w:ascii="Times New Roman" w:hAnsi="Times New Roman" w:cs="Times New Roman"/>
      <w:sz w:val="26"/>
      <w:szCs w:val="26"/>
    </w:rPr>
  </w:style>
  <w:style w:type="paragraph" w:customStyle="1" w:styleId="Style133">
    <w:name w:val="Style133"/>
    <w:basedOn w:val="a"/>
    <w:uiPriority w:val="99"/>
    <w:rsid w:val="00541558"/>
    <w:pPr>
      <w:widowControl w:val="0"/>
      <w:autoSpaceDE w:val="0"/>
      <w:autoSpaceDN w:val="0"/>
      <w:adjustRightInd w:val="0"/>
      <w:spacing w:after="0" w:line="322" w:lineRule="exact"/>
      <w:ind w:firstLine="730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11">
    <w:name w:val="c11 Знак"/>
    <w:basedOn w:val="a1"/>
    <w:uiPriority w:val="99"/>
    <w:rsid w:val="0054155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Default0">
    <w:name w:val="Default Знак"/>
    <w:link w:val="Default"/>
    <w:locked/>
    <w:rsid w:val="0054155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6">
    <w:name w:val="Сноска (2)_"/>
    <w:basedOn w:val="a1"/>
    <w:link w:val="27"/>
    <w:rsid w:val="00541558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27">
    <w:name w:val="Сноска (2)"/>
    <w:basedOn w:val="a"/>
    <w:link w:val="26"/>
    <w:rsid w:val="00541558"/>
    <w:pPr>
      <w:widowControl w:val="0"/>
      <w:shd w:val="clear" w:color="auto" w:fill="FFFFFF"/>
      <w:spacing w:before="300" w:after="0" w:line="0" w:lineRule="atLeast"/>
      <w:jc w:val="both"/>
    </w:pPr>
    <w:rPr>
      <w:rFonts w:ascii="Sylfaen" w:eastAsia="Sylfaen" w:hAnsi="Sylfaen" w:cs="Sylfaen"/>
      <w:kern w:val="0"/>
      <w:sz w:val="20"/>
      <w:szCs w:val="20"/>
    </w:rPr>
  </w:style>
  <w:style w:type="character" w:customStyle="1" w:styleId="275pt0pt">
    <w:name w:val="Сноска (2) + 7;5 pt;Интервал 0 pt"/>
    <w:basedOn w:val="26"/>
    <w:rsid w:val="00541558"/>
    <w:rPr>
      <w:rFonts w:ascii="Sylfaen" w:eastAsia="Sylfaen" w:hAnsi="Sylfaen" w:cs="Sylfaen"/>
      <w:color w:val="000000"/>
      <w:spacing w:val="-1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135pt">
    <w:name w:val="Основной текст + 13;5 pt;Полужирный"/>
    <w:basedOn w:val="af1"/>
    <w:rsid w:val="0054155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Batang8pt">
    <w:name w:val="Основной текст + Batang;8 pt"/>
    <w:basedOn w:val="af1"/>
    <w:rsid w:val="00541558"/>
    <w:rPr>
      <w:rFonts w:ascii="Batang" w:eastAsia="Batang" w:hAnsi="Batang" w:cs="Batang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320">
    <w:name w:val="Заголовок №3 (2)_"/>
    <w:basedOn w:val="a1"/>
    <w:link w:val="321"/>
    <w:rsid w:val="0054155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21">
    <w:name w:val="Заголовок №3 (2)"/>
    <w:basedOn w:val="a"/>
    <w:link w:val="320"/>
    <w:rsid w:val="00541558"/>
    <w:pPr>
      <w:widowControl w:val="0"/>
      <w:shd w:val="clear" w:color="auto" w:fill="FFFFFF"/>
      <w:spacing w:after="0" w:line="374" w:lineRule="exact"/>
      <w:jc w:val="both"/>
      <w:outlineLvl w:val="2"/>
    </w:pPr>
    <w:rPr>
      <w:rFonts w:ascii="Times New Roman" w:eastAsia="Times New Roman" w:hAnsi="Times New Roman" w:cs="Times New Roman"/>
      <w:kern w:val="0"/>
      <w:sz w:val="28"/>
      <w:szCs w:val="28"/>
    </w:rPr>
  </w:style>
  <w:style w:type="character" w:customStyle="1" w:styleId="32CordiaUPC20pt">
    <w:name w:val="Заголовок №3 (2) + CordiaUPC;20 pt;Полужирный"/>
    <w:basedOn w:val="320"/>
    <w:rsid w:val="00541558"/>
    <w:rPr>
      <w:rFonts w:ascii="CordiaUPC" w:eastAsia="CordiaUPC" w:hAnsi="CordiaUPC" w:cs="CordiaUPC"/>
      <w:b/>
      <w:bCs/>
      <w:color w:val="000000"/>
      <w:spacing w:val="0"/>
      <w:w w:val="100"/>
      <w:position w:val="0"/>
      <w:sz w:val="40"/>
      <w:szCs w:val="40"/>
      <w:shd w:val="clear" w:color="auto" w:fill="FFFFFF"/>
    </w:rPr>
  </w:style>
  <w:style w:type="character" w:customStyle="1" w:styleId="35">
    <w:name w:val="Сноска (3)_"/>
    <w:basedOn w:val="a1"/>
    <w:link w:val="36"/>
    <w:rsid w:val="0054155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6">
    <w:name w:val="Сноска (3)"/>
    <w:basedOn w:val="a"/>
    <w:link w:val="35"/>
    <w:rsid w:val="0054155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kern w:val="0"/>
      <w:sz w:val="20"/>
      <w:szCs w:val="20"/>
    </w:rPr>
  </w:style>
  <w:style w:type="character" w:customStyle="1" w:styleId="aff2">
    <w:name w:val="Подпись к таблице_"/>
    <w:basedOn w:val="a1"/>
    <w:link w:val="aff3"/>
    <w:rsid w:val="0054155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f3">
    <w:name w:val="Подпись к таблице"/>
    <w:basedOn w:val="a"/>
    <w:link w:val="aff2"/>
    <w:rsid w:val="00541558"/>
    <w:pPr>
      <w:widowControl w:val="0"/>
      <w:shd w:val="clear" w:color="auto" w:fill="FFFFFF"/>
      <w:spacing w:after="0" w:line="389" w:lineRule="exact"/>
    </w:pPr>
    <w:rPr>
      <w:rFonts w:ascii="Times New Roman" w:eastAsia="Times New Roman" w:hAnsi="Times New Roman" w:cs="Times New Roman"/>
      <w:kern w:val="0"/>
      <w:sz w:val="28"/>
      <w:szCs w:val="28"/>
    </w:rPr>
  </w:style>
  <w:style w:type="character" w:customStyle="1" w:styleId="4pt">
    <w:name w:val="Основной текст + 4 pt"/>
    <w:basedOn w:val="af1"/>
    <w:rsid w:val="00541558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FontStyle39">
    <w:name w:val="Font Style39"/>
    <w:basedOn w:val="a1"/>
    <w:uiPriority w:val="99"/>
    <w:rsid w:val="00541558"/>
    <w:rPr>
      <w:rFonts w:ascii="Franklin Gothic Book" w:hAnsi="Franklin Gothic Book" w:cs="Franklin Gothic Book"/>
      <w:sz w:val="20"/>
      <w:szCs w:val="20"/>
    </w:rPr>
  </w:style>
  <w:style w:type="character" w:customStyle="1" w:styleId="fontstyle11">
    <w:name w:val="fontstyle11"/>
    <w:basedOn w:val="a1"/>
    <w:rsid w:val="00541558"/>
    <w:rPr>
      <w:rFonts w:ascii="TimesNewRomanPSMT" w:eastAsia="TimesNewRomanPSMT" w:hint="eastAsia"/>
      <w:color w:val="242021"/>
      <w:sz w:val="22"/>
      <w:szCs w:val="22"/>
    </w:rPr>
  </w:style>
  <w:style w:type="character" w:customStyle="1" w:styleId="CharAttribute484">
    <w:name w:val="CharAttribute484"/>
    <w:uiPriority w:val="99"/>
    <w:qFormat/>
    <w:rsid w:val="00541558"/>
    <w:rPr>
      <w:rFonts w:ascii="Times New Roman" w:eastAsia="Times New Roman"/>
      <w:i/>
      <w:sz w:val="28"/>
    </w:rPr>
  </w:style>
  <w:style w:type="paragraph" w:customStyle="1" w:styleId="formattext">
    <w:name w:val="formattext"/>
    <w:basedOn w:val="a"/>
    <w:rsid w:val="00541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54155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qFormat="1"/>
    <w:lsdException w:name="Subtitle" w:semiHidden="0" w:uiPriority="11" w:unhideWhenUsed="0" w:qFormat="1"/>
    <w:lsdException w:name="Body Text Indent 2" w:qFormat="1"/>
    <w:lsdException w:name="Body Text Indent 3" w:qFormat="1"/>
    <w:lsdException w:name="Hyperlink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A9E"/>
    <w:pPr>
      <w:spacing w:after="160" w:line="259" w:lineRule="auto"/>
    </w:pPr>
    <w:rPr>
      <w:kern w:val="2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541558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14:ligatures w14:val="none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54155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1558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eastAsia="ru-RU"/>
      <w14:ligatures w14:val="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155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7">
    <w:name w:val="heading 7"/>
    <w:basedOn w:val="a"/>
    <w:next w:val="a"/>
    <w:link w:val="70"/>
    <w:uiPriority w:val="99"/>
    <w:unhideWhenUsed/>
    <w:qFormat/>
    <w:rsid w:val="00541558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1">
    <w:name w:val="Заголовок №2_"/>
    <w:basedOn w:val="a1"/>
    <w:link w:val="22"/>
    <w:qFormat/>
    <w:rsid w:val="00333A9E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22">
    <w:name w:val="Заголовок №2"/>
    <w:basedOn w:val="a"/>
    <w:link w:val="21"/>
    <w:qFormat/>
    <w:rsid w:val="00333A9E"/>
    <w:pPr>
      <w:widowControl w:val="0"/>
      <w:shd w:val="clear" w:color="auto" w:fill="FFFFFF"/>
      <w:spacing w:before="1140" w:after="660" w:line="432" w:lineRule="exact"/>
      <w:jc w:val="center"/>
      <w:outlineLvl w:val="1"/>
    </w:pPr>
    <w:rPr>
      <w:rFonts w:ascii="Times New Roman" w:eastAsia="Times New Roman" w:hAnsi="Times New Roman" w:cs="Times New Roman"/>
      <w:b/>
      <w:bCs/>
      <w:kern w:val="0"/>
      <w:sz w:val="32"/>
      <w:szCs w:val="32"/>
      <w14:ligatures w14:val="none"/>
    </w:rPr>
  </w:style>
  <w:style w:type="paragraph" w:customStyle="1" w:styleId="TableParagraph">
    <w:name w:val="Table Paragraph"/>
    <w:basedOn w:val="a"/>
    <w:uiPriority w:val="1"/>
    <w:qFormat/>
    <w:rsid w:val="00333A9E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kern w:val="0"/>
      <w:lang w:eastAsia="ru-RU" w:bidi="ru-RU"/>
      <w14:ligatures w14:val="none"/>
    </w:rPr>
  </w:style>
  <w:style w:type="paragraph" w:styleId="a4">
    <w:name w:val="header"/>
    <w:basedOn w:val="a"/>
    <w:link w:val="a5"/>
    <w:uiPriority w:val="99"/>
    <w:unhideWhenUsed/>
    <w:qFormat/>
    <w:rsid w:val="00333A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qFormat/>
    <w:rsid w:val="00333A9E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qFormat/>
    <w:rsid w:val="00333A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qFormat/>
    <w:rsid w:val="00333A9E"/>
    <w:rPr>
      <w:kern w:val="2"/>
      <w14:ligatures w14:val="standardContextual"/>
    </w:rPr>
  </w:style>
  <w:style w:type="paragraph" w:styleId="a8">
    <w:name w:val="Title"/>
    <w:basedOn w:val="a"/>
    <w:next w:val="a"/>
    <w:link w:val="a9"/>
    <w:uiPriority w:val="10"/>
    <w:qFormat/>
    <w:rsid w:val="00333A9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  <w14:ligatures w14:val="none"/>
    </w:rPr>
  </w:style>
  <w:style w:type="character" w:customStyle="1" w:styleId="a9">
    <w:name w:val="Название Знак"/>
    <w:basedOn w:val="a1"/>
    <w:link w:val="a8"/>
    <w:uiPriority w:val="10"/>
    <w:rsid w:val="00333A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333A9E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  <w:lang w:eastAsia="ru-RU"/>
      <w14:ligatures w14:val="none"/>
    </w:rPr>
  </w:style>
  <w:style w:type="character" w:customStyle="1" w:styleId="ab">
    <w:name w:val="Подзаголовок Знак"/>
    <w:basedOn w:val="a1"/>
    <w:link w:val="aa"/>
    <w:uiPriority w:val="11"/>
    <w:rsid w:val="00333A9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333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333A9E"/>
    <w:rPr>
      <w:rFonts w:ascii="Tahoma" w:hAnsi="Tahoma" w:cs="Tahoma"/>
      <w:kern w:val="2"/>
      <w:sz w:val="16"/>
      <w:szCs w:val="16"/>
      <w14:ligatures w14:val="standardContextual"/>
    </w:rPr>
  </w:style>
  <w:style w:type="paragraph" w:styleId="a0">
    <w:name w:val="No Spacing"/>
    <w:link w:val="ae"/>
    <w:uiPriority w:val="1"/>
    <w:qFormat/>
    <w:rsid w:val="00651FA9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List Paragraph"/>
    <w:basedOn w:val="a"/>
    <w:link w:val="af0"/>
    <w:uiPriority w:val="1"/>
    <w:qFormat/>
    <w:rsid w:val="00651FA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kern w:val="0"/>
      <w:sz w:val="24"/>
      <w14:ligatures w14:val="none"/>
    </w:rPr>
  </w:style>
  <w:style w:type="character" w:customStyle="1" w:styleId="ae">
    <w:name w:val="Без интервала Знак"/>
    <w:link w:val="a0"/>
    <w:uiPriority w:val="1"/>
    <w:qFormat/>
    <w:rsid w:val="00651FA9"/>
    <w:rPr>
      <w:rFonts w:ascii="Calibri" w:eastAsia="Calibri" w:hAnsi="Calibri" w:cs="Times New Roman"/>
    </w:rPr>
  </w:style>
  <w:style w:type="character" w:customStyle="1" w:styleId="af0">
    <w:name w:val="Абзац списка Знак"/>
    <w:link w:val="af"/>
    <w:uiPriority w:val="1"/>
    <w:qFormat/>
    <w:rsid w:val="00651FA9"/>
    <w:rPr>
      <w:rFonts w:ascii="Times New Roman" w:eastAsia="Calibri" w:hAnsi="Times New Roman" w:cs="Times New Roman"/>
      <w:sz w:val="24"/>
    </w:rPr>
  </w:style>
  <w:style w:type="character" w:customStyle="1" w:styleId="3">
    <w:name w:val="Заголовок №3_"/>
    <w:basedOn w:val="a1"/>
    <w:link w:val="30"/>
    <w:qFormat/>
    <w:rsid w:val="00651FA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qFormat/>
    <w:rsid w:val="00651FA9"/>
    <w:pPr>
      <w:widowControl w:val="0"/>
      <w:shd w:val="clear" w:color="auto" w:fill="FFFFFF"/>
      <w:spacing w:before="660" w:after="48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customStyle="1" w:styleId="af1">
    <w:name w:val="Основной текст_"/>
    <w:basedOn w:val="a1"/>
    <w:link w:val="23"/>
    <w:qFormat/>
    <w:rsid w:val="00651FA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2"/>
    <w:basedOn w:val="a"/>
    <w:link w:val="af1"/>
    <w:qFormat/>
    <w:rsid w:val="00651FA9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11">
    <w:name w:val="Основной текст1"/>
    <w:basedOn w:val="af1"/>
    <w:qFormat/>
    <w:rsid w:val="00651FA9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41">
    <w:name w:val="Заголовок №4_"/>
    <w:basedOn w:val="a1"/>
    <w:link w:val="42"/>
    <w:qFormat/>
    <w:rsid w:val="00651FA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651FA9"/>
    <w:pPr>
      <w:widowControl w:val="0"/>
      <w:shd w:val="clear" w:color="auto" w:fill="FFFFFF"/>
      <w:spacing w:before="300" w:after="48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customStyle="1" w:styleId="fontstyle01">
    <w:name w:val="fontstyle01"/>
    <w:basedOn w:val="a1"/>
    <w:qFormat/>
    <w:rsid w:val="00651FA9"/>
    <w:rPr>
      <w:rFonts w:ascii="Times New Roman" w:hAnsi="Times New Roman" w:cs="Times New Roman" w:hint="default"/>
      <w:color w:val="000000"/>
      <w:sz w:val="28"/>
      <w:szCs w:val="28"/>
    </w:rPr>
  </w:style>
  <w:style w:type="paragraph" w:styleId="af2">
    <w:name w:val="Body Text"/>
    <w:basedOn w:val="a"/>
    <w:link w:val="af3"/>
    <w:uiPriority w:val="99"/>
    <w:unhideWhenUsed/>
    <w:qFormat/>
    <w:rsid w:val="00C02C82"/>
    <w:pPr>
      <w:spacing w:after="120"/>
    </w:pPr>
  </w:style>
  <w:style w:type="character" w:customStyle="1" w:styleId="af3">
    <w:name w:val="Основной текст Знак"/>
    <w:basedOn w:val="a1"/>
    <w:link w:val="af2"/>
    <w:uiPriority w:val="99"/>
    <w:rsid w:val="00C02C82"/>
    <w:rPr>
      <w:kern w:val="2"/>
      <w14:ligatures w14:val="standardContextual"/>
    </w:rPr>
  </w:style>
  <w:style w:type="table" w:styleId="af4">
    <w:name w:val="Table Grid"/>
    <w:basedOn w:val="a2"/>
    <w:uiPriority w:val="39"/>
    <w:qFormat/>
    <w:rsid w:val="00C02C82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Содержимое таблицы"/>
    <w:basedOn w:val="a"/>
    <w:qFormat/>
    <w:rsid w:val="00C02C82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sz w:val="20"/>
      <w:szCs w:val="24"/>
      <w:lang w:eastAsia="hi-IN" w:bidi="hi-IN"/>
      <w14:ligatures w14:val="none"/>
    </w:rPr>
  </w:style>
  <w:style w:type="character" w:customStyle="1" w:styleId="CenturySchoolbook175pt">
    <w:name w:val="Основной текст + Century Schoolbook;17;5 pt;Полужирный;Курсив"/>
    <w:basedOn w:val="af1"/>
    <w:qFormat/>
    <w:rsid w:val="00A75D9F"/>
    <w:rPr>
      <w:rFonts w:ascii="Century Schoolbook" w:eastAsia="Century Schoolbook" w:hAnsi="Century Schoolbook" w:cs="Century Schoolbook"/>
      <w:b/>
      <w:bCs/>
      <w:i/>
      <w:iCs/>
      <w:color w:val="000000"/>
      <w:spacing w:val="0"/>
      <w:w w:val="100"/>
      <w:position w:val="0"/>
      <w:sz w:val="35"/>
      <w:szCs w:val="35"/>
      <w:u w:val="none"/>
      <w:shd w:val="clear" w:color="auto" w:fill="FFFFFF"/>
      <w:lang w:val="ru-RU"/>
    </w:rPr>
  </w:style>
  <w:style w:type="character" w:styleId="af6">
    <w:name w:val="Strong"/>
    <w:uiPriority w:val="22"/>
    <w:qFormat/>
    <w:rsid w:val="00641B3F"/>
    <w:rPr>
      <w:b/>
    </w:rPr>
  </w:style>
  <w:style w:type="character" w:customStyle="1" w:styleId="0pt">
    <w:name w:val="Основной текст + Интервал 0 pt"/>
    <w:rsid w:val="00641B3F"/>
    <w:rPr>
      <w:rFonts w:ascii="Calibri" w:eastAsia="Calibri" w:hAnsi="Calibri" w:cs="Calibri"/>
      <w:spacing w:val="-10"/>
      <w:sz w:val="18"/>
      <w:szCs w:val="18"/>
      <w:shd w:val="clear" w:color="auto" w:fill="FFFFFF"/>
    </w:rPr>
  </w:style>
  <w:style w:type="paragraph" w:styleId="af7">
    <w:name w:val="Normal (Web)"/>
    <w:basedOn w:val="a"/>
    <w:link w:val="af8"/>
    <w:uiPriority w:val="99"/>
    <w:unhideWhenUsed/>
    <w:qFormat/>
    <w:rsid w:val="00B7043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f8">
    <w:name w:val="Обычный (веб) Знак"/>
    <w:link w:val="af7"/>
    <w:uiPriority w:val="99"/>
    <w:qFormat/>
    <w:locked/>
    <w:rsid w:val="00B704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1"/>
    <w:qFormat/>
    <w:rsid w:val="00474F02"/>
  </w:style>
  <w:style w:type="character" w:customStyle="1" w:styleId="10">
    <w:name w:val="Заголовок 1 Знак"/>
    <w:basedOn w:val="a1"/>
    <w:link w:val="1"/>
    <w:uiPriority w:val="9"/>
    <w:rsid w:val="0054155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rsid w:val="0054155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semiHidden/>
    <w:rsid w:val="00541558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541558"/>
    <w:rPr>
      <w:rFonts w:asciiTheme="majorHAnsi" w:eastAsiaTheme="majorEastAsia" w:hAnsiTheme="majorHAnsi" w:cstheme="majorBidi"/>
      <w:color w:val="365F91" w:themeColor="accent1" w:themeShade="BF"/>
      <w:kern w:val="2"/>
      <w14:ligatures w14:val="standardContextual"/>
    </w:rPr>
  </w:style>
  <w:style w:type="character" w:customStyle="1" w:styleId="70">
    <w:name w:val="Заголовок 7 Знак"/>
    <w:basedOn w:val="a1"/>
    <w:link w:val="7"/>
    <w:uiPriority w:val="99"/>
    <w:rsid w:val="00541558"/>
    <w:rPr>
      <w:rFonts w:ascii="Times New Roman" w:eastAsia="Times New Roman" w:hAnsi="Times New Roman" w:cs="Times New Roman"/>
      <w:sz w:val="24"/>
      <w:szCs w:val="24"/>
    </w:rPr>
  </w:style>
  <w:style w:type="character" w:styleId="af9">
    <w:name w:val="footnote reference"/>
    <w:basedOn w:val="a1"/>
    <w:uiPriority w:val="99"/>
    <w:semiHidden/>
    <w:unhideWhenUsed/>
    <w:qFormat/>
    <w:rsid w:val="00541558"/>
    <w:rPr>
      <w:vertAlign w:val="superscript"/>
    </w:rPr>
  </w:style>
  <w:style w:type="character" w:styleId="afa">
    <w:name w:val="Emphasis"/>
    <w:basedOn w:val="a1"/>
    <w:qFormat/>
    <w:rsid w:val="00541558"/>
    <w:rPr>
      <w:i/>
      <w:iCs/>
    </w:rPr>
  </w:style>
  <w:style w:type="character" w:styleId="afb">
    <w:name w:val="Hyperlink"/>
    <w:basedOn w:val="a1"/>
    <w:uiPriority w:val="99"/>
    <w:unhideWhenUsed/>
    <w:qFormat/>
    <w:rsid w:val="00541558"/>
    <w:rPr>
      <w:color w:val="0000FF" w:themeColor="hyperlink"/>
      <w:u w:val="single"/>
    </w:rPr>
  </w:style>
  <w:style w:type="paragraph" w:styleId="31">
    <w:name w:val="Body Text Indent 3"/>
    <w:basedOn w:val="a"/>
    <w:link w:val="32"/>
    <w:uiPriority w:val="99"/>
    <w:unhideWhenUsed/>
    <w:qFormat/>
    <w:rsid w:val="00541558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16"/>
      <w:szCs w:val="16"/>
      <w:lang w:eastAsia="ru-RU"/>
      <w14:ligatures w14:val="none"/>
    </w:rPr>
  </w:style>
  <w:style w:type="character" w:customStyle="1" w:styleId="32">
    <w:name w:val="Основной текст с отступом 3 Знак"/>
    <w:basedOn w:val="a1"/>
    <w:link w:val="31"/>
    <w:uiPriority w:val="99"/>
    <w:qFormat/>
    <w:rsid w:val="0054155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c">
    <w:name w:val="footnote text"/>
    <w:basedOn w:val="a"/>
    <w:link w:val="afd"/>
    <w:uiPriority w:val="99"/>
    <w:semiHidden/>
    <w:unhideWhenUsed/>
    <w:qFormat/>
    <w:rsid w:val="0054155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kern w:val="0"/>
      <w:sz w:val="20"/>
      <w:szCs w:val="20"/>
      <w:lang w:eastAsia="ru-RU"/>
      <w14:ligatures w14:val="none"/>
    </w:rPr>
  </w:style>
  <w:style w:type="character" w:customStyle="1" w:styleId="afd">
    <w:name w:val="Текст сноски Знак"/>
    <w:basedOn w:val="a1"/>
    <w:link w:val="afc"/>
    <w:uiPriority w:val="99"/>
    <w:semiHidden/>
    <w:qFormat/>
    <w:rsid w:val="00541558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paragraph" w:styleId="afe">
    <w:name w:val="Body Text Indent"/>
    <w:basedOn w:val="a"/>
    <w:link w:val="aff"/>
    <w:uiPriority w:val="99"/>
    <w:unhideWhenUsed/>
    <w:qFormat/>
    <w:rsid w:val="00541558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ff">
    <w:name w:val="Основной текст с отступом Знак"/>
    <w:basedOn w:val="a1"/>
    <w:link w:val="afe"/>
    <w:uiPriority w:val="99"/>
    <w:qFormat/>
    <w:rsid w:val="005415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unhideWhenUsed/>
    <w:qFormat/>
    <w:rsid w:val="00541558"/>
    <w:pPr>
      <w:spacing w:after="120" w:line="480" w:lineRule="auto"/>
      <w:ind w:left="283"/>
    </w:pPr>
    <w:rPr>
      <w:rFonts w:ascii="Calibri" w:eastAsia="Calibri" w:hAnsi="Calibri" w:cs="Times New Roman"/>
      <w:kern w:val="0"/>
      <w14:ligatures w14:val="none"/>
    </w:rPr>
  </w:style>
  <w:style w:type="character" w:customStyle="1" w:styleId="25">
    <w:name w:val="Основной текст с отступом 2 Знак"/>
    <w:basedOn w:val="a1"/>
    <w:link w:val="24"/>
    <w:uiPriority w:val="99"/>
    <w:rsid w:val="00541558"/>
    <w:rPr>
      <w:rFonts w:ascii="Calibri" w:eastAsia="Calibri" w:hAnsi="Calibri" w:cs="Times New Roman"/>
    </w:rPr>
  </w:style>
  <w:style w:type="paragraph" w:customStyle="1" w:styleId="Style32">
    <w:name w:val="Style32"/>
    <w:basedOn w:val="a"/>
    <w:uiPriority w:val="99"/>
    <w:qFormat/>
    <w:rsid w:val="00541558"/>
    <w:pPr>
      <w:widowControl w:val="0"/>
      <w:autoSpaceDE w:val="0"/>
      <w:autoSpaceDN w:val="0"/>
      <w:adjustRightInd w:val="0"/>
      <w:spacing w:after="0" w:line="226" w:lineRule="exact"/>
      <w:ind w:hanging="264"/>
      <w:jc w:val="both"/>
    </w:pPr>
    <w:rPr>
      <w:rFonts w:ascii="Arial" w:eastAsia="Times New Roman" w:hAnsi="Arial" w:cs="Arial"/>
      <w:kern w:val="0"/>
      <w:sz w:val="24"/>
      <w:szCs w:val="24"/>
      <w:lang w:eastAsia="ru-RU"/>
      <w14:ligatures w14:val="none"/>
    </w:rPr>
  </w:style>
  <w:style w:type="character" w:customStyle="1" w:styleId="aff0">
    <w:name w:val="Сноска_"/>
    <w:basedOn w:val="a1"/>
    <w:link w:val="aff1"/>
    <w:qFormat/>
    <w:rsid w:val="00541558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aff1">
    <w:name w:val="Сноска"/>
    <w:basedOn w:val="a"/>
    <w:link w:val="aff0"/>
    <w:qFormat/>
    <w:rsid w:val="00541558"/>
    <w:pPr>
      <w:widowControl w:val="0"/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b/>
      <w:bCs/>
      <w:kern w:val="0"/>
      <w:sz w:val="18"/>
      <w:szCs w:val="18"/>
      <w14:ligatures w14:val="none"/>
    </w:rPr>
  </w:style>
  <w:style w:type="character" w:customStyle="1" w:styleId="51">
    <w:name w:val="Основной текст (5)_"/>
    <w:basedOn w:val="a1"/>
    <w:link w:val="52"/>
    <w:qFormat/>
    <w:rsid w:val="00541558"/>
    <w:rPr>
      <w:rFonts w:ascii="Sylfaen" w:eastAsia="Sylfaen" w:hAnsi="Sylfaen" w:cs="Sylfaen"/>
      <w:sz w:val="15"/>
      <w:szCs w:val="15"/>
      <w:shd w:val="clear" w:color="auto" w:fill="FFFFFF"/>
    </w:rPr>
  </w:style>
  <w:style w:type="paragraph" w:customStyle="1" w:styleId="52">
    <w:name w:val="Основной текст (5)"/>
    <w:basedOn w:val="a"/>
    <w:link w:val="51"/>
    <w:qFormat/>
    <w:rsid w:val="00541558"/>
    <w:pPr>
      <w:widowControl w:val="0"/>
      <w:shd w:val="clear" w:color="auto" w:fill="FFFFFF"/>
      <w:spacing w:after="0" w:line="0" w:lineRule="atLeast"/>
    </w:pPr>
    <w:rPr>
      <w:rFonts w:ascii="Sylfaen" w:eastAsia="Sylfaen" w:hAnsi="Sylfaen" w:cs="Sylfaen"/>
      <w:kern w:val="0"/>
      <w:sz w:val="15"/>
      <w:szCs w:val="15"/>
      <w14:ligatures w14:val="none"/>
    </w:rPr>
  </w:style>
  <w:style w:type="character" w:customStyle="1" w:styleId="71">
    <w:name w:val="Основной текст (7)_"/>
    <w:basedOn w:val="a1"/>
    <w:link w:val="72"/>
    <w:qFormat/>
    <w:rsid w:val="00541558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72">
    <w:name w:val="Основной текст (7)"/>
    <w:basedOn w:val="a"/>
    <w:link w:val="71"/>
    <w:qFormat/>
    <w:rsid w:val="00541558"/>
    <w:pPr>
      <w:widowControl w:val="0"/>
      <w:shd w:val="clear" w:color="auto" w:fill="FFFFFF"/>
      <w:spacing w:before="840" w:after="0" w:line="230" w:lineRule="exact"/>
      <w:jc w:val="both"/>
    </w:pPr>
    <w:rPr>
      <w:rFonts w:ascii="Times New Roman" w:eastAsia="Times New Roman" w:hAnsi="Times New Roman" w:cs="Times New Roman"/>
      <w:b/>
      <w:bCs/>
      <w:kern w:val="0"/>
      <w:sz w:val="18"/>
      <w:szCs w:val="18"/>
      <w14:ligatures w14:val="none"/>
    </w:rPr>
  </w:style>
  <w:style w:type="character" w:customStyle="1" w:styleId="-1pt">
    <w:name w:val="Основной текст + Интервал -1 pt"/>
    <w:basedOn w:val="af1"/>
    <w:qFormat/>
    <w:rsid w:val="00541558"/>
    <w:rPr>
      <w:rFonts w:ascii="Times New Roman" w:eastAsia="Times New Roman" w:hAnsi="Times New Roman" w:cs="Times New Roman"/>
      <w:color w:val="000000"/>
      <w:spacing w:val="-30"/>
      <w:w w:val="100"/>
      <w:position w:val="0"/>
      <w:sz w:val="28"/>
      <w:szCs w:val="28"/>
      <w:u w:val="none"/>
      <w:shd w:val="clear" w:color="auto" w:fill="FFFFFF"/>
      <w:lang w:val="en-US"/>
    </w:rPr>
  </w:style>
  <w:style w:type="character" w:customStyle="1" w:styleId="c0">
    <w:name w:val="c0"/>
    <w:basedOn w:val="a1"/>
    <w:qFormat/>
    <w:rsid w:val="00541558"/>
  </w:style>
  <w:style w:type="paragraph" w:customStyle="1" w:styleId="Default">
    <w:name w:val="Default"/>
    <w:link w:val="Default0"/>
    <w:qFormat/>
    <w:rsid w:val="0054155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21">
    <w:name w:val="fontstyle21"/>
    <w:basedOn w:val="a1"/>
    <w:qFormat/>
    <w:rsid w:val="00541558"/>
    <w:rPr>
      <w:rFonts w:ascii="Times New Roman" w:hAnsi="Times New Roman" w:cs="Times New Roman" w:hint="default"/>
      <w:i/>
      <w:iCs/>
      <w:color w:val="000000"/>
      <w:sz w:val="24"/>
      <w:szCs w:val="24"/>
    </w:rPr>
  </w:style>
  <w:style w:type="character" w:customStyle="1" w:styleId="fontstyle31">
    <w:name w:val="fontstyle31"/>
    <w:basedOn w:val="a1"/>
    <w:qFormat/>
    <w:rsid w:val="00541558"/>
    <w:rPr>
      <w:rFonts w:ascii="Symbol" w:hAnsi="Symbol" w:hint="default"/>
      <w:color w:val="000000"/>
      <w:sz w:val="24"/>
      <w:szCs w:val="24"/>
    </w:rPr>
  </w:style>
  <w:style w:type="paragraph" w:customStyle="1" w:styleId="c20">
    <w:name w:val="c20"/>
    <w:basedOn w:val="a"/>
    <w:qFormat/>
    <w:rsid w:val="00541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8">
    <w:name w:val="Основной текст8"/>
    <w:basedOn w:val="a"/>
    <w:qFormat/>
    <w:rsid w:val="00541558"/>
    <w:pPr>
      <w:widowControl w:val="0"/>
      <w:shd w:val="clear" w:color="auto" w:fill="FFFFFF"/>
      <w:spacing w:after="60" w:line="326" w:lineRule="exact"/>
      <w:ind w:hanging="660"/>
      <w:jc w:val="both"/>
    </w:pPr>
    <w:rPr>
      <w:rFonts w:ascii="Times New Roman" w:eastAsia="Times New Roman" w:hAnsi="Times New Roman"/>
      <w:kern w:val="0"/>
      <w:sz w:val="27"/>
      <w:szCs w:val="27"/>
      <w14:ligatures w14:val="none"/>
    </w:rPr>
  </w:style>
  <w:style w:type="character" w:customStyle="1" w:styleId="33">
    <w:name w:val="Основной текст (3)_"/>
    <w:basedOn w:val="a1"/>
    <w:link w:val="34"/>
    <w:qFormat/>
    <w:rsid w:val="0054155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4">
    <w:name w:val="Основной текст (3)"/>
    <w:basedOn w:val="a"/>
    <w:link w:val="33"/>
    <w:qFormat/>
    <w:rsid w:val="00541558"/>
    <w:pPr>
      <w:widowControl w:val="0"/>
      <w:shd w:val="clear" w:color="auto" w:fill="FFFFFF"/>
      <w:spacing w:after="240" w:line="317" w:lineRule="exact"/>
      <w:ind w:hanging="760"/>
    </w:pPr>
    <w:rPr>
      <w:rFonts w:ascii="Times New Roman" w:eastAsia="Times New Roman" w:hAnsi="Times New Roman" w:cs="Times New Roman"/>
      <w:b/>
      <w:bCs/>
      <w:kern w:val="0"/>
      <w14:ligatures w14:val="none"/>
    </w:rPr>
  </w:style>
  <w:style w:type="character" w:customStyle="1" w:styleId="c1">
    <w:name w:val="c1"/>
    <w:basedOn w:val="a1"/>
    <w:qFormat/>
    <w:rsid w:val="00541558"/>
  </w:style>
  <w:style w:type="character" w:customStyle="1" w:styleId="akismet-status">
    <w:name w:val="akismet-status"/>
    <w:basedOn w:val="a1"/>
    <w:qFormat/>
    <w:rsid w:val="00541558"/>
  </w:style>
  <w:style w:type="character" w:customStyle="1" w:styleId="Tahoma55pt0pt">
    <w:name w:val="Основной текст + Tahoma;5.5 pt;Интервал 0 pt"/>
    <w:qFormat/>
    <w:rsid w:val="00541558"/>
    <w:rPr>
      <w:rFonts w:ascii="Tahoma" w:eastAsia="Tahoma" w:hAnsi="Tahoma" w:cs="Tahoma"/>
      <w:color w:val="000000"/>
      <w:spacing w:val="-3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c9">
    <w:name w:val="c9"/>
    <w:basedOn w:val="a1"/>
    <w:qFormat/>
    <w:rsid w:val="00541558"/>
  </w:style>
  <w:style w:type="paragraph" w:customStyle="1" w:styleId="c3">
    <w:name w:val="c3"/>
    <w:basedOn w:val="a"/>
    <w:rsid w:val="00541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unique">
    <w:name w:val="unique"/>
    <w:basedOn w:val="a1"/>
    <w:rsid w:val="00541558"/>
  </w:style>
  <w:style w:type="character" w:customStyle="1" w:styleId="plagiat">
    <w:name w:val="plagiat"/>
    <w:basedOn w:val="a1"/>
    <w:rsid w:val="00541558"/>
  </w:style>
  <w:style w:type="character" w:customStyle="1" w:styleId="ns-view-message-head-sender-name">
    <w:name w:val="ns-view-message-head-sender-name"/>
    <w:basedOn w:val="a1"/>
    <w:rsid w:val="00541558"/>
  </w:style>
  <w:style w:type="character" w:customStyle="1" w:styleId="FontStyle178">
    <w:name w:val="Font Style178"/>
    <w:uiPriority w:val="99"/>
    <w:rsid w:val="00541558"/>
    <w:rPr>
      <w:rFonts w:ascii="Times New Roman" w:hAnsi="Times New Roman" w:cs="Times New Roman"/>
      <w:sz w:val="26"/>
      <w:szCs w:val="26"/>
    </w:rPr>
  </w:style>
  <w:style w:type="paragraph" w:customStyle="1" w:styleId="Style133">
    <w:name w:val="Style133"/>
    <w:basedOn w:val="a"/>
    <w:uiPriority w:val="99"/>
    <w:rsid w:val="00541558"/>
    <w:pPr>
      <w:widowControl w:val="0"/>
      <w:autoSpaceDE w:val="0"/>
      <w:autoSpaceDN w:val="0"/>
      <w:adjustRightInd w:val="0"/>
      <w:spacing w:after="0" w:line="322" w:lineRule="exact"/>
      <w:ind w:firstLine="730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1">
    <w:name w:val="c11 Знак"/>
    <w:basedOn w:val="a1"/>
    <w:uiPriority w:val="99"/>
    <w:rsid w:val="0054155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Default0">
    <w:name w:val="Default Знак"/>
    <w:link w:val="Default"/>
    <w:locked/>
    <w:rsid w:val="00541558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6">
    <w:name w:val="Сноска (2)_"/>
    <w:basedOn w:val="a1"/>
    <w:link w:val="27"/>
    <w:rsid w:val="00541558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27">
    <w:name w:val="Сноска (2)"/>
    <w:basedOn w:val="a"/>
    <w:link w:val="26"/>
    <w:rsid w:val="00541558"/>
    <w:pPr>
      <w:widowControl w:val="0"/>
      <w:shd w:val="clear" w:color="auto" w:fill="FFFFFF"/>
      <w:spacing w:before="300" w:after="0" w:line="0" w:lineRule="atLeast"/>
      <w:jc w:val="both"/>
    </w:pPr>
    <w:rPr>
      <w:rFonts w:ascii="Sylfaen" w:eastAsia="Sylfaen" w:hAnsi="Sylfaen" w:cs="Sylfaen"/>
      <w:kern w:val="0"/>
      <w:sz w:val="20"/>
      <w:szCs w:val="20"/>
      <w14:ligatures w14:val="none"/>
    </w:rPr>
  </w:style>
  <w:style w:type="character" w:customStyle="1" w:styleId="275pt0pt">
    <w:name w:val="Сноска (2) + 7;5 pt;Интервал 0 pt"/>
    <w:basedOn w:val="26"/>
    <w:rsid w:val="00541558"/>
    <w:rPr>
      <w:rFonts w:ascii="Sylfaen" w:eastAsia="Sylfaen" w:hAnsi="Sylfaen" w:cs="Sylfaen"/>
      <w:color w:val="000000"/>
      <w:spacing w:val="-1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135pt">
    <w:name w:val="Основной текст + 13;5 pt;Полужирный"/>
    <w:basedOn w:val="af1"/>
    <w:rsid w:val="0054155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Batang8pt">
    <w:name w:val="Основной текст + Batang;8 pt"/>
    <w:basedOn w:val="af1"/>
    <w:rsid w:val="00541558"/>
    <w:rPr>
      <w:rFonts w:ascii="Batang" w:eastAsia="Batang" w:hAnsi="Batang" w:cs="Batang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320">
    <w:name w:val="Заголовок №3 (2)_"/>
    <w:basedOn w:val="a1"/>
    <w:link w:val="321"/>
    <w:rsid w:val="0054155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21">
    <w:name w:val="Заголовок №3 (2)"/>
    <w:basedOn w:val="a"/>
    <w:link w:val="320"/>
    <w:rsid w:val="00541558"/>
    <w:pPr>
      <w:widowControl w:val="0"/>
      <w:shd w:val="clear" w:color="auto" w:fill="FFFFFF"/>
      <w:spacing w:after="0" w:line="374" w:lineRule="exact"/>
      <w:jc w:val="both"/>
      <w:outlineLvl w:val="2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32CordiaUPC20pt">
    <w:name w:val="Заголовок №3 (2) + CordiaUPC;20 pt;Полужирный"/>
    <w:basedOn w:val="320"/>
    <w:rsid w:val="00541558"/>
    <w:rPr>
      <w:rFonts w:ascii="CordiaUPC" w:eastAsia="CordiaUPC" w:hAnsi="CordiaUPC" w:cs="CordiaUPC"/>
      <w:b/>
      <w:bCs/>
      <w:color w:val="000000"/>
      <w:spacing w:val="0"/>
      <w:w w:val="100"/>
      <w:position w:val="0"/>
      <w:sz w:val="40"/>
      <w:szCs w:val="40"/>
      <w:shd w:val="clear" w:color="auto" w:fill="FFFFFF"/>
    </w:rPr>
  </w:style>
  <w:style w:type="character" w:customStyle="1" w:styleId="35">
    <w:name w:val="Сноска (3)_"/>
    <w:basedOn w:val="a1"/>
    <w:link w:val="36"/>
    <w:rsid w:val="0054155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6">
    <w:name w:val="Сноска (3)"/>
    <w:basedOn w:val="a"/>
    <w:link w:val="35"/>
    <w:rsid w:val="0054155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aff2">
    <w:name w:val="Подпись к таблице_"/>
    <w:basedOn w:val="a1"/>
    <w:link w:val="aff3"/>
    <w:rsid w:val="0054155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f3">
    <w:name w:val="Подпись к таблице"/>
    <w:basedOn w:val="a"/>
    <w:link w:val="aff2"/>
    <w:rsid w:val="00541558"/>
    <w:pPr>
      <w:widowControl w:val="0"/>
      <w:shd w:val="clear" w:color="auto" w:fill="FFFFFF"/>
      <w:spacing w:after="0" w:line="389" w:lineRule="exact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4pt">
    <w:name w:val="Основной текст + 4 pt"/>
    <w:basedOn w:val="af1"/>
    <w:rsid w:val="00541558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FontStyle39">
    <w:name w:val="Font Style39"/>
    <w:basedOn w:val="a1"/>
    <w:uiPriority w:val="99"/>
    <w:rsid w:val="00541558"/>
    <w:rPr>
      <w:rFonts w:ascii="Franklin Gothic Book" w:hAnsi="Franklin Gothic Book" w:cs="Franklin Gothic Book"/>
      <w:sz w:val="20"/>
      <w:szCs w:val="20"/>
    </w:rPr>
  </w:style>
  <w:style w:type="character" w:customStyle="1" w:styleId="fontstyle11">
    <w:name w:val="fontstyle11"/>
    <w:basedOn w:val="a1"/>
    <w:rsid w:val="00541558"/>
    <w:rPr>
      <w:rFonts w:ascii="TimesNewRomanPSMT" w:eastAsia="TimesNewRomanPSMT" w:hint="eastAsia"/>
      <w:color w:val="242021"/>
      <w:sz w:val="22"/>
      <w:szCs w:val="22"/>
    </w:rPr>
  </w:style>
  <w:style w:type="character" w:customStyle="1" w:styleId="CharAttribute484">
    <w:name w:val="CharAttribute484"/>
    <w:uiPriority w:val="99"/>
    <w:qFormat/>
    <w:rsid w:val="00541558"/>
    <w:rPr>
      <w:rFonts w:ascii="Times New Roman" w:eastAsia="Times New Roman"/>
      <w:i/>
      <w:sz w:val="28"/>
    </w:rPr>
  </w:style>
  <w:style w:type="paragraph" w:customStyle="1" w:styleId="formattext">
    <w:name w:val="formattext"/>
    <w:basedOn w:val="a"/>
    <w:rsid w:val="00541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onsPlusNonformat">
    <w:name w:val="ConsPlusNonformat"/>
    <w:uiPriority w:val="99"/>
    <w:rsid w:val="0054155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CDD35-D0C0-40C6-9F88-13744CFB0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136</Pages>
  <Words>58537</Words>
  <Characters>333667</Characters>
  <Application>Microsoft Office Word</Application>
  <DocSecurity>0</DocSecurity>
  <Lines>2780</Lines>
  <Paragraphs>782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>    </vt:lpstr>
      <vt:lpstr>    </vt:lpstr>
      <vt:lpstr>    </vt:lpstr>
      <vt:lpstr>    </vt:lpstr>
      <vt:lpstr>    </vt:lpstr>
      <vt:lpstr>    </vt:lpstr>
      <vt:lpstr>    </vt:lpstr>
      <vt:lpstr>    </vt:lpstr>
      <vt:lpstr>        </vt:lpstr>
      <vt:lpstr>        II. Целевой раздел Программы</vt:lpstr>
      <vt:lpstr>        </vt:lpstr>
    </vt:vector>
  </TitlesOfParts>
  <Company>Home</Company>
  <LinksUpToDate>false</LinksUpToDate>
  <CharactersWithSpaces>391422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Svetlana</cp:lastModifiedBy>
  <cp:revision>12</cp:revision>
  <cp:lastPrinted>2024-09-18T17:04:00Z</cp:lastPrinted>
  <dcterms:created xsi:type="dcterms:W3CDTF">2023-08-29T15:01:00Z</dcterms:created>
  <dcterms:modified xsi:type="dcterms:W3CDTF">2024-10-02T16:02:00Z</dcterms:modified>
</cp:coreProperties>
</file>